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3C0BB" w14:textId="6BED3ED5" w:rsidR="00673814" w:rsidRPr="0059476A" w:rsidRDefault="00673814" w:rsidP="00673814">
      <w:pPr>
        <w:pStyle w:val="Normal0"/>
        <w:spacing w:line="259" w:lineRule="auto"/>
        <w:rPr>
          <w:sz w:val="22"/>
          <w:szCs w:val="22"/>
        </w:rPr>
        <w:sectPr w:rsidR="00673814" w:rsidRPr="0059476A" w:rsidSect="00525125">
          <w:headerReference w:type="even" r:id="rId10"/>
          <w:headerReference w:type="default" r:id="rId11"/>
          <w:footerReference w:type="even" r:id="rId12"/>
          <w:footerReference w:type="default" r:id="rId13"/>
          <w:headerReference w:type="first" r:id="rId14"/>
          <w:footerReference w:type="first" r:id="rId15"/>
          <w:type w:val="continuous"/>
          <w:pgSz w:w="12240" w:h="15840"/>
          <w:pgMar w:top="720" w:right="720" w:bottom="720" w:left="720" w:header="0" w:footer="720" w:gutter="0"/>
          <w:cols w:space="720"/>
          <w:docGrid w:linePitch="360"/>
        </w:sectPr>
      </w:pPr>
    </w:p>
    <w:tbl>
      <w:tblPr>
        <w:tblW w:w="5000" w:type="pct"/>
        <w:tblLook w:val="04A0" w:firstRow="1" w:lastRow="0" w:firstColumn="1" w:lastColumn="0" w:noHBand="0" w:noVBand="1"/>
      </w:tblPr>
      <w:tblGrid>
        <w:gridCol w:w="4957"/>
        <w:gridCol w:w="6059"/>
      </w:tblGrid>
      <w:tr w:rsidR="00E10316" w14:paraId="37306209" w14:textId="77777777">
        <w:tc>
          <w:tcPr>
            <w:tcW w:w="2250" w:type="pct"/>
          </w:tcPr>
          <w:p w14:paraId="64457F1A" w14:textId="77777777" w:rsidR="00673814" w:rsidRPr="0059476A" w:rsidRDefault="002E6D6A" w:rsidP="00673814">
            <w:pPr>
              <w:pStyle w:val="Normal1"/>
              <w:spacing w:after="160" w:line="259" w:lineRule="auto"/>
              <w:rPr>
                <w:sz w:val="22"/>
                <w:szCs w:val="22"/>
              </w:rPr>
            </w:pPr>
            <w:r>
              <w:rPr>
                <w:rFonts w:ascii="Calibri" w:eastAsia="Calibri" w:hAnsi="Calibri" w:cs="Calibri"/>
                <w:b/>
                <w:bCs/>
                <w:sz w:val="32"/>
                <w:szCs w:val="32"/>
              </w:rPr>
              <w:t>Program Overview</w:t>
            </w:r>
          </w:p>
          <w:p w14:paraId="5929F8FD" w14:textId="77777777" w:rsidR="00673814" w:rsidRPr="0059476A" w:rsidRDefault="002E6D6A" w:rsidP="00673814">
            <w:pPr>
              <w:pStyle w:val="Normal1"/>
              <w:spacing w:after="160" w:line="259" w:lineRule="auto"/>
              <w:rPr>
                <w:sz w:val="22"/>
                <w:szCs w:val="22"/>
              </w:rPr>
            </w:pPr>
            <w:r>
              <w:rPr>
                <w:rFonts w:ascii="Calibri" w:eastAsia="Calibri" w:hAnsi="Calibri" w:cs="Calibri"/>
                <w:i/>
                <w:iCs/>
                <w:sz w:val="17"/>
                <w:szCs w:val="17"/>
              </w:rPr>
              <w:t>No data saved</w:t>
            </w:r>
          </w:p>
        </w:tc>
        <w:tc>
          <w:tcPr>
            <w:tcW w:w="2750" w:type="pct"/>
          </w:tcPr>
          <w:tbl>
            <w:tblPr>
              <w:tblW w:w="5000" w:type="pct"/>
              <w:tblLook w:val="04A0" w:firstRow="1" w:lastRow="0" w:firstColumn="1" w:lastColumn="0" w:noHBand="0" w:noVBand="1"/>
            </w:tblPr>
            <w:tblGrid>
              <w:gridCol w:w="1169"/>
              <w:gridCol w:w="4674"/>
            </w:tblGrid>
            <w:tr w:rsidR="00E10316" w14:paraId="22459C77" w14:textId="77777777">
              <w:trPr>
                <w:trHeight w:hRule="exact" w:val="320"/>
              </w:trPr>
              <w:tc>
                <w:tcPr>
                  <w:tcW w:w="1000" w:type="pct"/>
                </w:tcPr>
                <w:p w14:paraId="3A41D502" w14:textId="2E268F8A" w:rsidR="00673814" w:rsidRPr="0059476A" w:rsidRDefault="002E6D6A" w:rsidP="00673814">
                  <w:pPr>
                    <w:pStyle w:val="Normal1"/>
                    <w:spacing w:after="160" w:line="259" w:lineRule="auto"/>
                    <w:jc w:val="right"/>
                    <w:rPr>
                      <w:sz w:val="22"/>
                      <w:szCs w:val="22"/>
                    </w:rPr>
                  </w:pPr>
                  <w:r>
                    <w:rPr>
                      <w:rFonts w:ascii="Calibri" w:eastAsia="Calibri" w:hAnsi="Calibri" w:cs="Calibri"/>
                      <w:b/>
                      <w:bCs/>
                      <w:sz w:val="22"/>
                      <w:szCs w:val="22"/>
                    </w:rPr>
                    <w:t>Case I</w:t>
                  </w:r>
                  <w:r w:rsidR="007F02B6">
                    <w:rPr>
                      <w:rFonts w:ascii="Calibri" w:eastAsia="Calibri" w:hAnsi="Calibri" w:cs="Calibri"/>
                      <w:b/>
                      <w:bCs/>
                      <w:sz w:val="22"/>
                      <w:szCs w:val="22"/>
                    </w:rPr>
                    <w:t>D</w:t>
                  </w:r>
                  <w:r>
                    <w:rPr>
                      <w:rFonts w:ascii="Calibri" w:eastAsia="Calibri" w:hAnsi="Calibri" w:cs="Calibri"/>
                      <w:b/>
                      <w:bCs/>
                      <w:sz w:val="22"/>
                      <w:szCs w:val="22"/>
                    </w:rPr>
                    <w:t xml:space="preserve">: </w:t>
                  </w:r>
                </w:p>
              </w:tc>
              <w:tc>
                <w:tcPr>
                  <w:tcW w:w="4000" w:type="pct"/>
                </w:tcPr>
                <w:p w14:paraId="0A957211" w14:textId="75E693CA" w:rsidR="00673814" w:rsidRPr="0059476A" w:rsidRDefault="00673814" w:rsidP="00673814">
                  <w:pPr>
                    <w:pStyle w:val="Normal1"/>
                    <w:spacing w:after="160" w:line="259" w:lineRule="auto"/>
                    <w:rPr>
                      <w:sz w:val="22"/>
                      <w:szCs w:val="22"/>
                    </w:rPr>
                  </w:pPr>
                </w:p>
              </w:tc>
            </w:tr>
            <w:tr w:rsidR="00E10316" w14:paraId="5241E02D" w14:textId="77777777">
              <w:trPr>
                <w:trHeight w:hRule="exact" w:val="320"/>
              </w:trPr>
              <w:tc>
                <w:tcPr>
                  <w:tcW w:w="1000" w:type="pct"/>
                </w:tcPr>
                <w:p w14:paraId="63905419" w14:textId="77777777" w:rsidR="00673814" w:rsidRPr="0059476A" w:rsidRDefault="002E6D6A" w:rsidP="00673814">
                  <w:pPr>
                    <w:pStyle w:val="Normal1"/>
                    <w:spacing w:after="160" w:line="259" w:lineRule="auto"/>
                    <w:jc w:val="right"/>
                    <w:rPr>
                      <w:sz w:val="22"/>
                      <w:szCs w:val="22"/>
                    </w:rPr>
                  </w:pPr>
                  <w:r>
                    <w:rPr>
                      <w:rFonts w:ascii="Calibri" w:eastAsia="Calibri" w:hAnsi="Calibri" w:cs="Calibri"/>
                      <w:b/>
                      <w:bCs/>
                      <w:sz w:val="22"/>
                      <w:szCs w:val="22"/>
                    </w:rPr>
                    <w:t xml:space="preserve">Name: </w:t>
                  </w:r>
                </w:p>
              </w:tc>
              <w:tc>
                <w:tcPr>
                  <w:tcW w:w="4000" w:type="pct"/>
                </w:tcPr>
                <w:p w14:paraId="32F73F3D" w14:textId="29C0A578" w:rsidR="00673814" w:rsidRPr="0059476A" w:rsidRDefault="00673814" w:rsidP="00673814">
                  <w:pPr>
                    <w:pStyle w:val="Normal1"/>
                    <w:spacing w:after="160" w:line="259" w:lineRule="auto"/>
                    <w:rPr>
                      <w:sz w:val="22"/>
                      <w:szCs w:val="22"/>
                    </w:rPr>
                  </w:pPr>
                </w:p>
              </w:tc>
            </w:tr>
            <w:tr w:rsidR="00E10316" w14:paraId="37F72E5F" w14:textId="77777777">
              <w:trPr>
                <w:trHeight w:hRule="exact" w:val="320"/>
              </w:trPr>
              <w:tc>
                <w:tcPr>
                  <w:tcW w:w="1000" w:type="pct"/>
                </w:tcPr>
                <w:p w14:paraId="4441F018" w14:textId="77777777" w:rsidR="00673814" w:rsidRPr="0059476A" w:rsidRDefault="002E6D6A" w:rsidP="00673814">
                  <w:pPr>
                    <w:pStyle w:val="Normal1"/>
                    <w:spacing w:after="160" w:line="259" w:lineRule="auto"/>
                    <w:jc w:val="right"/>
                    <w:rPr>
                      <w:sz w:val="22"/>
                      <w:szCs w:val="22"/>
                    </w:rPr>
                  </w:pPr>
                  <w:r>
                    <w:rPr>
                      <w:rFonts w:ascii="Calibri" w:eastAsia="Calibri" w:hAnsi="Calibri" w:cs="Calibri"/>
                      <w:b/>
                      <w:bCs/>
                      <w:sz w:val="22"/>
                      <w:szCs w:val="22"/>
                    </w:rPr>
                    <w:t xml:space="preserve">Address: </w:t>
                  </w:r>
                </w:p>
              </w:tc>
              <w:tc>
                <w:tcPr>
                  <w:tcW w:w="4000" w:type="pct"/>
                </w:tcPr>
                <w:p w14:paraId="30A4A914" w14:textId="5E98B473" w:rsidR="00673814" w:rsidRPr="0059476A" w:rsidRDefault="00673814" w:rsidP="00673814">
                  <w:pPr>
                    <w:pStyle w:val="Normal1"/>
                    <w:spacing w:after="160" w:line="259" w:lineRule="auto"/>
                    <w:rPr>
                      <w:sz w:val="22"/>
                      <w:szCs w:val="22"/>
                    </w:rPr>
                  </w:pPr>
                </w:p>
              </w:tc>
            </w:tr>
          </w:tbl>
          <w:p w14:paraId="20BABEA4" w14:textId="77777777" w:rsidR="00673814" w:rsidRPr="0059476A" w:rsidRDefault="00673814" w:rsidP="00673814">
            <w:pPr>
              <w:pStyle w:val="Normal1"/>
              <w:spacing w:after="160" w:line="259" w:lineRule="auto"/>
              <w:jc w:val="right"/>
              <w:rPr>
                <w:sz w:val="22"/>
                <w:szCs w:val="22"/>
              </w:rPr>
            </w:pPr>
          </w:p>
        </w:tc>
      </w:tr>
    </w:tbl>
    <w:p w14:paraId="562DBF8C" w14:textId="77777777" w:rsidR="00673814" w:rsidRPr="0059476A" w:rsidRDefault="00673814" w:rsidP="00673814">
      <w:pPr>
        <w:pStyle w:val="Normal1"/>
        <w:spacing w:after="160" w:line="259" w:lineRule="auto"/>
        <w:rPr>
          <w:sz w:val="22"/>
          <w:szCs w:val="22"/>
        </w:rPr>
      </w:pPr>
    </w:p>
    <w:p w14:paraId="341A3441" w14:textId="77777777" w:rsidR="00673814" w:rsidRPr="0059476A" w:rsidRDefault="00525125" w:rsidP="00673814">
      <w:pPr>
        <w:pStyle w:val="Normal1"/>
        <w:spacing w:line="259" w:lineRule="auto"/>
        <w:rPr>
          <w:sz w:val="22"/>
          <w:szCs w:val="22"/>
        </w:rPr>
      </w:pPr>
      <w:r>
        <w:pict w14:anchorId="0CB4252E">
          <v:line id="_x0000_s1031" style="position:absolute;z-index:251658240" from="0,0" to="540pt,0" strokecolor="#080808" strokeweight="1pt"/>
        </w:pict>
      </w:r>
      <w:bookmarkStart w:id="1" w:name="Header1_0"/>
      <w:r w:rsidR="002E6D6A">
        <w:rPr>
          <w:rFonts w:ascii="Calibri" w:eastAsia="Calibri" w:hAnsi="Calibri" w:cs="Calibri"/>
          <w:b/>
          <w:bCs/>
          <w:sz w:val="24"/>
          <w:szCs w:val="24"/>
        </w:rPr>
        <w:t>Program Overview</w:t>
      </w:r>
    </w:p>
    <w:p w14:paraId="6C5365A5" w14:textId="77777777" w:rsidR="00673814" w:rsidRPr="0059476A" w:rsidRDefault="00525125" w:rsidP="00673814">
      <w:pPr>
        <w:pStyle w:val="Normal1"/>
        <w:spacing w:line="259" w:lineRule="auto"/>
        <w:rPr>
          <w:sz w:val="22"/>
          <w:szCs w:val="22"/>
        </w:rPr>
      </w:pPr>
      <w:r>
        <w:pict w14:anchorId="760316AC">
          <v:line id="_x0000_s1032" style="position:absolute;z-index:251658241" from="0,0" to="540pt,0" strokecolor="#080808" strokeweight="1pt"/>
        </w:pict>
      </w:r>
    </w:p>
    <w:p w14:paraId="0B06C0D9" w14:textId="77777777" w:rsidR="00673814" w:rsidRPr="0059476A" w:rsidRDefault="00673814" w:rsidP="00673814">
      <w:pPr>
        <w:pStyle w:val="Normal1"/>
        <w:spacing w:line="259" w:lineRule="auto"/>
        <w:rPr>
          <w:sz w:val="22"/>
          <w:szCs w:val="22"/>
        </w:rPr>
      </w:pPr>
      <w:bookmarkStart w:id="2" w:name="Header2_0"/>
      <w:bookmarkEnd w:id="1"/>
    </w:p>
    <w:tbl>
      <w:tblPr>
        <w:tblW w:w="5000" w:type="pct"/>
        <w:tblLook w:val="04A0" w:firstRow="1" w:lastRow="0" w:firstColumn="1" w:lastColumn="0" w:noHBand="0" w:noVBand="1"/>
      </w:tblPr>
      <w:tblGrid>
        <w:gridCol w:w="11331"/>
      </w:tblGrid>
      <w:tr w:rsidR="00E10316" w14:paraId="5B41036C" w14:textId="77777777" w:rsidTr="4DD427EA">
        <w:tc>
          <w:tcPr>
            <w:tcW w:w="5000" w:type="pct"/>
          </w:tcPr>
          <w:p w14:paraId="1D20F9BC" w14:textId="601EFB10" w:rsidR="00E10316" w:rsidRDefault="002E6D6A" w:rsidP="00055155">
            <w:pPr>
              <w:pStyle w:val="Normal1"/>
              <w:rPr>
                <w:rFonts w:ascii="Calibri" w:eastAsia="Calibri" w:hAnsi="Calibri" w:cs="Calibri"/>
                <w:sz w:val="22"/>
                <w:szCs w:val="22"/>
              </w:rPr>
            </w:pPr>
            <w:r>
              <w:rPr>
                <w:rFonts w:ascii="Calibri" w:eastAsia="Calibri" w:hAnsi="Calibri" w:cs="Calibri"/>
                <w:noProof/>
                <w:color w:val="808080"/>
              </w:rPr>
              <w:drawing>
                <wp:inline distT="0" distB="0" distL="0" distR="0" wp14:anchorId="6F89B0D4" wp14:editId="50B04B2A">
                  <wp:extent cx="7058025" cy="5353050"/>
                  <wp:effectExtent l="0" t="0" r="0" b="0"/>
                  <wp:docPr id="100004" name="Picture 100004" descr="MySafeFL"/>
                  <wp:cNvGraphicFramePr/>
                  <a:graphic xmlns:a="http://schemas.openxmlformats.org/drawingml/2006/main">
                    <a:graphicData uri="http://schemas.openxmlformats.org/drawingml/2006/picture">
                      <pic:pic xmlns:pic="http://schemas.openxmlformats.org/drawingml/2006/picture">
                        <pic:nvPicPr>
                          <pic:cNvPr id="1809667757" name=""/>
                          <pic:cNvPicPr/>
                        </pic:nvPicPr>
                        <pic:blipFill>
                          <a:blip r:embed="rId16"/>
                          <a:stretch>
                            <a:fillRect/>
                          </a:stretch>
                        </pic:blipFill>
                        <pic:spPr>
                          <a:xfrm>
                            <a:off x="0" y="0"/>
                            <a:ext cx="7058025" cy="5353050"/>
                          </a:xfrm>
                          <a:prstGeom prst="rect">
                            <a:avLst/>
                          </a:prstGeom>
                        </pic:spPr>
                      </pic:pic>
                    </a:graphicData>
                  </a:graphic>
                </wp:inline>
              </w:drawing>
            </w:r>
          </w:p>
          <w:p w14:paraId="0934B1D4" w14:textId="26F2B66D" w:rsidR="00E10316" w:rsidRDefault="002E6D6A" w:rsidP="009037D2">
            <w:pPr>
              <w:pStyle w:val="Normal1"/>
              <w:rPr>
                <w:rFonts w:ascii="Calibri" w:eastAsia="Calibri" w:hAnsi="Calibri" w:cs="Calibri"/>
                <w:sz w:val="22"/>
                <w:szCs w:val="22"/>
              </w:rPr>
            </w:pPr>
            <w:r>
              <w:rPr>
                <w:rFonts w:ascii="Calibri" w:eastAsia="Calibri" w:hAnsi="Calibri" w:cs="Calibri"/>
                <w:b/>
                <w:bCs/>
                <w:sz w:val="22"/>
                <w:szCs w:val="22"/>
              </w:rPr>
              <w:t>Contact Information</w:t>
            </w:r>
            <w:r>
              <w:rPr>
                <w:rFonts w:ascii="Calibri" w:eastAsia="Calibri" w:hAnsi="Calibri" w:cs="Calibri"/>
                <w:b/>
                <w:bCs/>
                <w:sz w:val="22"/>
                <w:szCs w:val="22"/>
              </w:rPr>
              <w:br/>
            </w:r>
            <w:r w:rsidR="001676B6">
              <w:rPr>
                <w:rFonts w:ascii="Calibri" w:eastAsia="Calibri" w:hAnsi="Calibri" w:cs="Calibri"/>
                <w:sz w:val="22"/>
                <w:szCs w:val="22"/>
              </w:rPr>
              <w:t xml:space="preserve">Telephone: </w:t>
            </w:r>
            <w:r w:rsidR="007F02B6">
              <w:rPr>
                <w:rFonts w:ascii="Calibri" w:eastAsia="Calibri" w:hAnsi="Calibri" w:cs="Calibri"/>
                <w:sz w:val="22"/>
                <w:szCs w:val="22"/>
              </w:rPr>
              <w:t>(</w:t>
            </w:r>
            <w:r>
              <w:rPr>
                <w:rFonts w:ascii="Calibri" w:eastAsia="Calibri" w:hAnsi="Calibri" w:cs="Calibri"/>
                <w:sz w:val="22"/>
                <w:szCs w:val="22"/>
              </w:rPr>
              <w:t>866</w:t>
            </w:r>
            <w:r w:rsidR="007F02B6">
              <w:rPr>
                <w:rFonts w:ascii="Calibri" w:eastAsia="Calibri" w:hAnsi="Calibri" w:cs="Calibri"/>
                <w:sz w:val="22"/>
                <w:szCs w:val="22"/>
              </w:rPr>
              <w:t xml:space="preserve">) </w:t>
            </w:r>
            <w:r>
              <w:rPr>
                <w:rFonts w:ascii="Calibri" w:eastAsia="Calibri" w:hAnsi="Calibri" w:cs="Calibri"/>
                <w:sz w:val="22"/>
                <w:szCs w:val="22"/>
              </w:rPr>
              <w:t>513-6734</w:t>
            </w:r>
            <w:r>
              <w:rPr>
                <w:rFonts w:ascii="Calibri" w:eastAsia="Calibri" w:hAnsi="Calibri" w:cs="Calibri"/>
                <w:sz w:val="22"/>
                <w:szCs w:val="22"/>
              </w:rPr>
              <w:br/>
            </w:r>
            <w:r w:rsidR="001676B6">
              <w:t xml:space="preserve">E-mail: </w:t>
            </w:r>
            <w:hyperlink r:id="rId17" w:tgtFrame="_blank" w:history="1">
              <w:r>
                <w:rPr>
                  <w:rFonts w:ascii="Calibri" w:eastAsia="Calibri" w:hAnsi="Calibri" w:cs="Calibri"/>
                  <w:color w:val="0000EE"/>
                  <w:sz w:val="22"/>
                  <w:szCs w:val="22"/>
                  <w:u w:val="single" w:color="0000EE"/>
                </w:rPr>
                <w:t>info@mysafeflhome.com</w:t>
              </w:r>
            </w:hyperlink>
          </w:p>
          <w:p w14:paraId="4596C0FF" w14:textId="77777777" w:rsidR="00E10316" w:rsidRDefault="002E6D6A">
            <w:pPr>
              <w:pStyle w:val="Normal1"/>
              <w:rPr>
                <w:rFonts w:ascii="Calibri" w:eastAsia="Calibri" w:hAnsi="Calibri" w:cs="Calibri"/>
                <w:sz w:val="22"/>
                <w:szCs w:val="22"/>
              </w:rPr>
            </w:pPr>
            <w:r>
              <w:rPr>
                <w:rFonts w:ascii="Calibri" w:eastAsia="Calibri" w:hAnsi="Calibri" w:cs="Calibri"/>
                <w:sz w:val="22"/>
                <w:szCs w:val="22"/>
              </w:rPr>
              <w:br/>
            </w:r>
          </w:p>
          <w:p w14:paraId="4376CC34" w14:textId="77777777" w:rsidR="00673814" w:rsidRPr="0059476A" w:rsidRDefault="00673814">
            <w:pPr>
              <w:pStyle w:val="Normal1"/>
              <w:rPr>
                <w:sz w:val="22"/>
                <w:szCs w:val="22"/>
              </w:rPr>
            </w:pPr>
          </w:p>
          <w:p w14:paraId="36C8E7C2" w14:textId="77777777" w:rsidR="00E74B81" w:rsidRDefault="00E74B81">
            <w:pPr>
              <w:pStyle w:val="Normal1"/>
              <w:rPr>
                <w:rFonts w:ascii="Calibri" w:eastAsia="Calibri" w:hAnsi="Calibri" w:cs="Calibri"/>
                <w:b/>
                <w:bCs/>
                <w:sz w:val="22"/>
                <w:szCs w:val="22"/>
              </w:rPr>
            </w:pPr>
          </w:p>
          <w:p w14:paraId="6560BAE5" w14:textId="533BB743" w:rsidR="00E10316" w:rsidRDefault="002E6D6A">
            <w:pPr>
              <w:pStyle w:val="Normal1"/>
              <w:rPr>
                <w:rFonts w:ascii="Calibri" w:eastAsia="Calibri" w:hAnsi="Calibri" w:cs="Calibri"/>
                <w:sz w:val="22"/>
                <w:szCs w:val="22"/>
              </w:rPr>
            </w:pPr>
            <w:r w:rsidRPr="00055155">
              <w:rPr>
                <w:rFonts w:ascii="Calibri" w:eastAsia="Calibri" w:hAnsi="Calibri" w:cs="Calibri"/>
                <w:b/>
                <w:bCs/>
                <w:sz w:val="22"/>
                <w:szCs w:val="22"/>
              </w:rPr>
              <w:t xml:space="preserve">Please review our Homeowner's Guide </w:t>
            </w:r>
            <w:hyperlink r:id="rId18" w:history="1">
              <w:r w:rsidRPr="00055155">
                <w:rPr>
                  <w:rFonts w:ascii="Calibri" w:eastAsia="Calibri" w:hAnsi="Calibri" w:cs="Calibri"/>
                  <w:b/>
                  <w:bCs/>
                  <w:color w:val="0000EE"/>
                  <w:sz w:val="22"/>
                  <w:szCs w:val="22"/>
                  <w:u w:val="single" w:color="0000EE"/>
                </w:rPr>
                <w:t>here.</w:t>
              </w:r>
            </w:hyperlink>
          </w:p>
          <w:p w14:paraId="4AEEC26D" w14:textId="46060BE4" w:rsidR="00E10316" w:rsidRDefault="002E6D6A" w:rsidP="00055155">
            <w:pPr>
              <w:pStyle w:val="Normal1"/>
              <w:spacing w:before="220"/>
              <w:rPr>
                <w:rFonts w:ascii="Calibri" w:eastAsia="Calibri" w:hAnsi="Calibri" w:cs="Calibri"/>
                <w:sz w:val="22"/>
                <w:szCs w:val="22"/>
              </w:rPr>
            </w:pPr>
            <w:r w:rsidRPr="792F0051">
              <w:rPr>
                <w:rFonts w:ascii="Calibri" w:eastAsia="Calibri" w:hAnsi="Calibri" w:cs="Calibri"/>
                <w:b/>
                <w:bCs/>
                <w:sz w:val="22"/>
                <w:szCs w:val="22"/>
              </w:rPr>
              <w:lastRenderedPageBreak/>
              <w:t>What is the My Safe Florida Home Program?</w:t>
            </w:r>
            <w:r>
              <w:br/>
            </w:r>
            <w:r w:rsidRPr="792F0051">
              <w:rPr>
                <w:rFonts w:ascii="Calibri" w:eastAsia="Calibri" w:hAnsi="Calibri" w:cs="Calibri"/>
                <w:sz w:val="22"/>
                <w:szCs w:val="22"/>
              </w:rPr>
              <w:t xml:space="preserve">The </w:t>
            </w:r>
            <w:r w:rsidR="7F23A003" w:rsidRPr="792F0051">
              <w:rPr>
                <w:rFonts w:ascii="Calibri" w:eastAsia="Calibri" w:hAnsi="Calibri" w:cs="Calibri"/>
                <w:sz w:val="22"/>
                <w:szCs w:val="22"/>
              </w:rPr>
              <w:t xml:space="preserve">My Safe Florida Home </w:t>
            </w:r>
            <w:r w:rsidRPr="792F0051">
              <w:rPr>
                <w:rFonts w:ascii="Calibri" w:eastAsia="Calibri" w:hAnsi="Calibri" w:cs="Calibri"/>
                <w:sz w:val="22"/>
                <w:szCs w:val="22"/>
              </w:rPr>
              <w:t>Program</w:t>
            </w:r>
            <w:r w:rsidR="25DE0C0D" w:rsidRPr="792F0051">
              <w:rPr>
                <w:rFonts w:ascii="Calibri" w:eastAsia="Calibri" w:hAnsi="Calibri" w:cs="Calibri"/>
                <w:sz w:val="22"/>
                <w:szCs w:val="22"/>
              </w:rPr>
              <w:t xml:space="preserve"> (MSFH Program or Program)</w:t>
            </w:r>
            <w:r w:rsidRPr="792F0051">
              <w:rPr>
                <w:rFonts w:ascii="Calibri" w:eastAsia="Calibri" w:hAnsi="Calibri" w:cs="Calibri"/>
                <w:sz w:val="22"/>
                <w:szCs w:val="22"/>
              </w:rPr>
              <w:t xml:space="preserve"> was recently re-enacted during a Special Session of the Florida </w:t>
            </w:r>
            <w:r w:rsidR="007F02B6">
              <w:rPr>
                <w:rFonts w:ascii="Calibri" w:eastAsia="Calibri" w:hAnsi="Calibri" w:cs="Calibri"/>
                <w:sz w:val="22"/>
                <w:szCs w:val="22"/>
              </w:rPr>
              <w:t xml:space="preserve">State </w:t>
            </w:r>
            <w:r w:rsidRPr="792F0051">
              <w:rPr>
                <w:rFonts w:ascii="Calibri" w:eastAsia="Calibri" w:hAnsi="Calibri" w:cs="Calibri"/>
                <w:sz w:val="22"/>
                <w:szCs w:val="22"/>
              </w:rPr>
              <w:t xml:space="preserve">Legislature and has two </w:t>
            </w:r>
            <w:r w:rsidR="007F02B6">
              <w:rPr>
                <w:rFonts w:ascii="Calibri" w:eastAsia="Calibri" w:hAnsi="Calibri" w:cs="Calibri"/>
                <w:sz w:val="22"/>
                <w:szCs w:val="22"/>
              </w:rPr>
              <w:t xml:space="preserve">(2) </w:t>
            </w:r>
            <w:r w:rsidRPr="792F0051">
              <w:rPr>
                <w:rFonts w:ascii="Calibri" w:eastAsia="Calibri" w:hAnsi="Calibri" w:cs="Calibri"/>
                <w:sz w:val="22"/>
                <w:szCs w:val="22"/>
              </w:rPr>
              <w:t>primary components to be administered by the Department of Financial Services</w:t>
            </w:r>
            <w:r w:rsidR="00422FC2">
              <w:rPr>
                <w:rFonts w:ascii="Calibri" w:eastAsia="Calibri" w:hAnsi="Calibri" w:cs="Calibri"/>
                <w:sz w:val="22"/>
                <w:szCs w:val="22"/>
              </w:rPr>
              <w:t xml:space="preserve"> (DFS or Department)</w:t>
            </w:r>
            <w:r w:rsidRPr="792F0051">
              <w:rPr>
                <w:rFonts w:ascii="Calibri" w:eastAsia="Calibri" w:hAnsi="Calibri" w:cs="Calibri"/>
                <w:sz w:val="22"/>
                <w:szCs w:val="22"/>
              </w:rPr>
              <w:t>:</w:t>
            </w:r>
          </w:p>
          <w:p w14:paraId="3B85462E" w14:textId="1FAA2CFB" w:rsidR="00E629D9" w:rsidRDefault="002E6D6A" w:rsidP="009037D2">
            <w:pPr>
              <w:pStyle w:val="Normal1"/>
              <w:numPr>
                <w:ilvl w:val="0"/>
                <w:numId w:val="4"/>
              </w:numPr>
              <w:spacing w:before="220"/>
              <w:ind w:hanging="265"/>
              <w:rPr>
                <w:rFonts w:ascii="Calibri" w:eastAsia="Calibri" w:hAnsi="Calibri" w:cs="Calibri"/>
                <w:sz w:val="22"/>
                <w:szCs w:val="22"/>
              </w:rPr>
            </w:pPr>
            <w:r>
              <w:rPr>
                <w:rFonts w:ascii="Calibri" w:eastAsia="Calibri" w:hAnsi="Calibri" w:cs="Calibri"/>
                <w:sz w:val="22"/>
                <w:szCs w:val="22"/>
              </w:rPr>
              <w:t>Provide eligible Florida homeowners, free of charge and with no obligation, a home inspection that identifies the current hurricane resistant features of their home and recommended improvements to further strengthen their homes against hurricane winds.</w:t>
            </w:r>
          </w:p>
          <w:p w14:paraId="6B93BB5A" w14:textId="30BC86C5" w:rsidR="00673814" w:rsidRPr="003520CD" w:rsidRDefault="002E6D6A" w:rsidP="00055155">
            <w:pPr>
              <w:pStyle w:val="Normal1"/>
              <w:numPr>
                <w:ilvl w:val="0"/>
                <w:numId w:val="4"/>
              </w:numPr>
              <w:spacing w:before="220"/>
              <w:ind w:hanging="265"/>
              <w:rPr>
                <w:sz w:val="22"/>
                <w:szCs w:val="22"/>
              </w:rPr>
            </w:pPr>
            <w:r w:rsidRPr="4DD427EA">
              <w:rPr>
                <w:rFonts w:ascii="Calibri" w:eastAsia="Calibri" w:hAnsi="Calibri" w:cs="Calibri"/>
                <w:sz w:val="22"/>
                <w:szCs w:val="22"/>
              </w:rPr>
              <w:t>Provide qualifying Florida homeowners with a matching grant to perform specific wind mitigation improvements recommended by their free Program inspection to strengthen their home against hurricanes and save money on their Wind Insurance Premiums.</w:t>
            </w:r>
          </w:p>
          <w:p w14:paraId="1D876CCD" w14:textId="77777777" w:rsidR="00673814" w:rsidRPr="0059476A" w:rsidRDefault="00673814" w:rsidP="009037D2">
            <w:pPr>
              <w:pStyle w:val="Normal1"/>
              <w:rPr>
                <w:sz w:val="22"/>
                <w:szCs w:val="22"/>
              </w:rPr>
            </w:pPr>
          </w:p>
          <w:p w14:paraId="29BAE905" w14:textId="42C48C6A" w:rsidR="00673814" w:rsidRPr="0059476A" w:rsidRDefault="002E6D6A" w:rsidP="009037D2">
            <w:pPr>
              <w:pStyle w:val="Normal1"/>
              <w:rPr>
                <w:sz w:val="22"/>
                <w:szCs w:val="22"/>
              </w:rPr>
            </w:pPr>
            <w:r>
              <w:rPr>
                <w:rFonts w:ascii="Calibri" w:eastAsia="Calibri" w:hAnsi="Calibri" w:cs="Calibri"/>
                <w:b/>
                <w:bCs/>
                <w:sz w:val="22"/>
                <w:szCs w:val="22"/>
              </w:rPr>
              <w:t xml:space="preserve">Who is eligible to receive a hurricane mitigation inspection? </w:t>
            </w:r>
            <w:r>
              <w:rPr>
                <w:rFonts w:ascii="Calibri" w:eastAsia="Calibri" w:hAnsi="Calibri" w:cs="Calibri"/>
                <w:b/>
                <w:bCs/>
                <w:sz w:val="22"/>
                <w:szCs w:val="22"/>
              </w:rPr>
              <w:br/>
            </w:r>
            <w:r>
              <w:rPr>
                <w:rFonts w:ascii="Calibri" w:eastAsia="Calibri" w:hAnsi="Calibri" w:cs="Calibri"/>
                <w:sz w:val="22"/>
                <w:szCs w:val="22"/>
              </w:rPr>
              <w:t xml:space="preserve">ANY Floridian whose </w:t>
            </w:r>
            <w:r w:rsidR="000C6E01">
              <w:rPr>
                <w:rFonts w:ascii="Calibri" w:eastAsia="Calibri" w:hAnsi="Calibri" w:cs="Calibri"/>
                <w:sz w:val="22"/>
                <w:szCs w:val="22"/>
              </w:rPr>
              <w:t xml:space="preserve">home </w:t>
            </w:r>
            <w:r>
              <w:rPr>
                <w:rFonts w:ascii="Calibri" w:eastAsia="Calibri" w:hAnsi="Calibri" w:cs="Calibri"/>
                <w:sz w:val="22"/>
                <w:szCs w:val="22"/>
              </w:rPr>
              <w:t>is a site-built, single-family</w:t>
            </w:r>
            <w:r w:rsidR="00C867FF">
              <w:rPr>
                <w:rFonts w:ascii="Calibri" w:eastAsia="Calibri" w:hAnsi="Calibri" w:cs="Calibri"/>
                <w:sz w:val="22"/>
                <w:szCs w:val="22"/>
              </w:rPr>
              <w:t>, residential property</w:t>
            </w:r>
            <w:r w:rsidR="00774525">
              <w:rPr>
                <w:rFonts w:ascii="Calibri" w:eastAsia="Calibri" w:hAnsi="Calibri" w:cs="Calibri"/>
                <w:sz w:val="22"/>
                <w:szCs w:val="22"/>
              </w:rPr>
              <w:t xml:space="preserve"> with homestead exemption</w:t>
            </w:r>
            <w:r>
              <w:rPr>
                <w:rFonts w:ascii="Calibri" w:eastAsia="Calibri" w:hAnsi="Calibri" w:cs="Calibri"/>
                <w:sz w:val="22"/>
                <w:szCs w:val="22"/>
              </w:rPr>
              <w:t xml:space="preserve"> </w:t>
            </w:r>
            <w:r w:rsidR="00422FC2">
              <w:rPr>
                <w:rFonts w:ascii="Calibri" w:eastAsia="Calibri" w:hAnsi="Calibri" w:cs="Calibri"/>
                <w:sz w:val="22"/>
                <w:szCs w:val="22"/>
              </w:rPr>
              <w:t xml:space="preserve">is </w:t>
            </w:r>
            <w:r>
              <w:rPr>
                <w:rFonts w:ascii="Calibri" w:eastAsia="Calibri" w:hAnsi="Calibri" w:cs="Calibri"/>
                <w:sz w:val="22"/>
                <w:szCs w:val="22"/>
              </w:rPr>
              <w:t xml:space="preserve">eligible to apply. (A </w:t>
            </w:r>
            <w:r w:rsidR="007F02B6">
              <w:rPr>
                <w:rFonts w:ascii="Calibri" w:eastAsia="Calibri" w:hAnsi="Calibri" w:cs="Calibri"/>
                <w:sz w:val="22"/>
                <w:szCs w:val="22"/>
              </w:rPr>
              <w:t>“</w:t>
            </w:r>
            <w:r>
              <w:rPr>
                <w:rFonts w:ascii="Calibri" w:eastAsia="Calibri" w:hAnsi="Calibri" w:cs="Calibri"/>
                <w:sz w:val="22"/>
                <w:szCs w:val="22"/>
              </w:rPr>
              <w:t>site-built</w:t>
            </w:r>
            <w:r w:rsidR="00422FC2">
              <w:rPr>
                <w:rFonts w:ascii="Calibri" w:eastAsia="Calibri" w:hAnsi="Calibri" w:cs="Calibri"/>
                <w:sz w:val="22"/>
                <w:szCs w:val="22"/>
              </w:rPr>
              <w:t xml:space="preserve"> home</w:t>
            </w:r>
            <w:r w:rsidR="007F02B6">
              <w:rPr>
                <w:rFonts w:ascii="Calibri" w:eastAsia="Calibri" w:hAnsi="Calibri" w:cs="Calibri"/>
                <w:sz w:val="22"/>
                <w:szCs w:val="22"/>
              </w:rPr>
              <w:t>”</w:t>
            </w:r>
            <w:r>
              <w:rPr>
                <w:rFonts w:ascii="Calibri" w:eastAsia="Calibri" w:hAnsi="Calibri" w:cs="Calibri"/>
                <w:sz w:val="22"/>
                <w:szCs w:val="22"/>
              </w:rPr>
              <w:t xml:space="preserve"> is a </w:t>
            </w:r>
            <w:r w:rsidR="000C6E01">
              <w:rPr>
                <w:rFonts w:ascii="Calibri" w:eastAsia="Calibri" w:hAnsi="Calibri" w:cs="Calibri"/>
                <w:sz w:val="22"/>
                <w:szCs w:val="22"/>
              </w:rPr>
              <w:t xml:space="preserve">home </w:t>
            </w:r>
            <w:r>
              <w:rPr>
                <w:rFonts w:ascii="Calibri" w:eastAsia="Calibri" w:hAnsi="Calibri" w:cs="Calibri"/>
                <w:sz w:val="22"/>
                <w:szCs w:val="22"/>
              </w:rPr>
              <w:t>constructed at its permanent location.)</w:t>
            </w:r>
          </w:p>
          <w:p w14:paraId="028A3392" w14:textId="77777777" w:rsidR="00673814" w:rsidRPr="0059476A" w:rsidRDefault="00673814">
            <w:pPr>
              <w:pStyle w:val="Normal1"/>
              <w:rPr>
                <w:sz w:val="22"/>
                <w:szCs w:val="22"/>
              </w:rPr>
            </w:pPr>
          </w:p>
          <w:p w14:paraId="0AE917D9" w14:textId="77777777" w:rsidR="00E10316" w:rsidRDefault="002E6D6A" w:rsidP="00970D77">
            <w:pPr>
              <w:pStyle w:val="Normal1"/>
              <w:spacing w:after="120"/>
              <w:rPr>
                <w:rFonts w:ascii="Calibri" w:eastAsia="Calibri" w:hAnsi="Calibri" w:cs="Calibri"/>
                <w:sz w:val="22"/>
                <w:szCs w:val="22"/>
              </w:rPr>
            </w:pPr>
            <w:r>
              <w:rPr>
                <w:rFonts w:ascii="Calibri" w:eastAsia="Calibri" w:hAnsi="Calibri" w:cs="Calibri"/>
                <w:b/>
                <w:bCs/>
                <w:sz w:val="22"/>
                <w:szCs w:val="22"/>
              </w:rPr>
              <w:t>Who is eligible to apply for a mitigation grant?</w:t>
            </w:r>
          </w:p>
          <w:p w14:paraId="2B448EF7" w14:textId="77777777" w:rsidR="00E10316" w:rsidRDefault="002E6D6A" w:rsidP="00970D77">
            <w:pPr>
              <w:pStyle w:val="Normal1"/>
              <w:rPr>
                <w:rFonts w:ascii="Calibri" w:eastAsia="Calibri" w:hAnsi="Calibri" w:cs="Calibri"/>
                <w:sz w:val="22"/>
                <w:szCs w:val="22"/>
              </w:rPr>
            </w:pPr>
            <w:r>
              <w:rPr>
                <w:rFonts w:ascii="Calibri" w:eastAsia="Calibri" w:hAnsi="Calibri" w:cs="Calibri"/>
                <w:sz w:val="22"/>
                <w:szCs w:val="22"/>
              </w:rPr>
              <w:t>The following criteria will be used to approve grant applicants:</w:t>
            </w:r>
          </w:p>
          <w:p w14:paraId="002D6DDF" w14:textId="656CB394" w:rsidR="00E10316" w:rsidRDefault="002E6D6A" w:rsidP="009037D2">
            <w:pPr>
              <w:pStyle w:val="Normal1"/>
              <w:numPr>
                <w:ilvl w:val="0"/>
                <w:numId w:val="5"/>
              </w:numPr>
              <w:spacing w:before="220"/>
              <w:ind w:hanging="265"/>
              <w:rPr>
                <w:rFonts w:ascii="Calibri" w:eastAsia="Calibri" w:hAnsi="Calibri" w:cs="Calibri"/>
                <w:sz w:val="22"/>
                <w:szCs w:val="22"/>
              </w:rPr>
            </w:pPr>
            <w:r w:rsidRPr="792F0051">
              <w:rPr>
                <w:rFonts w:ascii="Calibri" w:eastAsia="Calibri" w:hAnsi="Calibri" w:cs="Calibri"/>
                <w:sz w:val="22"/>
                <w:szCs w:val="22"/>
              </w:rPr>
              <w:t>You must have applied</w:t>
            </w:r>
            <w:r w:rsidR="00C867FF">
              <w:rPr>
                <w:rFonts w:ascii="Calibri" w:eastAsia="Calibri" w:hAnsi="Calibri" w:cs="Calibri"/>
                <w:sz w:val="22"/>
                <w:szCs w:val="22"/>
              </w:rPr>
              <w:t xml:space="preserve"> for</w:t>
            </w:r>
            <w:r w:rsidRPr="792F0051">
              <w:rPr>
                <w:rFonts w:ascii="Calibri" w:eastAsia="Calibri" w:hAnsi="Calibri" w:cs="Calibri"/>
                <w:sz w:val="22"/>
                <w:szCs w:val="22"/>
              </w:rPr>
              <w:t>, been approved</w:t>
            </w:r>
            <w:r w:rsidR="00C867FF">
              <w:rPr>
                <w:rFonts w:ascii="Calibri" w:eastAsia="Calibri" w:hAnsi="Calibri" w:cs="Calibri"/>
                <w:sz w:val="22"/>
                <w:szCs w:val="22"/>
              </w:rPr>
              <w:t xml:space="preserve"> for</w:t>
            </w:r>
            <w:r w:rsidRPr="792F0051">
              <w:rPr>
                <w:rFonts w:ascii="Calibri" w:eastAsia="Calibri" w:hAnsi="Calibri" w:cs="Calibri"/>
                <w:sz w:val="22"/>
                <w:szCs w:val="22"/>
              </w:rPr>
              <w:t>, and received a free home hurricane inspection through the Program</w:t>
            </w:r>
            <w:r w:rsidR="22FD5C10" w:rsidRPr="792F0051">
              <w:rPr>
                <w:rFonts w:ascii="Calibri" w:eastAsia="Calibri" w:hAnsi="Calibri" w:cs="Calibri"/>
                <w:sz w:val="22"/>
                <w:szCs w:val="22"/>
              </w:rPr>
              <w:t>.</w:t>
            </w:r>
          </w:p>
          <w:p w14:paraId="69DCA790" w14:textId="3FC12C55" w:rsidR="00E10316" w:rsidRDefault="002E6D6A">
            <w:pPr>
              <w:pStyle w:val="Normal1"/>
              <w:numPr>
                <w:ilvl w:val="0"/>
                <w:numId w:val="5"/>
              </w:numPr>
              <w:ind w:hanging="265"/>
              <w:rPr>
                <w:rFonts w:ascii="Calibri" w:eastAsia="Calibri" w:hAnsi="Calibri" w:cs="Calibri"/>
                <w:sz w:val="22"/>
                <w:szCs w:val="22"/>
              </w:rPr>
            </w:pPr>
            <w:r w:rsidRPr="3790BF1D">
              <w:rPr>
                <w:rFonts w:ascii="Calibri" w:eastAsia="Calibri" w:hAnsi="Calibri" w:cs="Calibri"/>
                <w:sz w:val="22"/>
                <w:szCs w:val="22"/>
              </w:rPr>
              <w:t xml:space="preserve">You must provide proof of homestead exemption. If you need assistance obtaining a copy of your homestead exemption information, please confer with your local Property Appraiser or Tax Collector Office. </w:t>
            </w:r>
            <w:hyperlink r:id="rId19" w:history="1">
              <w:r w:rsidR="00281785" w:rsidRPr="00281785">
                <w:rPr>
                  <w:rStyle w:val="Hyperlink"/>
                  <w:rFonts w:ascii="Calibri" w:eastAsia="Calibri" w:hAnsi="Calibri" w:cs="Calibri"/>
                  <w:sz w:val="22"/>
                  <w:szCs w:val="22"/>
                </w:rPr>
                <w:t>Click here to find your local officials.</w:t>
              </w:r>
            </w:hyperlink>
          </w:p>
          <w:p w14:paraId="35680F9A" w14:textId="1CE2A6A4" w:rsidR="00E10316" w:rsidRPr="00067F41" w:rsidRDefault="002E6D6A" w:rsidP="00067F41">
            <w:pPr>
              <w:pStyle w:val="Normal1"/>
              <w:numPr>
                <w:ilvl w:val="0"/>
                <w:numId w:val="5"/>
              </w:numPr>
              <w:ind w:hanging="265"/>
              <w:rPr>
                <w:rFonts w:ascii="Calibri" w:eastAsia="Calibri" w:hAnsi="Calibri" w:cs="Calibri"/>
                <w:sz w:val="22"/>
                <w:szCs w:val="22"/>
              </w:rPr>
            </w:pPr>
            <w:r w:rsidRPr="792F0051">
              <w:rPr>
                <w:rFonts w:ascii="Calibri" w:eastAsia="Calibri" w:hAnsi="Calibri" w:cs="Calibri"/>
                <w:sz w:val="22"/>
                <w:szCs w:val="22"/>
              </w:rPr>
              <w:t xml:space="preserve">You must provide documentation that your home is insured for less than </w:t>
            </w:r>
            <w:r w:rsidR="0079622C">
              <w:rPr>
                <w:rFonts w:ascii="Calibri" w:eastAsia="Calibri" w:hAnsi="Calibri" w:cs="Calibri"/>
                <w:sz w:val="22"/>
                <w:szCs w:val="22"/>
              </w:rPr>
              <w:t xml:space="preserve">or exactly </w:t>
            </w:r>
            <w:r w:rsidRPr="792F0051">
              <w:rPr>
                <w:rFonts w:ascii="Calibri" w:eastAsia="Calibri" w:hAnsi="Calibri" w:cs="Calibri"/>
                <w:sz w:val="22"/>
                <w:szCs w:val="22"/>
              </w:rPr>
              <w:t>$</w:t>
            </w:r>
            <w:r w:rsidR="0F58FC60" w:rsidRPr="792F0051">
              <w:rPr>
                <w:rFonts w:ascii="Calibri" w:eastAsia="Calibri" w:hAnsi="Calibri" w:cs="Calibri"/>
                <w:sz w:val="22"/>
                <w:szCs w:val="22"/>
              </w:rPr>
              <w:t>7</w:t>
            </w:r>
            <w:r w:rsidRPr="792F0051">
              <w:rPr>
                <w:rFonts w:ascii="Calibri" w:eastAsia="Calibri" w:hAnsi="Calibri" w:cs="Calibri"/>
                <w:sz w:val="22"/>
                <w:szCs w:val="22"/>
              </w:rPr>
              <w:t>00,000 and have ready a copy of your current property insurance declarations page. If you do not have a copy, contact your home insurance company.</w:t>
            </w:r>
          </w:p>
          <w:p w14:paraId="742B5D2F" w14:textId="57646C96" w:rsidR="00E10316" w:rsidRDefault="002E6D6A">
            <w:pPr>
              <w:pStyle w:val="Normal1"/>
              <w:numPr>
                <w:ilvl w:val="0"/>
                <w:numId w:val="5"/>
              </w:numPr>
              <w:ind w:hanging="265"/>
              <w:rPr>
                <w:rFonts w:ascii="Calibri" w:eastAsia="Calibri" w:hAnsi="Calibri" w:cs="Calibri"/>
                <w:sz w:val="22"/>
                <w:szCs w:val="22"/>
              </w:rPr>
            </w:pPr>
            <w:r w:rsidRPr="792F0051">
              <w:rPr>
                <w:rFonts w:ascii="Calibri" w:eastAsia="Calibri" w:hAnsi="Calibri" w:cs="Calibri"/>
                <w:sz w:val="22"/>
                <w:szCs w:val="22"/>
              </w:rPr>
              <w:t xml:space="preserve">The initial building construction permit for the home must have been issued prior to January 1, 2008. If you </w:t>
            </w:r>
            <w:r w:rsidR="00416E44">
              <w:rPr>
                <w:rFonts w:ascii="Calibri" w:eastAsia="Calibri" w:hAnsi="Calibri" w:cs="Calibri"/>
                <w:sz w:val="22"/>
                <w:szCs w:val="22"/>
              </w:rPr>
              <w:t>are unsure of</w:t>
            </w:r>
            <w:r w:rsidRPr="792F0051">
              <w:rPr>
                <w:rFonts w:ascii="Calibri" w:eastAsia="Calibri" w:hAnsi="Calibri" w:cs="Calibri"/>
                <w:sz w:val="22"/>
                <w:szCs w:val="22"/>
              </w:rPr>
              <w:t xml:space="preserve"> when your home was built, please contact your local officials. This information is frequently available through the website or office of your Property Appraiser</w:t>
            </w:r>
            <w:r w:rsidR="00C867FF">
              <w:rPr>
                <w:rFonts w:ascii="Calibri" w:eastAsia="Calibri" w:hAnsi="Calibri" w:cs="Calibri"/>
                <w:sz w:val="22"/>
                <w:szCs w:val="22"/>
              </w:rPr>
              <w:t>.</w:t>
            </w:r>
          </w:p>
          <w:p w14:paraId="3EA2D6E6" w14:textId="3E1F9B80" w:rsidR="00E10316" w:rsidRDefault="002E6D6A">
            <w:pPr>
              <w:pStyle w:val="Normal1"/>
              <w:numPr>
                <w:ilvl w:val="0"/>
                <w:numId w:val="5"/>
              </w:numPr>
              <w:ind w:hanging="265"/>
              <w:rPr>
                <w:rFonts w:ascii="Calibri" w:eastAsia="Calibri" w:hAnsi="Calibri" w:cs="Calibri"/>
                <w:sz w:val="22"/>
                <w:szCs w:val="22"/>
              </w:rPr>
            </w:pPr>
            <w:r w:rsidRPr="792F0051">
              <w:rPr>
                <w:rFonts w:ascii="Calibri" w:eastAsia="Calibri" w:hAnsi="Calibri" w:cs="Calibri"/>
                <w:sz w:val="22"/>
                <w:szCs w:val="22"/>
              </w:rPr>
              <w:t>The home must have undergone</w:t>
            </w:r>
            <w:r w:rsidR="31EE5339" w:rsidRPr="792F0051">
              <w:rPr>
                <w:rFonts w:ascii="Calibri" w:eastAsia="Calibri" w:hAnsi="Calibri" w:cs="Calibri"/>
                <w:sz w:val="22"/>
                <w:szCs w:val="22"/>
              </w:rPr>
              <w:t xml:space="preserve"> a MSFH Program free home inspection.</w:t>
            </w:r>
          </w:p>
          <w:p w14:paraId="32E19977" w14:textId="77777777" w:rsidR="00D50753" w:rsidRDefault="00D50753">
            <w:pPr>
              <w:pStyle w:val="Normal1"/>
              <w:rPr>
                <w:rFonts w:ascii="Calibri" w:eastAsia="Calibri" w:hAnsi="Calibri" w:cs="Calibri"/>
                <w:sz w:val="22"/>
                <w:szCs w:val="22"/>
              </w:rPr>
            </w:pPr>
          </w:p>
          <w:p w14:paraId="5FB3A3DD" w14:textId="395F25B4" w:rsidR="00673814" w:rsidRPr="0059476A" w:rsidRDefault="002E6D6A">
            <w:pPr>
              <w:pStyle w:val="Normal1"/>
              <w:rPr>
                <w:sz w:val="22"/>
                <w:szCs w:val="22"/>
              </w:rPr>
            </w:pPr>
            <w:r>
              <w:rPr>
                <w:rFonts w:ascii="Calibri" w:eastAsia="Calibri" w:hAnsi="Calibri" w:cs="Calibri"/>
                <w:sz w:val="22"/>
                <w:szCs w:val="22"/>
              </w:rPr>
              <w:t xml:space="preserve">Homeowners must allow the home to be re-inspected after construction work has been completed. This re-inspection is provided at no cost by the </w:t>
            </w:r>
            <w:r w:rsidR="00C867FF">
              <w:rPr>
                <w:rFonts w:ascii="Calibri" w:eastAsia="Calibri" w:hAnsi="Calibri" w:cs="Calibri"/>
                <w:sz w:val="22"/>
                <w:szCs w:val="22"/>
              </w:rPr>
              <w:t>Department</w:t>
            </w:r>
            <w:r>
              <w:rPr>
                <w:rFonts w:ascii="Calibri" w:eastAsia="Calibri" w:hAnsi="Calibri" w:cs="Calibri"/>
                <w:sz w:val="22"/>
                <w:szCs w:val="22"/>
              </w:rPr>
              <w:t xml:space="preserve"> through the Program.</w:t>
            </w:r>
          </w:p>
          <w:p w14:paraId="0CA4FDEE" w14:textId="77777777" w:rsidR="00E629D9" w:rsidRDefault="00E629D9" w:rsidP="009037D2">
            <w:pPr>
              <w:pStyle w:val="Normal1"/>
              <w:rPr>
                <w:rFonts w:ascii="Calibri" w:eastAsia="Calibri" w:hAnsi="Calibri" w:cs="Calibri"/>
                <w:b/>
                <w:bCs/>
                <w:sz w:val="22"/>
                <w:szCs w:val="22"/>
              </w:rPr>
            </w:pPr>
          </w:p>
          <w:p w14:paraId="307D7333" w14:textId="4837FF15" w:rsidR="00673814" w:rsidRPr="0059476A" w:rsidRDefault="002E6D6A" w:rsidP="009037D2">
            <w:pPr>
              <w:pStyle w:val="Normal1"/>
              <w:rPr>
                <w:sz w:val="22"/>
                <w:szCs w:val="22"/>
              </w:rPr>
            </w:pPr>
            <w:r>
              <w:rPr>
                <w:rFonts w:ascii="Calibri" w:eastAsia="Calibri" w:hAnsi="Calibri" w:cs="Calibri"/>
                <w:b/>
                <w:bCs/>
                <w:sz w:val="22"/>
                <w:szCs w:val="22"/>
              </w:rPr>
              <w:t>When can I get an inspection on my home?</w:t>
            </w:r>
            <w:r>
              <w:rPr>
                <w:rFonts w:ascii="Calibri" w:eastAsia="Calibri" w:hAnsi="Calibri" w:cs="Calibri"/>
                <w:b/>
                <w:bCs/>
                <w:sz w:val="22"/>
                <w:szCs w:val="22"/>
              </w:rPr>
              <w:br/>
            </w:r>
            <w:r>
              <w:rPr>
                <w:rFonts w:ascii="Calibri" w:eastAsia="Calibri" w:hAnsi="Calibri" w:cs="Calibri"/>
                <w:sz w:val="22"/>
                <w:szCs w:val="22"/>
              </w:rPr>
              <w:t xml:space="preserve">The </w:t>
            </w:r>
            <w:r w:rsidR="00D50753">
              <w:rPr>
                <w:rFonts w:ascii="Calibri" w:eastAsia="Calibri" w:hAnsi="Calibri" w:cs="Calibri"/>
                <w:sz w:val="22"/>
                <w:szCs w:val="22"/>
              </w:rPr>
              <w:t>MSFH</w:t>
            </w:r>
            <w:r>
              <w:rPr>
                <w:rFonts w:ascii="Calibri" w:eastAsia="Calibri" w:hAnsi="Calibri" w:cs="Calibri"/>
                <w:sz w:val="22"/>
                <w:szCs w:val="22"/>
              </w:rPr>
              <w:t xml:space="preserve"> Program will assign you an authorized home inspector via email upon application approval. After assignment, the </w:t>
            </w:r>
            <w:r w:rsidR="00C867FF">
              <w:rPr>
                <w:rFonts w:ascii="Calibri" w:eastAsia="Calibri" w:hAnsi="Calibri" w:cs="Calibri"/>
                <w:sz w:val="22"/>
                <w:szCs w:val="22"/>
              </w:rPr>
              <w:t>inspector</w:t>
            </w:r>
            <w:r>
              <w:rPr>
                <w:rFonts w:ascii="Calibri" w:eastAsia="Calibri" w:hAnsi="Calibri" w:cs="Calibri"/>
                <w:sz w:val="22"/>
                <w:szCs w:val="22"/>
              </w:rPr>
              <w:t xml:space="preserve"> will </w:t>
            </w:r>
            <w:r w:rsidR="00D50753">
              <w:rPr>
                <w:rFonts w:ascii="Calibri" w:eastAsia="Calibri" w:hAnsi="Calibri" w:cs="Calibri"/>
                <w:sz w:val="22"/>
                <w:szCs w:val="22"/>
              </w:rPr>
              <w:t>contact</w:t>
            </w:r>
            <w:r>
              <w:rPr>
                <w:rFonts w:ascii="Calibri" w:eastAsia="Calibri" w:hAnsi="Calibri" w:cs="Calibri"/>
                <w:sz w:val="22"/>
                <w:szCs w:val="22"/>
              </w:rPr>
              <w:t xml:space="preserve"> you to schedule a convenient time for your inspection.</w:t>
            </w:r>
          </w:p>
          <w:p w14:paraId="57B93E66" w14:textId="77777777" w:rsidR="00673814" w:rsidRPr="0059476A" w:rsidRDefault="00673814">
            <w:pPr>
              <w:pStyle w:val="Normal1"/>
              <w:rPr>
                <w:sz w:val="22"/>
                <w:szCs w:val="22"/>
              </w:rPr>
            </w:pPr>
          </w:p>
          <w:p w14:paraId="264F20AF" w14:textId="470141F3" w:rsidR="00E74B81" w:rsidRPr="0059476A" w:rsidRDefault="002E6D6A" w:rsidP="009037D2">
            <w:pPr>
              <w:pStyle w:val="Normal1"/>
              <w:rPr>
                <w:sz w:val="22"/>
                <w:szCs w:val="22"/>
              </w:rPr>
            </w:pPr>
            <w:r w:rsidRPr="01DD0D75">
              <w:rPr>
                <w:rFonts w:ascii="Calibri" w:eastAsia="Calibri" w:hAnsi="Calibri" w:cs="Calibri"/>
                <w:b/>
                <w:bCs/>
                <w:sz w:val="22"/>
                <w:szCs w:val="22"/>
              </w:rPr>
              <w:t>When can I apply for a grant?</w:t>
            </w:r>
            <w:r>
              <w:br/>
            </w:r>
            <w:r w:rsidRPr="01DD0D75">
              <w:rPr>
                <w:rFonts w:ascii="Calibri" w:eastAsia="Calibri" w:hAnsi="Calibri" w:cs="Calibri"/>
                <w:sz w:val="22"/>
                <w:szCs w:val="22"/>
              </w:rPr>
              <w:t>You can apply for a grant after a participating home inspector has conducted your free home inspection and you have received a</w:t>
            </w:r>
            <w:r w:rsidR="00C867FF">
              <w:rPr>
                <w:rFonts w:ascii="Calibri" w:eastAsia="Calibri" w:hAnsi="Calibri" w:cs="Calibri"/>
                <w:sz w:val="22"/>
                <w:szCs w:val="22"/>
              </w:rPr>
              <w:t>n inspection</w:t>
            </w:r>
            <w:r w:rsidRPr="01DD0D75">
              <w:rPr>
                <w:rFonts w:ascii="Calibri" w:eastAsia="Calibri" w:hAnsi="Calibri" w:cs="Calibri"/>
                <w:sz w:val="22"/>
                <w:szCs w:val="22"/>
              </w:rPr>
              <w:t xml:space="preserve"> report. You can answer some pre-qualifying questions on the inspection application to see </w:t>
            </w:r>
            <w:r w:rsidR="00D50753">
              <w:rPr>
                <w:rFonts w:ascii="Calibri" w:eastAsia="Calibri" w:hAnsi="Calibri" w:cs="Calibri"/>
                <w:sz w:val="22"/>
                <w:szCs w:val="22"/>
              </w:rPr>
              <w:t>whether</w:t>
            </w:r>
            <w:r w:rsidRPr="01DD0D75">
              <w:rPr>
                <w:rFonts w:ascii="Calibri" w:eastAsia="Calibri" w:hAnsi="Calibri" w:cs="Calibri"/>
                <w:sz w:val="22"/>
                <w:szCs w:val="22"/>
              </w:rPr>
              <w:t xml:space="preserve"> you may qualify for a grant. Please note</w:t>
            </w:r>
            <w:r w:rsidR="00D50753">
              <w:rPr>
                <w:rFonts w:ascii="Calibri" w:eastAsia="Calibri" w:hAnsi="Calibri" w:cs="Calibri"/>
                <w:sz w:val="22"/>
                <w:szCs w:val="22"/>
              </w:rPr>
              <w:t xml:space="preserve"> that</w:t>
            </w:r>
            <w:r w:rsidRPr="01DD0D75">
              <w:rPr>
                <w:rFonts w:ascii="Calibri" w:eastAsia="Calibri" w:hAnsi="Calibri" w:cs="Calibri"/>
                <w:sz w:val="22"/>
                <w:szCs w:val="22"/>
              </w:rPr>
              <w:t xml:space="preserve"> the pre-qualification questions are not a final determination of your grant qualifications. </w:t>
            </w:r>
            <w:r>
              <w:br/>
            </w:r>
            <w:r>
              <w:br/>
            </w:r>
            <w:r w:rsidRPr="01DD0D75">
              <w:rPr>
                <w:rFonts w:ascii="Calibri" w:eastAsia="Calibri" w:hAnsi="Calibri" w:cs="Calibri"/>
                <w:b/>
                <w:bCs/>
                <w:sz w:val="22"/>
                <w:szCs w:val="22"/>
              </w:rPr>
              <w:t xml:space="preserve">How much can I receive through the grant process? </w:t>
            </w:r>
            <w:r>
              <w:br/>
            </w:r>
            <w:r w:rsidR="67037F95" w:rsidRPr="00EA3CD4">
              <w:rPr>
                <w:rFonts w:eastAsiaTheme="minorEastAsia"/>
                <w:sz w:val="22"/>
                <w:szCs w:val="22"/>
              </w:rPr>
              <w:t xml:space="preserve">According to </w:t>
            </w:r>
            <w:r w:rsidR="004A1D97">
              <w:rPr>
                <w:rFonts w:eastAsiaTheme="minorEastAsia"/>
                <w:sz w:val="22"/>
                <w:szCs w:val="22"/>
              </w:rPr>
              <w:t>section</w:t>
            </w:r>
            <w:r w:rsidR="67037F95" w:rsidRPr="00EA3CD4">
              <w:rPr>
                <w:rFonts w:eastAsiaTheme="minorEastAsia"/>
                <w:sz w:val="22"/>
                <w:szCs w:val="22"/>
              </w:rPr>
              <w:t xml:space="preserve"> 215.5586</w:t>
            </w:r>
            <w:r w:rsidR="004A1D97">
              <w:rPr>
                <w:rFonts w:eastAsiaTheme="minorEastAsia"/>
                <w:sz w:val="22"/>
                <w:szCs w:val="22"/>
              </w:rPr>
              <w:t>(</w:t>
            </w:r>
            <w:r w:rsidR="67037F95" w:rsidRPr="00EA3CD4">
              <w:rPr>
                <w:rFonts w:eastAsiaTheme="minorEastAsia"/>
                <w:sz w:val="22"/>
                <w:szCs w:val="22"/>
              </w:rPr>
              <w:t>2</w:t>
            </w:r>
            <w:r w:rsidR="004A1D97">
              <w:rPr>
                <w:rFonts w:eastAsiaTheme="minorEastAsia"/>
                <w:sz w:val="22"/>
                <w:szCs w:val="22"/>
              </w:rPr>
              <w:t>)</w:t>
            </w:r>
            <w:r w:rsidR="67037F95" w:rsidRPr="00EA3CD4">
              <w:rPr>
                <w:rFonts w:eastAsiaTheme="minorEastAsia"/>
                <w:sz w:val="22"/>
                <w:szCs w:val="22"/>
              </w:rPr>
              <w:t>(b),</w:t>
            </w:r>
            <w:r w:rsidR="004A1D97">
              <w:rPr>
                <w:rFonts w:eastAsiaTheme="minorEastAsia"/>
                <w:sz w:val="22"/>
                <w:szCs w:val="22"/>
              </w:rPr>
              <w:t xml:space="preserve"> F.S.,</w:t>
            </w:r>
            <w:r w:rsidR="67037F95" w:rsidRPr="00EA3CD4">
              <w:rPr>
                <w:rFonts w:eastAsiaTheme="minorEastAsia"/>
                <w:sz w:val="22"/>
                <w:szCs w:val="22"/>
              </w:rPr>
              <w:t xml:space="preserve"> “All grants must be matched on the basis of $1 provided by the applicant for $2 provided by the state up to a maximum state contribution of $10,000 toward the actual cost of the mitigation project.” In other words, the homeowner must contribute funds equal to </w:t>
            </w:r>
            <w:r w:rsidR="004A1D97">
              <w:rPr>
                <w:rFonts w:eastAsiaTheme="minorEastAsia"/>
                <w:sz w:val="22"/>
                <w:szCs w:val="22"/>
              </w:rPr>
              <w:t>one-third (</w:t>
            </w:r>
            <w:r w:rsidR="67037F95" w:rsidRPr="00EA3CD4">
              <w:rPr>
                <w:rFonts w:eastAsiaTheme="minorEastAsia"/>
                <w:sz w:val="22"/>
                <w:szCs w:val="22"/>
              </w:rPr>
              <w:t>1/3</w:t>
            </w:r>
            <w:r w:rsidR="004A1D97">
              <w:rPr>
                <w:rFonts w:eastAsiaTheme="minorEastAsia"/>
                <w:sz w:val="22"/>
                <w:szCs w:val="22"/>
              </w:rPr>
              <w:t>)</w:t>
            </w:r>
            <w:r w:rsidR="67037F95" w:rsidRPr="00EA3CD4">
              <w:rPr>
                <w:rFonts w:eastAsiaTheme="minorEastAsia"/>
                <w:sz w:val="22"/>
                <w:szCs w:val="22"/>
              </w:rPr>
              <w:t xml:space="preserve"> of the cost of the project to be reimbursed for the remaining </w:t>
            </w:r>
            <w:r w:rsidR="004A1D97">
              <w:rPr>
                <w:rFonts w:eastAsiaTheme="minorEastAsia"/>
                <w:sz w:val="22"/>
                <w:szCs w:val="22"/>
              </w:rPr>
              <w:t>two-thirds (</w:t>
            </w:r>
            <w:r w:rsidR="67037F95" w:rsidRPr="00EA3CD4">
              <w:rPr>
                <w:rFonts w:eastAsiaTheme="minorEastAsia"/>
                <w:sz w:val="22"/>
                <w:szCs w:val="22"/>
              </w:rPr>
              <w:t>2/3</w:t>
            </w:r>
            <w:r w:rsidR="004A1D97">
              <w:rPr>
                <w:rFonts w:eastAsiaTheme="minorEastAsia"/>
                <w:sz w:val="22"/>
                <w:szCs w:val="22"/>
              </w:rPr>
              <w:t>)</w:t>
            </w:r>
            <w:r w:rsidR="67037F95" w:rsidRPr="00EA3CD4">
              <w:rPr>
                <w:rFonts w:eastAsiaTheme="minorEastAsia"/>
                <w:sz w:val="22"/>
                <w:szCs w:val="22"/>
              </w:rPr>
              <w:t xml:space="preserve"> up to a maximum state contribution of $10,000.</w:t>
            </w:r>
          </w:p>
          <w:p w14:paraId="27602852" w14:textId="77777777" w:rsidR="00E629D9" w:rsidRDefault="00E629D9">
            <w:pPr>
              <w:pStyle w:val="Normal1"/>
              <w:rPr>
                <w:rFonts w:ascii="Calibri" w:eastAsia="Calibri" w:hAnsi="Calibri" w:cs="Calibri"/>
                <w:b/>
                <w:bCs/>
                <w:sz w:val="22"/>
                <w:szCs w:val="22"/>
              </w:rPr>
            </w:pPr>
          </w:p>
          <w:p w14:paraId="1CB21747" w14:textId="21DA8EA3" w:rsidR="00E74B81" w:rsidRDefault="002E6D6A" w:rsidP="00055155">
            <w:pPr>
              <w:pStyle w:val="Normal1"/>
              <w:rPr>
                <w:rFonts w:ascii="Calibri" w:eastAsia="Calibri" w:hAnsi="Calibri" w:cs="Calibri"/>
                <w:sz w:val="22"/>
                <w:szCs w:val="22"/>
              </w:rPr>
            </w:pPr>
            <w:r w:rsidRPr="792F0051">
              <w:rPr>
                <w:rFonts w:ascii="Calibri" w:eastAsia="Calibri" w:hAnsi="Calibri" w:cs="Calibri"/>
                <w:b/>
                <w:bCs/>
                <w:sz w:val="22"/>
                <w:szCs w:val="22"/>
              </w:rPr>
              <w:t xml:space="preserve">Low-Income Homeowners </w:t>
            </w:r>
            <w:r>
              <w:br/>
            </w:r>
            <w:r w:rsidRPr="792F0051">
              <w:rPr>
                <w:rFonts w:ascii="Calibri" w:eastAsia="Calibri" w:hAnsi="Calibri" w:cs="Calibri"/>
                <w:sz w:val="22"/>
                <w:szCs w:val="22"/>
              </w:rPr>
              <w:t xml:space="preserve">As defined in </w:t>
            </w:r>
            <w:r w:rsidR="000A1335">
              <w:rPr>
                <w:rFonts w:cstheme="minorHAnsi"/>
                <w:sz w:val="22"/>
                <w:szCs w:val="22"/>
              </w:rPr>
              <w:t>section</w:t>
            </w:r>
            <w:r w:rsidRPr="792F0051">
              <w:rPr>
                <w:rFonts w:ascii="Calibri" w:eastAsia="Calibri" w:hAnsi="Calibri" w:cs="Calibri"/>
                <w:sz w:val="22"/>
                <w:szCs w:val="22"/>
              </w:rPr>
              <w:t xml:space="preserve"> 420.0004(11),</w:t>
            </w:r>
            <w:r w:rsidR="00D21210">
              <w:rPr>
                <w:rFonts w:ascii="Calibri" w:eastAsia="Calibri" w:hAnsi="Calibri" w:cs="Calibri"/>
                <w:sz w:val="22"/>
                <w:szCs w:val="22"/>
              </w:rPr>
              <w:t xml:space="preserve"> F.S., </w:t>
            </w:r>
            <w:r w:rsidR="00735D81" w:rsidRPr="792F0051">
              <w:rPr>
                <w:rFonts w:ascii="Calibri" w:eastAsia="Calibri" w:hAnsi="Calibri" w:cs="Calibri"/>
                <w:sz w:val="22"/>
                <w:szCs w:val="22"/>
              </w:rPr>
              <w:t>l</w:t>
            </w:r>
            <w:r w:rsidRPr="792F0051">
              <w:rPr>
                <w:rFonts w:ascii="Calibri" w:eastAsia="Calibri" w:hAnsi="Calibri" w:cs="Calibri"/>
                <w:sz w:val="22"/>
                <w:szCs w:val="22"/>
              </w:rPr>
              <w:t>ow-income homeowners, who otherwise meet the requirements of paragraphs (a), (c), (e), and (f) are eligible for a grant of up to $</w:t>
            </w:r>
            <w:r w:rsidR="658113D0" w:rsidRPr="792F0051">
              <w:rPr>
                <w:rFonts w:ascii="Calibri" w:eastAsia="Calibri" w:hAnsi="Calibri" w:cs="Calibri"/>
                <w:sz w:val="22"/>
                <w:szCs w:val="22"/>
              </w:rPr>
              <w:t>10</w:t>
            </w:r>
            <w:r w:rsidRPr="792F0051">
              <w:rPr>
                <w:rFonts w:ascii="Calibri" w:eastAsia="Calibri" w:hAnsi="Calibri" w:cs="Calibri"/>
                <w:sz w:val="22"/>
                <w:szCs w:val="22"/>
              </w:rPr>
              <w:t xml:space="preserve">,000 and are NOT required to provide a matching amount to receive the grant. The </w:t>
            </w:r>
            <w:r w:rsidR="00083DA5">
              <w:rPr>
                <w:rFonts w:ascii="Calibri" w:eastAsia="Calibri" w:hAnsi="Calibri" w:cs="Calibri"/>
                <w:sz w:val="22"/>
                <w:szCs w:val="22"/>
              </w:rPr>
              <w:t>MSFH P</w:t>
            </w:r>
            <w:r w:rsidRPr="792F0051">
              <w:rPr>
                <w:rFonts w:ascii="Calibri" w:eastAsia="Calibri" w:hAnsi="Calibri" w:cs="Calibri"/>
                <w:sz w:val="22"/>
                <w:szCs w:val="22"/>
              </w:rPr>
              <w:t xml:space="preserve">rogram may accept a certification directly from a low-income homeowner that the homeowner meets the requirements of </w:t>
            </w:r>
            <w:r w:rsidR="000A1335">
              <w:rPr>
                <w:rFonts w:cstheme="minorHAnsi"/>
                <w:sz w:val="22"/>
                <w:szCs w:val="22"/>
              </w:rPr>
              <w:t>section</w:t>
            </w:r>
            <w:r w:rsidR="008011AF" w:rsidRPr="792F0051">
              <w:rPr>
                <w:rFonts w:ascii="Calibri" w:eastAsia="Calibri" w:hAnsi="Calibri" w:cs="Calibri"/>
                <w:sz w:val="22"/>
                <w:szCs w:val="22"/>
              </w:rPr>
              <w:t xml:space="preserve"> 420.0004(11),</w:t>
            </w:r>
            <w:r w:rsidR="008011AF">
              <w:rPr>
                <w:rFonts w:ascii="Calibri" w:eastAsia="Calibri" w:hAnsi="Calibri" w:cs="Calibri"/>
                <w:sz w:val="22"/>
                <w:szCs w:val="22"/>
              </w:rPr>
              <w:t xml:space="preserve"> F.S.</w:t>
            </w:r>
            <w:r w:rsidR="00067F41">
              <w:rPr>
                <w:rFonts w:ascii="Calibri" w:eastAsia="Calibri" w:hAnsi="Calibri" w:cs="Calibri"/>
                <w:sz w:val="22"/>
                <w:szCs w:val="22"/>
              </w:rPr>
              <w:t xml:space="preserve">, </w:t>
            </w:r>
            <w:r w:rsidRPr="792F0051">
              <w:rPr>
                <w:rFonts w:ascii="Calibri" w:eastAsia="Calibri" w:hAnsi="Calibri" w:cs="Calibri"/>
                <w:sz w:val="22"/>
                <w:szCs w:val="22"/>
              </w:rPr>
              <w:t>if the homeowner provides such certification in a signed or electronically verified statement made under penalty of perjury.</w:t>
            </w:r>
          </w:p>
          <w:p w14:paraId="00936011" w14:textId="77777777" w:rsidR="00673814" w:rsidRPr="0059476A" w:rsidRDefault="00673814">
            <w:pPr>
              <w:pStyle w:val="Normal1"/>
              <w:rPr>
                <w:sz w:val="22"/>
                <w:szCs w:val="22"/>
              </w:rPr>
            </w:pPr>
          </w:p>
          <w:p w14:paraId="30D90E45" w14:textId="77777777" w:rsidR="00E10316" w:rsidRDefault="002E6D6A" w:rsidP="00055155">
            <w:pPr>
              <w:pStyle w:val="Normal1"/>
              <w:rPr>
                <w:rFonts w:ascii="Calibri" w:eastAsia="Calibri" w:hAnsi="Calibri" w:cs="Calibri"/>
                <w:sz w:val="22"/>
                <w:szCs w:val="22"/>
              </w:rPr>
            </w:pPr>
            <w:r>
              <w:rPr>
                <w:rFonts w:ascii="Calibri" w:eastAsia="Calibri" w:hAnsi="Calibri" w:cs="Calibri"/>
                <w:b/>
                <w:bCs/>
                <w:sz w:val="22"/>
                <w:szCs w:val="22"/>
              </w:rPr>
              <w:t xml:space="preserve">What types of mitigation projects will be considered for homeowners? </w:t>
            </w:r>
            <w:r>
              <w:rPr>
                <w:rFonts w:ascii="Calibri" w:eastAsia="Calibri" w:hAnsi="Calibri" w:cs="Calibri"/>
                <w:b/>
                <w:bCs/>
                <w:sz w:val="22"/>
                <w:szCs w:val="22"/>
              </w:rPr>
              <w:br/>
            </w:r>
            <w:r>
              <w:rPr>
                <w:rFonts w:ascii="Calibri" w:eastAsia="Calibri" w:hAnsi="Calibri" w:cs="Calibri"/>
                <w:sz w:val="22"/>
                <w:szCs w:val="22"/>
              </w:rPr>
              <w:t xml:space="preserve">Please review the Authorized Improvement Guide </w:t>
            </w:r>
            <w:hyperlink r:id="rId20" w:history="1">
              <w:r>
                <w:rPr>
                  <w:rFonts w:ascii="Calibri" w:eastAsia="Calibri" w:hAnsi="Calibri" w:cs="Calibri"/>
                  <w:color w:val="0000EE"/>
                  <w:sz w:val="22"/>
                  <w:szCs w:val="22"/>
                  <w:u w:val="single" w:color="0000EE"/>
                </w:rPr>
                <w:t>here</w:t>
              </w:r>
            </w:hyperlink>
            <w:r>
              <w:rPr>
                <w:rFonts w:ascii="Calibri" w:eastAsia="Calibri" w:hAnsi="Calibri" w:cs="Calibri"/>
                <w:sz w:val="22"/>
                <w:szCs w:val="22"/>
              </w:rPr>
              <w:t xml:space="preserve"> for more information.</w:t>
            </w:r>
          </w:p>
          <w:p w14:paraId="12053959" w14:textId="44A9EF25" w:rsidR="00E10316" w:rsidRDefault="002E6D6A" w:rsidP="00055155">
            <w:pPr>
              <w:pStyle w:val="Normal1"/>
              <w:spacing w:before="220"/>
              <w:rPr>
                <w:rFonts w:ascii="Calibri" w:eastAsia="Calibri" w:hAnsi="Calibri" w:cs="Calibri"/>
                <w:sz w:val="22"/>
                <w:szCs w:val="22"/>
              </w:rPr>
            </w:pPr>
            <w:r>
              <w:rPr>
                <w:rFonts w:ascii="Calibri" w:eastAsia="Calibri" w:hAnsi="Calibri" w:cs="Calibri"/>
                <w:sz w:val="22"/>
                <w:szCs w:val="22"/>
              </w:rPr>
              <w:t xml:space="preserve">Only the improvements recommended in your inspection report will be authorized for reimbursement. No other improvements are authorized under the </w:t>
            </w:r>
            <w:r w:rsidR="00083DA5">
              <w:rPr>
                <w:rFonts w:ascii="Calibri" w:eastAsia="Calibri" w:hAnsi="Calibri" w:cs="Calibri"/>
                <w:sz w:val="22"/>
                <w:szCs w:val="22"/>
              </w:rPr>
              <w:t>P</w:t>
            </w:r>
            <w:r>
              <w:rPr>
                <w:rFonts w:ascii="Calibri" w:eastAsia="Calibri" w:hAnsi="Calibri" w:cs="Calibri"/>
                <w:sz w:val="22"/>
                <w:szCs w:val="22"/>
              </w:rPr>
              <w:t>rogram.</w:t>
            </w:r>
          </w:p>
          <w:p w14:paraId="6D75C6DC" w14:textId="77777777" w:rsidR="00E10316" w:rsidRDefault="002E6D6A" w:rsidP="00055155">
            <w:pPr>
              <w:pStyle w:val="Normal1"/>
              <w:spacing w:before="220"/>
              <w:rPr>
                <w:rFonts w:ascii="Calibri" w:eastAsia="Calibri" w:hAnsi="Calibri" w:cs="Calibri"/>
                <w:sz w:val="22"/>
                <w:szCs w:val="22"/>
              </w:rPr>
            </w:pPr>
            <w:r>
              <w:rPr>
                <w:rFonts w:ascii="Calibri" w:eastAsia="Calibri" w:hAnsi="Calibri" w:cs="Calibri"/>
                <w:sz w:val="22"/>
                <w:szCs w:val="22"/>
              </w:rPr>
              <w:t>Improvement 1 – Reinforcing roof-to-wall connections.</w:t>
            </w:r>
          </w:p>
          <w:p w14:paraId="5A5ADEF8" w14:textId="77777777" w:rsidR="00E10316" w:rsidRDefault="002E6D6A" w:rsidP="00055155">
            <w:pPr>
              <w:pStyle w:val="Normal1"/>
              <w:spacing w:before="220"/>
              <w:rPr>
                <w:rFonts w:ascii="Calibri" w:eastAsia="Calibri" w:hAnsi="Calibri" w:cs="Calibri"/>
                <w:sz w:val="22"/>
                <w:szCs w:val="22"/>
              </w:rPr>
            </w:pPr>
            <w:r>
              <w:rPr>
                <w:rFonts w:ascii="Calibri" w:eastAsia="Calibri" w:hAnsi="Calibri" w:cs="Calibri"/>
                <w:sz w:val="22"/>
                <w:szCs w:val="22"/>
              </w:rPr>
              <w:t>Improvement 2 – Improving the strength of your roof deck attachment.</w:t>
            </w:r>
          </w:p>
          <w:p w14:paraId="11B5CB61" w14:textId="30D3DF97" w:rsidR="00E10316" w:rsidRDefault="002E6D6A" w:rsidP="00055155">
            <w:pPr>
              <w:pStyle w:val="Normal1"/>
              <w:spacing w:before="220"/>
              <w:rPr>
                <w:rFonts w:ascii="Calibri" w:eastAsia="Calibri" w:hAnsi="Calibri" w:cs="Calibri"/>
                <w:sz w:val="22"/>
                <w:szCs w:val="22"/>
              </w:rPr>
            </w:pPr>
            <w:r>
              <w:rPr>
                <w:rFonts w:ascii="Calibri" w:eastAsia="Calibri" w:hAnsi="Calibri" w:cs="Calibri"/>
                <w:sz w:val="22"/>
                <w:szCs w:val="22"/>
              </w:rPr>
              <w:t xml:space="preserve">Improvement </w:t>
            </w:r>
            <w:r w:rsidR="00055155">
              <w:rPr>
                <w:rFonts w:ascii="Calibri" w:eastAsia="Calibri" w:hAnsi="Calibri" w:cs="Calibri"/>
                <w:sz w:val="22"/>
                <w:szCs w:val="22"/>
              </w:rPr>
              <w:t>3</w:t>
            </w:r>
            <w:r>
              <w:rPr>
                <w:rFonts w:ascii="Calibri" w:eastAsia="Calibri" w:hAnsi="Calibri" w:cs="Calibri"/>
                <w:sz w:val="22"/>
                <w:szCs w:val="22"/>
              </w:rPr>
              <w:t xml:space="preserve"> – Creating a secondary water barrier to prevent water intrusion.</w:t>
            </w:r>
          </w:p>
          <w:p w14:paraId="064803CF" w14:textId="6B9AE86F" w:rsidR="00E10316" w:rsidRDefault="002E6D6A" w:rsidP="00055155">
            <w:pPr>
              <w:pStyle w:val="Normal1"/>
              <w:spacing w:before="220"/>
              <w:rPr>
                <w:rFonts w:ascii="Calibri" w:eastAsia="Calibri" w:hAnsi="Calibri" w:cs="Calibri"/>
                <w:sz w:val="22"/>
                <w:szCs w:val="22"/>
              </w:rPr>
            </w:pPr>
            <w:r>
              <w:rPr>
                <w:rFonts w:ascii="Calibri" w:eastAsia="Calibri" w:hAnsi="Calibri" w:cs="Calibri"/>
                <w:sz w:val="22"/>
                <w:szCs w:val="22"/>
              </w:rPr>
              <w:t xml:space="preserve">Improvements </w:t>
            </w:r>
            <w:r w:rsidR="00055155">
              <w:rPr>
                <w:rFonts w:ascii="Calibri" w:eastAsia="Calibri" w:hAnsi="Calibri" w:cs="Calibri"/>
                <w:sz w:val="22"/>
                <w:szCs w:val="22"/>
              </w:rPr>
              <w:t>4</w:t>
            </w:r>
            <w:r>
              <w:rPr>
                <w:rFonts w:ascii="Calibri" w:eastAsia="Calibri" w:hAnsi="Calibri" w:cs="Calibri"/>
                <w:sz w:val="22"/>
                <w:szCs w:val="22"/>
              </w:rPr>
              <w:t xml:space="preserve"> – Opening Protection (Windows)</w:t>
            </w:r>
          </w:p>
          <w:p w14:paraId="13C6DF30" w14:textId="7647A4EB" w:rsidR="00E10316" w:rsidRDefault="002E6D6A" w:rsidP="00055155">
            <w:pPr>
              <w:pStyle w:val="Normal1"/>
              <w:spacing w:before="220"/>
              <w:rPr>
                <w:rFonts w:ascii="Calibri" w:eastAsia="Calibri" w:hAnsi="Calibri" w:cs="Calibri"/>
                <w:sz w:val="22"/>
                <w:szCs w:val="22"/>
              </w:rPr>
            </w:pPr>
            <w:r>
              <w:rPr>
                <w:rFonts w:ascii="Calibri" w:eastAsia="Calibri" w:hAnsi="Calibri" w:cs="Calibri"/>
                <w:sz w:val="22"/>
                <w:szCs w:val="22"/>
              </w:rPr>
              <w:t xml:space="preserve">Improvements </w:t>
            </w:r>
            <w:r w:rsidR="00055155">
              <w:rPr>
                <w:rFonts w:ascii="Calibri" w:eastAsia="Calibri" w:hAnsi="Calibri" w:cs="Calibri"/>
                <w:sz w:val="22"/>
                <w:szCs w:val="22"/>
              </w:rPr>
              <w:t>5</w:t>
            </w:r>
            <w:r>
              <w:rPr>
                <w:rFonts w:ascii="Calibri" w:eastAsia="Calibri" w:hAnsi="Calibri" w:cs="Calibri"/>
                <w:sz w:val="22"/>
                <w:szCs w:val="22"/>
              </w:rPr>
              <w:t xml:space="preserve"> – Opening Protection Exterior Doors (inc</w:t>
            </w:r>
            <w:r w:rsidR="00885D51">
              <w:rPr>
                <w:rFonts w:ascii="Calibri" w:eastAsia="Calibri" w:hAnsi="Calibri" w:cs="Calibri"/>
                <w:sz w:val="22"/>
                <w:szCs w:val="22"/>
              </w:rPr>
              <w:t>ludes</w:t>
            </w:r>
            <w:r>
              <w:rPr>
                <w:rFonts w:ascii="Calibri" w:eastAsia="Calibri" w:hAnsi="Calibri" w:cs="Calibri"/>
                <w:sz w:val="22"/>
                <w:szCs w:val="22"/>
              </w:rPr>
              <w:t xml:space="preserve"> Garage Doors)</w:t>
            </w:r>
          </w:p>
          <w:p w14:paraId="7D9A4BF3" w14:textId="77777777" w:rsidR="00673814" w:rsidRPr="0059476A" w:rsidRDefault="00673814" w:rsidP="009037D2">
            <w:pPr>
              <w:pStyle w:val="Normal1"/>
              <w:rPr>
                <w:sz w:val="22"/>
                <w:szCs w:val="22"/>
              </w:rPr>
            </w:pPr>
          </w:p>
          <w:p w14:paraId="23609B52" w14:textId="58E4390D" w:rsidR="00E10316" w:rsidRDefault="002E6D6A" w:rsidP="00055155">
            <w:pPr>
              <w:pStyle w:val="Normal1"/>
              <w:rPr>
                <w:rFonts w:ascii="Calibri" w:eastAsia="Calibri" w:hAnsi="Calibri" w:cs="Calibri"/>
                <w:sz w:val="22"/>
                <w:szCs w:val="22"/>
              </w:rPr>
            </w:pPr>
            <w:r w:rsidRPr="792F0051">
              <w:rPr>
                <w:rFonts w:ascii="Calibri" w:eastAsia="Calibri" w:hAnsi="Calibri" w:cs="Calibri"/>
                <w:b/>
                <w:bCs/>
                <w:sz w:val="22"/>
                <w:szCs w:val="22"/>
              </w:rPr>
              <w:t xml:space="preserve">Are there any other incentives to offset cost for mitigation? </w:t>
            </w:r>
            <w:r>
              <w:br/>
            </w:r>
            <w:r w:rsidRPr="792F0051">
              <w:rPr>
                <w:rFonts w:ascii="Calibri" w:eastAsia="Calibri" w:hAnsi="Calibri" w:cs="Calibri"/>
                <w:sz w:val="22"/>
                <w:szCs w:val="22"/>
              </w:rPr>
              <w:t xml:space="preserve">NO state sales tax (6%) will be charged on retail purchases of impact-resistant doors, impact-resistant garage doors, and impact-resistant windows from July 1, </w:t>
            </w:r>
            <w:proofErr w:type="gramStart"/>
            <w:r w:rsidRPr="792F0051">
              <w:rPr>
                <w:rFonts w:ascii="Calibri" w:eastAsia="Calibri" w:hAnsi="Calibri" w:cs="Calibri"/>
                <w:sz w:val="22"/>
                <w:szCs w:val="22"/>
              </w:rPr>
              <w:t>2022</w:t>
            </w:r>
            <w:proofErr w:type="gramEnd"/>
            <w:r w:rsidRPr="792F0051">
              <w:rPr>
                <w:rFonts w:ascii="Calibri" w:eastAsia="Calibri" w:hAnsi="Calibri" w:cs="Calibri"/>
                <w:sz w:val="22"/>
                <w:szCs w:val="22"/>
              </w:rPr>
              <w:t xml:space="preserve"> through June 30, 2024.</w:t>
            </w:r>
            <w:r>
              <w:br/>
            </w:r>
            <w:r>
              <w:br/>
            </w:r>
            <w:r w:rsidRPr="792F0051">
              <w:rPr>
                <w:rFonts w:ascii="Calibri" w:eastAsia="Calibri" w:hAnsi="Calibri" w:cs="Calibri"/>
                <w:b/>
                <w:bCs/>
                <w:sz w:val="22"/>
                <w:szCs w:val="22"/>
              </w:rPr>
              <w:t xml:space="preserve">Can I use my own inspector? </w:t>
            </w:r>
            <w:r>
              <w:br/>
            </w:r>
            <w:r w:rsidRPr="792F0051">
              <w:rPr>
                <w:rFonts w:ascii="Calibri" w:eastAsia="Calibri" w:hAnsi="Calibri" w:cs="Calibri"/>
                <w:sz w:val="22"/>
                <w:szCs w:val="22"/>
              </w:rPr>
              <w:t xml:space="preserve">An </w:t>
            </w:r>
            <w:r w:rsidR="00625288">
              <w:rPr>
                <w:rFonts w:ascii="Calibri" w:eastAsia="Calibri" w:hAnsi="Calibri" w:cs="Calibri"/>
                <w:sz w:val="22"/>
                <w:szCs w:val="22"/>
              </w:rPr>
              <w:t>inspector</w:t>
            </w:r>
            <w:r w:rsidRPr="792F0051">
              <w:rPr>
                <w:rFonts w:ascii="Calibri" w:eastAsia="Calibri" w:hAnsi="Calibri" w:cs="Calibri"/>
                <w:sz w:val="22"/>
                <w:szCs w:val="22"/>
              </w:rPr>
              <w:t xml:space="preserve"> is assigned</w:t>
            </w:r>
            <w:r w:rsidR="00535243">
              <w:rPr>
                <w:rFonts w:ascii="Calibri" w:eastAsia="Calibri" w:hAnsi="Calibri" w:cs="Calibri"/>
                <w:sz w:val="22"/>
                <w:szCs w:val="22"/>
              </w:rPr>
              <w:t xml:space="preserve"> to you</w:t>
            </w:r>
            <w:r w:rsidRPr="792F0051">
              <w:rPr>
                <w:rFonts w:ascii="Calibri" w:eastAsia="Calibri" w:hAnsi="Calibri" w:cs="Calibri"/>
                <w:sz w:val="22"/>
                <w:szCs w:val="22"/>
              </w:rPr>
              <w:t xml:space="preserve"> upon approval of your inspection application. You will receive a notification of your assigned </w:t>
            </w:r>
            <w:r w:rsidR="00827903">
              <w:rPr>
                <w:rFonts w:ascii="Calibri" w:eastAsia="Calibri" w:hAnsi="Calibri" w:cs="Calibri"/>
                <w:sz w:val="22"/>
                <w:szCs w:val="22"/>
              </w:rPr>
              <w:t>inspector</w:t>
            </w:r>
            <w:r w:rsidRPr="792F0051">
              <w:rPr>
                <w:rFonts w:ascii="Calibri" w:eastAsia="Calibri" w:hAnsi="Calibri" w:cs="Calibri"/>
                <w:sz w:val="22"/>
                <w:szCs w:val="22"/>
              </w:rPr>
              <w:t xml:space="preserve"> who will get in touch with you to schedule an inspection.</w:t>
            </w:r>
            <w:r w:rsidR="691E29F9" w:rsidRPr="792F0051">
              <w:rPr>
                <w:rFonts w:ascii="Calibri" w:eastAsia="Calibri" w:hAnsi="Calibri" w:cs="Calibri"/>
                <w:sz w:val="22"/>
                <w:szCs w:val="22"/>
              </w:rPr>
              <w:t xml:space="preserve"> You may not use another inspector to qualify for a Program grant and the Program will not reimburse you for an inspection obtained from a non-participating inspector.</w:t>
            </w:r>
            <w:r>
              <w:br/>
            </w:r>
            <w:r>
              <w:br/>
            </w:r>
            <w:r w:rsidRPr="792F0051">
              <w:rPr>
                <w:rFonts w:ascii="Calibri" w:eastAsia="Calibri" w:hAnsi="Calibri" w:cs="Calibri"/>
                <w:b/>
                <w:bCs/>
                <w:sz w:val="22"/>
                <w:szCs w:val="22"/>
              </w:rPr>
              <w:t xml:space="preserve">Who can be an inspector? </w:t>
            </w:r>
            <w:r>
              <w:br/>
            </w:r>
            <w:r w:rsidRPr="792F0051">
              <w:rPr>
                <w:rFonts w:ascii="Calibri" w:eastAsia="Calibri" w:hAnsi="Calibri" w:cs="Calibri"/>
                <w:sz w:val="22"/>
                <w:szCs w:val="22"/>
              </w:rPr>
              <w:t>Hurricane inspectors, at a minimum, must meet the following criteria:</w:t>
            </w:r>
          </w:p>
          <w:p w14:paraId="229CCBA0" w14:textId="531A4415" w:rsidR="00224AD4" w:rsidRDefault="002E6D6A" w:rsidP="00055155">
            <w:pPr>
              <w:pStyle w:val="Normal1"/>
              <w:numPr>
                <w:ilvl w:val="0"/>
                <w:numId w:val="6"/>
              </w:numPr>
              <w:spacing w:before="220"/>
              <w:ind w:hanging="265"/>
              <w:rPr>
                <w:rFonts w:ascii="Calibri" w:eastAsia="Calibri" w:hAnsi="Calibri" w:cs="Calibri"/>
                <w:sz w:val="22"/>
                <w:szCs w:val="22"/>
              </w:rPr>
            </w:pPr>
            <w:r>
              <w:rPr>
                <w:rFonts w:ascii="Calibri" w:eastAsia="Calibri" w:hAnsi="Calibri" w:cs="Calibri"/>
                <w:sz w:val="22"/>
                <w:szCs w:val="22"/>
              </w:rPr>
              <w:t xml:space="preserve">Are certified as a building inspector under </w:t>
            </w:r>
            <w:r w:rsidR="00D45539">
              <w:rPr>
                <w:rFonts w:cstheme="minorHAnsi"/>
                <w:sz w:val="22"/>
                <w:szCs w:val="22"/>
              </w:rPr>
              <w:t>section</w:t>
            </w:r>
            <w:r w:rsidR="00067F41" w:rsidRPr="792F0051">
              <w:rPr>
                <w:rFonts w:ascii="Calibri" w:eastAsia="Calibri" w:hAnsi="Calibri" w:cs="Calibri"/>
                <w:sz w:val="22"/>
                <w:szCs w:val="22"/>
              </w:rPr>
              <w:t xml:space="preserve"> </w:t>
            </w:r>
            <w:r>
              <w:rPr>
                <w:rFonts w:ascii="Calibri" w:eastAsia="Calibri" w:hAnsi="Calibri" w:cs="Calibri"/>
                <w:sz w:val="22"/>
                <w:szCs w:val="22"/>
              </w:rPr>
              <w:t>468.607, F.S</w:t>
            </w:r>
            <w:r w:rsidR="00224AD4">
              <w:rPr>
                <w:rFonts w:ascii="Calibri" w:eastAsia="Calibri" w:hAnsi="Calibri" w:cs="Calibri"/>
                <w:sz w:val="22"/>
                <w:szCs w:val="22"/>
              </w:rPr>
              <w:t>.</w:t>
            </w:r>
            <w:r>
              <w:rPr>
                <w:rFonts w:ascii="Calibri" w:eastAsia="Calibri" w:hAnsi="Calibri" w:cs="Calibri"/>
                <w:sz w:val="22"/>
                <w:szCs w:val="22"/>
              </w:rPr>
              <w:t xml:space="preserve"> </w:t>
            </w:r>
          </w:p>
          <w:p w14:paraId="4DDCD915" w14:textId="1A976BEB" w:rsidR="00224AD4" w:rsidRDefault="002E6D6A" w:rsidP="00055155">
            <w:pPr>
              <w:pStyle w:val="Normal1"/>
              <w:numPr>
                <w:ilvl w:val="0"/>
                <w:numId w:val="6"/>
              </w:numPr>
              <w:spacing w:before="220"/>
              <w:ind w:hanging="265"/>
              <w:rPr>
                <w:rFonts w:ascii="Calibri" w:eastAsia="Calibri" w:hAnsi="Calibri" w:cs="Calibri"/>
                <w:sz w:val="22"/>
                <w:szCs w:val="22"/>
              </w:rPr>
            </w:pPr>
            <w:r>
              <w:rPr>
                <w:rFonts w:ascii="Calibri" w:eastAsia="Calibri" w:hAnsi="Calibri" w:cs="Calibri"/>
                <w:sz w:val="22"/>
                <w:szCs w:val="22"/>
              </w:rPr>
              <w:t xml:space="preserve">Are licensed as a general, building, or residential contractor under </w:t>
            </w:r>
            <w:r w:rsidR="00D45539">
              <w:rPr>
                <w:rFonts w:cstheme="minorHAnsi"/>
                <w:sz w:val="22"/>
                <w:szCs w:val="22"/>
              </w:rPr>
              <w:t>section</w:t>
            </w:r>
            <w:r w:rsidR="00074499" w:rsidRPr="792F0051">
              <w:rPr>
                <w:rFonts w:ascii="Calibri" w:eastAsia="Calibri" w:hAnsi="Calibri" w:cs="Calibri"/>
                <w:sz w:val="22"/>
                <w:szCs w:val="22"/>
              </w:rPr>
              <w:t xml:space="preserve"> </w:t>
            </w:r>
            <w:r>
              <w:rPr>
                <w:rFonts w:ascii="Calibri" w:eastAsia="Calibri" w:hAnsi="Calibri" w:cs="Calibri"/>
                <w:sz w:val="22"/>
                <w:szCs w:val="22"/>
              </w:rPr>
              <w:t>489.111</w:t>
            </w:r>
            <w:r w:rsidR="00074499">
              <w:rPr>
                <w:rFonts w:ascii="Calibri" w:eastAsia="Calibri" w:hAnsi="Calibri" w:cs="Calibri"/>
                <w:sz w:val="22"/>
                <w:szCs w:val="22"/>
              </w:rPr>
              <w:t>,</w:t>
            </w:r>
            <w:r>
              <w:rPr>
                <w:rFonts w:ascii="Calibri" w:eastAsia="Calibri" w:hAnsi="Calibri" w:cs="Calibri"/>
                <w:sz w:val="22"/>
                <w:szCs w:val="22"/>
              </w:rPr>
              <w:t xml:space="preserve"> F.S</w:t>
            </w:r>
            <w:r w:rsidR="00224AD4">
              <w:rPr>
                <w:rFonts w:ascii="Calibri" w:eastAsia="Calibri" w:hAnsi="Calibri" w:cs="Calibri"/>
                <w:sz w:val="22"/>
                <w:szCs w:val="22"/>
              </w:rPr>
              <w:t>.</w:t>
            </w:r>
            <w:r>
              <w:rPr>
                <w:rFonts w:ascii="Calibri" w:eastAsia="Calibri" w:hAnsi="Calibri" w:cs="Calibri"/>
                <w:sz w:val="22"/>
                <w:szCs w:val="22"/>
              </w:rPr>
              <w:t xml:space="preserve"> </w:t>
            </w:r>
          </w:p>
          <w:p w14:paraId="6E16D766" w14:textId="205DDA41" w:rsidR="00224AD4" w:rsidRDefault="002E6D6A" w:rsidP="00055155">
            <w:pPr>
              <w:pStyle w:val="Normal1"/>
              <w:numPr>
                <w:ilvl w:val="0"/>
                <w:numId w:val="6"/>
              </w:numPr>
              <w:spacing w:before="220"/>
              <w:ind w:hanging="265"/>
              <w:rPr>
                <w:rFonts w:ascii="Calibri" w:eastAsia="Calibri" w:hAnsi="Calibri" w:cs="Calibri"/>
                <w:sz w:val="22"/>
                <w:szCs w:val="22"/>
              </w:rPr>
            </w:pPr>
            <w:r>
              <w:rPr>
                <w:rFonts w:ascii="Calibri" w:eastAsia="Calibri" w:hAnsi="Calibri" w:cs="Calibri"/>
                <w:sz w:val="22"/>
                <w:szCs w:val="22"/>
              </w:rPr>
              <w:t xml:space="preserve">Are licensed as a professional engineer under </w:t>
            </w:r>
            <w:r w:rsidR="00D45539">
              <w:rPr>
                <w:rFonts w:cstheme="minorHAnsi"/>
                <w:sz w:val="22"/>
                <w:szCs w:val="22"/>
              </w:rPr>
              <w:t>section</w:t>
            </w:r>
            <w:r w:rsidR="00074499" w:rsidRPr="792F0051">
              <w:rPr>
                <w:rFonts w:ascii="Calibri" w:eastAsia="Calibri" w:hAnsi="Calibri" w:cs="Calibri"/>
                <w:sz w:val="22"/>
                <w:szCs w:val="22"/>
              </w:rPr>
              <w:t xml:space="preserve"> </w:t>
            </w:r>
            <w:r>
              <w:rPr>
                <w:rFonts w:ascii="Calibri" w:eastAsia="Calibri" w:hAnsi="Calibri" w:cs="Calibri"/>
                <w:sz w:val="22"/>
                <w:szCs w:val="22"/>
              </w:rPr>
              <w:t>471.015, F.S.</w:t>
            </w:r>
            <w:r w:rsidR="00074499">
              <w:rPr>
                <w:rFonts w:ascii="Calibri" w:eastAsia="Calibri" w:hAnsi="Calibri" w:cs="Calibri"/>
                <w:sz w:val="22"/>
                <w:szCs w:val="22"/>
              </w:rPr>
              <w:t>,</w:t>
            </w:r>
            <w:r>
              <w:rPr>
                <w:rFonts w:ascii="Calibri" w:eastAsia="Calibri" w:hAnsi="Calibri" w:cs="Calibri"/>
                <w:sz w:val="22"/>
                <w:szCs w:val="22"/>
              </w:rPr>
              <w:t xml:space="preserve"> and who have passed the appropriate equivalency test of the building code training program as required by </w:t>
            </w:r>
            <w:r w:rsidR="00D45539">
              <w:rPr>
                <w:rFonts w:cstheme="minorHAnsi"/>
                <w:sz w:val="22"/>
                <w:szCs w:val="22"/>
              </w:rPr>
              <w:t>section</w:t>
            </w:r>
            <w:r w:rsidR="00302185" w:rsidRPr="792F0051">
              <w:rPr>
                <w:rFonts w:ascii="Calibri" w:eastAsia="Calibri" w:hAnsi="Calibri" w:cs="Calibri"/>
                <w:sz w:val="22"/>
                <w:szCs w:val="22"/>
              </w:rPr>
              <w:t xml:space="preserve"> </w:t>
            </w:r>
            <w:r>
              <w:rPr>
                <w:rFonts w:ascii="Calibri" w:eastAsia="Calibri" w:hAnsi="Calibri" w:cs="Calibri"/>
                <w:sz w:val="22"/>
                <w:szCs w:val="22"/>
              </w:rPr>
              <w:t>553.841, F.S</w:t>
            </w:r>
            <w:r w:rsidR="00224AD4">
              <w:rPr>
                <w:rFonts w:ascii="Calibri" w:eastAsia="Calibri" w:hAnsi="Calibri" w:cs="Calibri"/>
                <w:sz w:val="22"/>
                <w:szCs w:val="22"/>
              </w:rPr>
              <w:t>.</w:t>
            </w:r>
            <w:r>
              <w:rPr>
                <w:rFonts w:ascii="Calibri" w:eastAsia="Calibri" w:hAnsi="Calibri" w:cs="Calibri"/>
                <w:sz w:val="22"/>
                <w:szCs w:val="22"/>
              </w:rPr>
              <w:t xml:space="preserve"> </w:t>
            </w:r>
          </w:p>
          <w:p w14:paraId="5973310A" w14:textId="6A2891E2" w:rsidR="00224AD4" w:rsidRDefault="002E6D6A" w:rsidP="00055155">
            <w:pPr>
              <w:pStyle w:val="Normal1"/>
              <w:numPr>
                <w:ilvl w:val="0"/>
                <w:numId w:val="6"/>
              </w:numPr>
              <w:spacing w:before="220"/>
              <w:ind w:hanging="265"/>
              <w:rPr>
                <w:rFonts w:ascii="Calibri" w:eastAsia="Calibri" w:hAnsi="Calibri" w:cs="Calibri"/>
                <w:sz w:val="22"/>
                <w:szCs w:val="22"/>
              </w:rPr>
            </w:pPr>
            <w:r>
              <w:rPr>
                <w:rFonts w:ascii="Calibri" w:eastAsia="Calibri" w:hAnsi="Calibri" w:cs="Calibri"/>
                <w:sz w:val="22"/>
                <w:szCs w:val="22"/>
              </w:rPr>
              <w:t xml:space="preserve">Are licensed as a professional architect under </w:t>
            </w:r>
            <w:r w:rsidR="00D45539">
              <w:rPr>
                <w:rFonts w:cstheme="minorHAnsi"/>
                <w:sz w:val="22"/>
                <w:szCs w:val="22"/>
              </w:rPr>
              <w:t>section</w:t>
            </w:r>
            <w:r w:rsidR="00302185" w:rsidRPr="792F0051">
              <w:rPr>
                <w:rFonts w:ascii="Calibri" w:eastAsia="Calibri" w:hAnsi="Calibri" w:cs="Calibri"/>
                <w:sz w:val="22"/>
                <w:szCs w:val="22"/>
              </w:rPr>
              <w:t xml:space="preserve"> </w:t>
            </w:r>
            <w:r>
              <w:rPr>
                <w:rFonts w:ascii="Calibri" w:eastAsia="Calibri" w:hAnsi="Calibri" w:cs="Calibri"/>
                <w:sz w:val="22"/>
                <w:szCs w:val="22"/>
              </w:rPr>
              <w:t>481.213, F.S.</w:t>
            </w:r>
          </w:p>
          <w:p w14:paraId="4C335DF3" w14:textId="33D8C54F" w:rsidR="00E10316" w:rsidRDefault="002E6D6A" w:rsidP="00055155">
            <w:pPr>
              <w:pStyle w:val="Normal1"/>
              <w:numPr>
                <w:ilvl w:val="0"/>
                <w:numId w:val="6"/>
              </w:numPr>
              <w:spacing w:before="220"/>
              <w:ind w:hanging="265"/>
              <w:rPr>
                <w:rFonts w:ascii="Calibri" w:eastAsia="Calibri" w:hAnsi="Calibri" w:cs="Calibri"/>
                <w:sz w:val="22"/>
                <w:szCs w:val="22"/>
              </w:rPr>
            </w:pPr>
            <w:r>
              <w:rPr>
                <w:rFonts w:ascii="Calibri" w:eastAsia="Calibri" w:hAnsi="Calibri" w:cs="Calibri"/>
                <w:sz w:val="22"/>
                <w:szCs w:val="22"/>
              </w:rPr>
              <w:t>Are a home inspector licensed under</w:t>
            </w:r>
            <w:r w:rsidR="00302185">
              <w:rPr>
                <w:rFonts w:ascii="Calibri" w:eastAsia="Calibri" w:hAnsi="Calibri" w:cs="Calibri"/>
                <w:sz w:val="22"/>
                <w:szCs w:val="22"/>
              </w:rPr>
              <w:t xml:space="preserve"> </w:t>
            </w:r>
            <w:r w:rsidR="00D45539">
              <w:rPr>
                <w:rFonts w:cstheme="minorHAnsi"/>
                <w:sz w:val="22"/>
                <w:szCs w:val="22"/>
              </w:rPr>
              <w:t>section</w:t>
            </w:r>
            <w:r>
              <w:rPr>
                <w:rFonts w:ascii="Calibri" w:eastAsia="Calibri" w:hAnsi="Calibri" w:cs="Calibri"/>
                <w:sz w:val="22"/>
                <w:szCs w:val="22"/>
              </w:rPr>
              <w:t xml:space="preserve"> 468.8314, F.S., who has completed at least three (3) hours of hurricane mitigation training approved by the Construction Industry </w:t>
            </w:r>
            <w:r w:rsidR="00284B12">
              <w:rPr>
                <w:rFonts w:ascii="Calibri" w:eastAsia="Calibri" w:hAnsi="Calibri" w:cs="Calibri"/>
                <w:sz w:val="22"/>
                <w:szCs w:val="22"/>
              </w:rPr>
              <w:t>L</w:t>
            </w:r>
            <w:r>
              <w:rPr>
                <w:rFonts w:ascii="Calibri" w:eastAsia="Calibri" w:hAnsi="Calibri" w:cs="Calibri"/>
                <w:sz w:val="22"/>
                <w:szCs w:val="22"/>
              </w:rPr>
              <w:t>icensing Board</w:t>
            </w:r>
            <w:r w:rsidR="00D45539">
              <w:rPr>
                <w:rFonts w:ascii="Calibri" w:eastAsia="Calibri" w:hAnsi="Calibri" w:cs="Calibri"/>
                <w:sz w:val="22"/>
                <w:szCs w:val="22"/>
              </w:rPr>
              <w:t>,</w:t>
            </w:r>
            <w:r>
              <w:rPr>
                <w:rFonts w:ascii="Calibri" w:eastAsia="Calibri" w:hAnsi="Calibri" w:cs="Calibri"/>
                <w:sz w:val="22"/>
                <w:szCs w:val="22"/>
              </w:rPr>
              <w:t xml:space="preserve"> which includes hurricane mitigation techniques and compliance with the </w:t>
            </w:r>
            <w:r w:rsidR="00D45539">
              <w:rPr>
                <w:rFonts w:ascii="Calibri" w:eastAsia="Calibri" w:hAnsi="Calibri" w:cs="Calibri"/>
                <w:sz w:val="22"/>
                <w:szCs w:val="22"/>
              </w:rPr>
              <w:t>U</w:t>
            </w:r>
            <w:r>
              <w:rPr>
                <w:rFonts w:ascii="Calibri" w:eastAsia="Calibri" w:hAnsi="Calibri" w:cs="Calibri"/>
                <w:sz w:val="22"/>
                <w:szCs w:val="22"/>
              </w:rPr>
              <w:t xml:space="preserve">niform </w:t>
            </w:r>
            <w:r w:rsidR="00D45539">
              <w:rPr>
                <w:rFonts w:ascii="Calibri" w:eastAsia="Calibri" w:hAnsi="Calibri" w:cs="Calibri"/>
                <w:sz w:val="22"/>
                <w:szCs w:val="22"/>
              </w:rPr>
              <w:t>M</w:t>
            </w:r>
            <w:r>
              <w:rPr>
                <w:rFonts w:ascii="Calibri" w:eastAsia="Calibri" w:hAnsi="Calibri" w:cs="Calibri"/>
                <w:sz w:val="22"/>
                <w:szCs w:val="22"/>
              </w:rPr>
              <w:t xml:space="preserve">itigation </w:t>
            </w:r>
            <w:r w:rsidR="00D45539">
              <w:rPr>
                <w:rFonts w:ascii="Calibri" w:eastAsia="Calibri" w:hAnsi="Calibri" w:cs="Calibri"/>
                <w:sz w:val="22"/>
                <w:szCs w:val="22"/>
              </w:rPr>
              <w:t>V</w:t>
            </w:r>
            <w:r>
              <w:rPr>
                <w:rFonts w:ascii="Calibri" w:eastAsia="Calibri" w:hAnsi="Calibri" w:cs="Calibri"/>
                <w:sz w:val="22"/>
                <w:szCs w:val="22"/>
              </w:rPr>
              <w:t xml:space="preserve">erification </w:t>
            </w:r>
            <w:r w:rsidR="00D45539">
              <w:rPr>
                <w:rFonts w:ascii="Calibri" w:eastAsia="Calibri" w:hAnsi="Calibri" w:cs="Calibri"/>
                <w:sz w:val="22"/>
                <w:szCs w:val="22"/>
              </w:rPr>
              <w:t>F</w:t>
            </w:r>
            <w:r>
              <w:rPr>
                <w:rFonts w:ascii="Calibri" w:eastAsia="Calibri" w:hAnsi="Calibri" w:cs="Calibri"/>
                <w:sz w:val="22"/>
                <w:szCs w:val="22"/>
              </w:rPr>
              <w:t>orm and completion of a proficiency exam.</w:t>
            </w:r>
          </w:p>
          <w:p w14:paraId="6D0F4075" w14:textId="77777777" w:rsidR="00673814" w:rsidRPr="0059476A" w:rsidRDefault="00673814">
            <w:pPr>
              <w:pStyle w:val="Normal1"/>
              <w:rPr>
                <w:sz w:val="22"/>
                <w:szCs w:val="22"/>
              </w:rPr>
            </w:pPr>
          </w:p>
          <w:p w14:paraId="15683EE1" w14:textId="41D3AC17" w:rsidR="00673814" w:rsidRPr="0059476A" w:rsidRDefault="002E6D6A">
            <w:pPr>
              <w:pStyle w:val="Normal1"/>
              <w:rPr>
                <w:sz w:val="22"/>
                <w:szCs w:val="22"/>
              </w:rPr>
            </w:pPr>
            <w:r w:rsidRPr="792F0051">
              <w:rPr>
                <w:rFonts w:ascii="Calibri" w:eastAsia="Calibri" w:hAnsi="Calibri" w:cs="Calibri"/>
                <w:b/>
                <w:bCs/>
                <w:sz w:val="22"/>
                <w:szCs w:val="22"/>
              </w:rPr>
              <w:t xml:space="preserve">Can I choose my own contractor to complete the work on my house? </w:t>
            </w:r>
            <w:r>
              <w:br/>
            </w:r>
            <w:r w:rsidRPr="792F0051">
              <w:rPr>
                <w:rFonts w:ascii="Calibri" w:eastAsia="Calibri" w:hAnsi="Calibri" w:cs="Calibri"/>
                <w:sz w:val="22"/>
                <w:szCs w:val="22"/>
              </w:rPr>
              <w:t xml:space="preserve">The Department will provide a list of contractors that have agreed to participate in the </w:t>
            </w:r>
            <w:r w:rsidR="00FE5E26">
              <w:rPr>
                <w:rFonts w:ascii="Calibri" w:eastAsia="Calibri" w:hAnsi="Calibri" w:cs="Calibri"/>
                <w:sz w:val="22"/>
                <w:szCs w:val="22"/>
              </w:rPr>
              <w:t>P</w:t>
            </w:r>
            <w:r w:rsidRPr="792F0051">
              <w:rPr>
                <w:rFonts w:ascii="Calibri" w:eastAsia="Calibri" w:hAnsi="Calibri" w:cs="Calibri"/>
                <w:sz w:val="22"/>
                <w:szCs w:val="22"/>
              </w:rPr>
              <w:t>rogram. Applicants will be required to use a contractor from that list.</w:t>
            </w:r>
            <w:r w:rsidR="48709C92" w:rsidRPr="792F0051">
              <w:rPr>
                <w:rFonts w:ascii="Calibri" w:eastAsia="Calibri" w:hAnsi="Calibri" w:cs="Calibri"/>
                <w:sz w:val="22"/>
                <w:szCs w:val="22"/>
              </w:rPr>
              <w:t xml:space="preserve"> Using a contractor that is not on the Program list will result in a denial of your grant.</w:t>
            </w:r>
          </w:p>
        </w:tc>
      </w:tr>
      <w:tr w:rsidR="00E74B81" w14:paraId="3E8E839A" w14:textId="77777777" w:rsidTr="4DD427EA">
        <w:tc>
          <w:tcPr>
            <w:tcW w:w="5000" w:type="pct"/>
          </w:tcPr>
          <w:p w14:paraId="756854EA" w14:textId="77777777" w:rsidR="00E74B81" w:rsidRDefault="00E74B81" w:rsidP="00E74B81">
            <w:pPr>
              <w:pStyle w:val="Normal1"/>
              <w:rPr>
                <w:rFonts w:ascii="Calibri" w:eastAsia="Calibri" w:hAnsi="Calibri" w:cs="Calibri"/>
                <w:noProof/>
                <w:color w:val="808080"/>
              </w:rPr>
            </w:pPr>
          </w:p>
        </w:tc>
      </w:tr>
      <w:bookmarkEnd w:id="2"/>
    </w:tbl>
    <w:p w14:paraId="682D1D39" w14:textId="0AEB3BE2" w:rsidR="00673814" w:rsidRPr="0059476A" w:rsidRDefault="00673814" w:rsidP="00673814">
      <w:pPr>
        <w:pStyle w:val="Normal1"/>
        <w:spacing w:line="259" w:lineRule="auto"/>
        <w:rPr>
          <w:sz w:val="22"/>
          <w:szCs w:val="22"/>
        </w:rPr>
        <w:sectPr w:rsidR="00673814" w:rsidRPr="0059476A" w:rsidSect="00673814">
          <w:footerReference w:type="default" r:id="rId21"/>
          <w:type w:val="continuous"/>
          <w:pgSz w:w="12240" w:h="15840"/>
          <w:pgMar w:top="720" w:right="720" w:bottom="720" w:left="720" w:header="0" w:footer="720" w:gutter="0"/>
          <w:cols w:space="720"/>
          <w:docGrid w:linePitch="360"/>
        </w:sectPr>
      </w:pPr>
    </w:p>
    <w:tbl>
      <w:tblPr>
        <w:tblW w:w="5000" w:type="pct"/>
        <w:tblLook w:val="04A0" w:firstRow="1" w:lastRow="0" w:firstColumn="1" w:lastColumn="0" w:noHBand="0" w:noVBand="1"/>
      </w:tblPr>
      <w:tblGrid>
        <w:gridCol w:w="4957"/>
        <w:gridCol w:w="6059"/>
      </w:tblGrid>
      <w:tr w:rsidR="00E10316" w14:paraId="5A2C19D2" w14:textId="77777777">
        <w:tc>
          <w:tcPr>
            <w:tcW w:w="2250" w:type="pct"/>
          </w:tcPr>
          <w:p w14:paraId="25C70F7E" w14:textId="7D64F76F" w:rsidR="00673814" w:rsidRPr="0059476A" w:rsidRDefault="002E6D6A" w:rsidP="00673814">
            <w:pPr>
              <w:pStyle w:val="Normal2"/>
              <w:spacing w:after="160" w:line="259" w:lineRule="auto"/>
              <w:rPr>
                <w:sz w:val="22"/>
                <w:szCs w:val="22"/>
              </w:rPr>
            </w:pPr>
            <w:r>
              <w:rPr>
                <w:rFonts w:ascii="Calibri" w:eastAsia="Calibri" w:hAnsi="Calibri" w:cs="Calibri"/>
                <w:b/>
                <w:bCs/>
                <w:sz w:val="32"/>
                <w:szCs w:val="32"/>
              </w:rPr>
              <w:lastRenderedPageBreak/>
              <w:t xml:space="preserve">A. </w:t>
            </w:r>
            <w:r w:rsidR="00E629D9">
              <w:rPr>
                <w:rFonts w:ascii="Calibri" w:eastAsia="Calibri" w:hAnsi="Calibri" w:cs="Calibri"/>
                <w:b/>
                <w:bCs/>
                <w:sz w:val="32"/>
                <w:szCs w:val="32"/>
              </w:rPr>
              <w:t>Homeo</w:t>
            </w:r>
            <w:r>
              <w:rPr>
                <w:rFonts w:ascii="Calibri" w:eastAsia="Calibri" w:hAnsi="Calibri" w:cs="Calibri"/>
                <w:b/>
                <w:bCs/>
                <w:sz w:val="32"/>
                <w:szCs w:val="32"/>
              </w:rPr>
              <w:t>wner Information</w:t>
            </w:r>
          </w:p>
          <w:p w14:paraId="60AA0AF2" w14:textId="77777777" w:rsidR="00673814" w:rsidRPr="0059476A" w:rsidRDefault="002E6D6A" w:rsidP="00673814">
            <w:pPr>
              <w:pStyle w:val="Normal2"/>
              <w:spacing w:after="160" w:line="259" w:lineRule="auto"/>
              <w:rPr>
                <w:sz w:val="22"/>
                <w:szCs w:val="22"/>
              </w:rPr>
            </w:pPr>
            <w:r>
              <w:rPr>
                <w:rFonts w:ascii="Calibri" w:eastAsia="Calibri" w:hAnsi="Calibri" w:cs="Calibri"/>
                <w:i/>
                <w:iCs/>
                <w:sz w:val="17"/>
                <w:szCs w:val="17"/>
              </w:rPr>
              <w:t>No data saved</w:t>
            </w:r>
          </w:p>
        </w:tc>
        <w:tc>
          <w:tcPr>
            <w:tcW w:w="2750" w:type="pct"/>
          </w:tcPr>
          <w:tbl>
            <w:tblPr>
              <w:tblW w:w="5000" w:type="pct"/>
              <w:tblLook w:val="04A0" w:firstRow="1" w:lastRow="0" w:firstColumn="1" w:lastColumn="0" w:noHBand="0" w:noVBand="1"/>
            </w:tblPr>
            <w:tblGrid>
              <w:gridCol w:w="1169"/>
              <w:gridCol w:w="4674"/>
            </w:tblGrid>
            <w:tr w:rsidR="00E10316" w14:paraId="536CAC39" w14:textId="77777777">
              <w:trPr>
                <w:trHeight w:hRule="exact" w:val="320"/>
              </w:trPr>
              <w:tc>
                <w:tcPr>
                  <w:tcW w:w="1000" w:type="pct"/>
                </w:tcPr>
                <w:p w14:paraId="7672CC43" w14:textId="0E1D839E" w:rsidR="00673814" w:rsidRPr="0059476A" w:rsidRDefault="002E6D6A" w:rsidP="00673814">
                  <w:pPr>
                    <w:pStyle w:val="Normal2"/>
                    <w:spacing w:after="160" w:line="259" w:lineRule="auto"/>
                    <w:jc w:val="right"/>
                    <w:rPr>
                      <w:sz w:val="22"/>
                      <w:szCs w:val="22"/>
                    </w:rPr>
                  </w:pPr>
                  <w:r>
                    <w:rPr>
                      <w:rFonts w:ascii="Calibri" w:eastAsia="Calibri" w:hAnsi="Calibri" w:cs="Calibri"/>
                      <w:b/>
                      <w:bCs/>
                      <w:sz w:val="22"/>
                      <w:szCs w:val="22"/>
                    </w:rPr>
                    <w:t>Case I</w:t>
                  </w:r>
                  <w:r w:rsidR="00A37E80">
                    <w:rPr>
                      <w:rFonts w:ascii="Calibri" w:eastAsia="Calibri" w:hAnsi="Calibri" w:cs="Calibri"/>
                      <w:b/>
                      <w:bCs/>
                      <w:sz w:val="22"/>
                      <w:szCs w:val="22"/>
                    </w:rPr>
                    <w:t>D</w:t>
                  </w:r>
                  <w:r>
                    <w:rPr>
                      <w:rFonts w:ascii="Calibri" w:eastAsia="Calibri" w:hAnsi="Calibri" w:cs="Calibri"/>
                      <w:b/>
                      <w:bCs/>
                      <w:sz w:val="22"/>
                      <w:szCs w:val="22"/>
                    </w:rPr>
                    <w:t xml:space="preserve">: </w:t>
                  </w:r>
                </w:p>
              </w:tc>
              <w:tc>
                <w:tcPr>
                  <w:tcW w:w="4000" w:type="pct"/>
                </w:tcPr>
                <w:p w14:paraId="2D132B30" w14:textId="097B0FC3" w:rsidR="00673814" w:rsidRPr="0059476A" w:rsidRDefault="00673814" w:rsidP="00673814">
                  <w:pPr>
                    <w:pStyle w:val="Normal2"/>
                    <w:spacing w:after="160" w:line="259" w:lineRule="auto"/>
                    <w:rPr>
                      <w:sz w:val="22"/>
                      <w:szCs w:val="22"/>
                    </w:rPr>
                  </w:pPr>
                </w:p>
              </w:tc>
            </w:tr>
            <w:tr w:rsidR="00E10316" w14:paraId="5E992C42" w14:textId="77777777">
              <w:trPr>
                <w:trHeight w:hRule="exact" w:val="320"/>
              </w:trPr>
              <w:tc>
                <w:tcPr>
                  <w:tcW w:w="1000" w:type="pct"/>
                </w:tcPr>
                <w:p w14:paraId="0B17F41B" w14:textId="77777777" w:rsidR="00673814" w:rsidRPr="0059476A" w:rsidRDefault="002E6D6A" w:rsidP="00673814">
                  <w:pPr>
                    <w:pStyle w:val="Normal2"/>
                    <w:spacing w:after="160" w:line="259" w:lineRule="auto"/>
                    <w:jc w:val="right"/>
                    <w:rPr>
                      <w:sz w:val="22"/>
                      <w:szCs w:val="22"/>
                    </w:rPr>
                  </w:pPr>
                  <w:r>
                    <w:rPr>
                      <w:rFonts w:ascii="Calibri" w:eastAsia="Calibri" w:hAnsi="Calibri" w:cs="Calibri"/>
                      <w:b/>
                      <w:bCs/>
                      <w:sz w:val="22"/>
                      <w:szCs w:val="22"/>
                    </w:rPr>
                    <w:t xml:space="preserve">Name: </w:t>
                  </w:r>
                </w:p>
              </w:tc>
              <w:tc>
                <w:tcPr>
                  <w:tcW w:w="4000" w:type="pct"/>
                </w:tcPr>
                <w:p w14:paraId="30FC6AC7" w14:textId="51187438" w:rsidR="00673814" w:rsidRPr="0059476A" w:rsidRDefault="00673814" w:rsidP="00673814">
                  <w:pPr>
                    <w:pStyle w:val="Normal2"/>
                    <w:spacing w:after="160" w:line="259" w:lineRule="auto"/>
                    <w:rPr>
                      <w:sz w:val="22"/>
                      <w:szCs w:val="22"/>
                    </w:rPr>
                  </w:pPr>
                </w:p>
              </w:tc>
            </w:tr>
            <w:tr w:rsidR="00E10316" w14:paraId="26C7DD32" w14:textId="77777777">
              <w:trPr>
                <w:trHeight w:hRule="exact" w:val="320"/>
              </w:trPr>
              <w:tc>
                <w:tcPr>
                  <w:tcW w:w="1000" w:type="pct"/>
                </w:tcPr>
                <w:p w14:paraId="3543C342" w14:textId="77777777" w:rsidR="00673814" w:rsidRPr="0059476A" w:rsidRDefault="002E6D6A" w:rsidP="00673814">
                  <w:pPr>
                    <w:pStyle w:val="Normal2"/>
                    <w:spacing w:after="160" w:line="259" w:lineRule="auto"/>
                    <w:jc w:val="right"/>
                    <w:rPr>
                      <w:sz w:val="22"/>
                      <w:szCs w:val="22"/>
                    </w:rPr>
                  </w:pPr>
                  <w:r>
                    <w:rPr>
                      <w:rFonts w:ascii="Calibri" w:eastAsia="Calibri" w:hAnsi="Calibri" w:cs="Calibri"/>
                      <w:b/>
                      <w:bCs/>
                      <w:sz w:val="22"/>
                      <w:szCs w:val="22"/>
                    </w:rPr>
                    <w:t xml:space="preserve">Address: </w:t>
                  </w:r>
                </w:p>
              </w:tc>
              <w:tc>
                <w:tcPr>
                  <w:tcW w:w="4000" w:type="pct"/>
                </w:tcPr>
                <w:p w14:paraId="03A6884E" w14:textId="618297F7" w:rsidR="00673814" w:rsidRPr="0059476A" w:rsidRDefault="00673814" w:rsidP="00673814">
                  <w:pPr>
                    <w:pStyle w:val="Normal2"/>
                    <w:spacing w:after="160" w:line="259" w:lineRule="auto"/>
                    <w:rPr>
                      <w:sz w:val="22"/>
                      <w:szCs w:val="22"/>
                    </w:rPr>
                  </w:pPr>
                </w:p>
              </w:tc>
            </w:tr>
          </w:tbl>
          <w:p w14:paraId="5C7D9E3B" w14:textId="77777777" w:rsidR="00673814" w:rsidRPr="0059476A" w:rsidRDefault="00673814" w:rsidP="00673814">
            <w:pPr>
              <w:pStyle w:val="Normal2"/>
              <w:spacing w:after="160" w:line="259" w:lineRule="auto"/>
              <w:jc w:val="right"/>
              <w:rPr>
                <w:sz w:val="22"/>
                <w:szCs w:val="22"/>
              </w:rPr>
            </w:pPr>
          </w:p>
        </w:tc>
      </w:tr>
    </w:tbl>
    <w:p w14:paraId="68E765B4" w14:textId="77777777" w:rsidR="00673814" w:rsidRPr="0059476A" w:rsidRDefault="00673814" w:rsidP="00673814">
      <w:pPr>
        <w:pStyle w:val="Normal2"/>
        <w:spacing w:after="160" w:line="259" w:lineRule="auto"/>
        <w:rPr>
          <w:sz w:val="22"/>
          <w:szCs w:val="22"/>
        </w:rPr>
      </w:pPr>
    </w:p>
    <w:p w14:paraId="1035911F" w14:textId="25754F38" w:rsidR="00673814" w:rsidRPr="0059476A" w:rsidRDefault="00525125" w:rsidP="00673814">
      <w:pPr>
        <w:pStyle w:val="Normal2"/>
        <w:spacing w:line="259" w:lineRule="auto"/>
        <w:rPr>
          <w:sz w:val="22"/>
          <w:szCs w:val="22"/>
        </w:rPr>
      </w:pPr>
      <w:r>
        <w:pict w14:anchorId="27A80DDB">
          <v:line id="_x0000_s1033" style="position:absolute;z-index:251658242" from="0,0" to="540pt,0" strokecolor="#080808" strokeweight="1pt"/>
        </w:pict>
      </w:r>
      <w:bookmarkStart w:id="3" w:name="Header1_1"/>
      <w:r w:rsidR="002E6D6A">
        <w:rPr>
          <w:rFonts w:ascii="Calibri" w:eastAsia="Calibri" w:hAnsi="Calibri" w:cs="Calibri"/>
          <w:b/>
          <w:bCs/>
          <w:sz w:val="24"/>
          <w:szCs w:val="24"/>
        </w:rPr>
        <w:t xml:space="preserve">A. </w:t>
      </w:r>
      <w:r w:rsidR="00E629D9">
        <w:rPr>
          <w:rFonts w:ascii="Calibri" w:eastAsia="Calibri" w:hAnsi="Calibri" w:cs="Calibri"/>
          <w:b/>
          <w:bCs/>
          <w:sz w:val="24"/>
          <w:szCs w:val="24"/>
        </w:rPr>
        <w:t>Homeo</w:t>
      </w:r>
      <w:r w:rsidR="002E6D6A">
        <w:rPr>
          <w:rFonts w:ascii="Calibri" w:eastAsia="Calibri" w:hAnsi="Calibri" w:cs="Calibri"/>
          <w:b/>
          <w:bCs/>
          <w:sz w:val="24"/>
          <w:szCs w:val="24"/>
        </w:rPr>
        <w:t>wner Information</w:t>
      </w:r>
    </w:p>
    <w:p w14:paraId="720D06DC" w14:textId="77777777" w:rsidR="00673814" w:rsidRPr="0059476A" w:rsidRDefault="00525125" w:rsidP="00673814">
      <w:pPr>
        <w:pStyle w:val="Normal2"/>
        <w:spacing w:line="259" w:lineRule="auto"/>
        <w:rPr>
          <w:sz w:val="22"/>
          <w:szCs w:val="22"/>
        </w:rPr>
      </w:pPr>
      <w:r>
        <w:pict w14:anchorId="752840F4">
          <v:line id="_x0000_s1034" style="position:absolute;z-index:251658243" from="0,0" to="540pt,0" strokecolor="#080808" strokeweight="1pt"/>
        </w:pict>
      </w:r>
    </w:p>
    <w:p w14:paraId="78CD1364" w14:textId="77777777" w:rsidR="00673814" w:rsidRPr="0059476A" w:rsidRDefault="002E6D6A" w:rsidP="00673814">
      <w:pPr>
        <w:pStyle w:val="Normal2"/>
        <w:spacing w:line="259" w:lineRule="auto"/>
        <w:rPr>
          <w:sz w:val="22"/>
          <w:szCs w:val="22"/>
        </w:rPr>
      </w:pPr>
      <w:bookmarkStart w:id="4" w:name="Header2_1"/>
      <w:bookmarkEnd w:id="3"/>
      <w:r>
        <w:rPr>
          <w:rFonts w:ascii="Calibri" w:eastAsia="Calibri" w:hAnsi="Calibri" w:cs="Calibri"/>
        </w:rPr>
        <w:t>Please provide the following information.</w:t>
      </w:r>
    </w:p>
    <w:p w14:paraId="6E6DCBB3" w14:textId="77777777" w:rsidR="00673814" w:rsidRPr="0059476A" w:rsidRDefault="00673814" w:rsidP="00673814">
      <w:pPr>
        <w:pStyle w:val="Normal2"/>
        <w:spacing w:line="259" w:lineRule="auto"/>
        <w:rPr>
          <w:sz w:val="22"/>
          <w:szCs w:val="22"/>
        </w:rPr>
      </w:pPr>
    </w:p>
    <w:tbl>
      <w:tblPr>
        <w:tblW w:w="5000" w:type="pct"/>
        <w:tblLook w:val="04A0" w:firstRow="1" w:lastRow="0" w:firstColumn="1" w:lastColumn="0" w:noHBand="0" w:noVBand="1"/>
      </w:tblPr>
      <w:tblGrid>
        <w:gridCol w:w="11016"/>
      </w:tblGrid>
      <w:tr w:rsidR="00E10316" w14:paraId="5DFA74FE" w14:textId="77777777">
        <w:tc>
          <w:tcPr>
            <w:tcW w:w="5000" w:type="pct"/>
          </w:tcPr>
          <w:p w14:paraId="052C9348" w14:textId="7291DB43" w:rsidR="00673814" w:rsidRPr="0059476A" w:rsidRDefault="00E629D9" w:rsidP="00673814">
            <w:pPr>
              <w:pStyle w:val="Normal2"/>
              <w:spacing w:line="259" w:lineRule="auto"/>
              <w:rPr>
                <w:sz w:val="22"/>
                <w:szCs w:val="22"/>
              </w:rPr>
            </w:pPr>
            <w:r>
              <w:rPr>
                <w:rFonts w:ascii="Calibri" w:eastAsia="Calibri" w:hAnsi="Calibri" w:cs="Calibri"/>
                <w:b/>
                <w:bCs/>
                <w:color w:val="000000"/>
                <w:sz w:val="22"/>
                <w:szCs w:val="22"/>
              </w:rPr>
              <w:t>HOME</w:t>
            </w:r>
            <w:r w:rsidR="002E6D6A">
              <w:rPr>
                <w:rFonts w:ascii="Calibri" w:eastAsia="Calibri" w:hAnsi="Calibri" w:cs="Calibri"/>
                <w:b/>
                <w:bCs/>
                <w:color w:val="000000"/>
                <w:sz w:val="22"/>
                <w:szCs w:val="22"/>
              </w:rPr>
              <w:t>OWNER INFORMATION</w:t>
            </w:r>
          </w:p>
          <w:p w14:paraId="1A1AF15F" w14:textId="56FB07EA" w:rsidR="00673814" w:rsidRPr="0059476A" w:rsidRDefault="002E6D6A" w:rsidP="00673814">
            <w:pPr>
              <w:pStyle w:val="Normal2"/>
              <w:spacing w:line="259" w:lineRule="auto"/>
              <w:rPr>
                <w:sz w:val="22"/>
                <w:szCs w:val="22"/>
              </w:rPr>
            </w:pPr>
            <w:r>
              <w:rPr>
                <w:rFonts w:ascii="Calibri" w:eastAsia="Calibri" w:hAnsi="Calibri" w:cs="Calibri"/>
                <w:b/>
                <w:bCs/>
                <w:color w:val="000000"/>
                <w:sz w:val="22"/>
                <w:szCs w:val="22"/>
              </w:rPr>
              <w:t>A.1. First Name</w:t>
            </w:r>
            <w:r w:rsidR="00D775C1">
              <w:rPr>
                <w:rFonts w:ascii="Calibri" w:eastAsia="Calibri" w:hAnsi="Calibri" w:cs="Calibri"/>
                <w:b/>
                <w:bCs/>
                <w:color w:val="000000"/>
                <w:sz w:val="22"/>
                <w:szCs w:val="22"/>
              </w:rPr>
              <w:t>:</w:t>
            </w:r>
            <w:r>
              <w:rPr>
                <w:rFonts w:ascii="Calibri" w:eastAsia="Calibri" w:hAnsi="Calibri" w:cs="Calibri"/>
                <w:b/>
                <w:bCs/>
                <w:color w:val="000000"/>
                <w:sz w:val="22"/>
                <w:szCs w:val="22"/>
              </w:rPr>
              <w:br/>
            </w:r>
          </w:p>
          <w:p w14:paraId="16AA968A" w14:textId="77777777" w:rsidR="00673814" w:rsidRPr="0059476A" w:rsidRDefault="00673814" w:rsidP="00673814">
            <w:pPr>
              <w:pStyle w:val="Normal2"/>
              <w:spacing w:line="259" w:lineRule="auto"/>
              <w:rPr>
                <w:sz w:val="22"/>
                <w:szCs w:val="22"/>
              </w:rPr>
            </w:pPr>
          </w:p>
          <w:p w14:paraId="295DFB7C" w14:textId="7782B93F" w:rsidR="00673814" w:rsidRPr="0059476A" w:rsidRDefault="002E6D6A" w:rsidP="00673814">
            <w:pPr>
              <w:pStyle w:val="Normal2"/>
              <w:spacing w:line="259" w:lineRule="auto"/>
              <w:rPr>
                <w:sz w:val="22"/>
                <w:szCs w:val="22"/>
              </w:rPr>
            </w:pPr>
            <w:r>
              <w:rPr>
                <w:rFonts w:ascii="Calibri" w:eastAsia="Calibri" w:hAnsi="Calibri" w:cs="Calibri"/>
                <w:b/>
                <w:bCs/>
                <w:color w:val="000000"/>
                <w:sz w:val="22"/>
                <w:szCs w:val="22"/>
              </w:rPr>
              <w:t>A.2. Last Name</w:t>
            </w:r>
            <w:r w:rsidR="00D775C1">
              <w:rPr>
                <w:rFonts w:ascii="Calibri" w:eastAsia="Calibri" w:hAnsi="Calibri" w:cs="Calibri"/>
                <w:b/>
                <w:bCs/>
                <w:color w:val="000000"/>
                <w:sz w:val="22"/>
                <w:szCs w:val="22"/>
              </w:rPr>
              <w:t>:</w:t>
            </w:r>
            <w:r>
              <w:rPr>
                <w:rFonts w:ascii="Calibri" w:eastAsia="Calibri" w:hAnsi="Calibri" w:cs="Calibri"/>
                <w:b/>
                <w:bCs/>
                <w:color w:val="000000"/>
                <w:sz w:val="22"/>
                <w:szCs w:val="22"/>
              </w:rPr>
              <w:br/>
            </w:r>
          </w:p>
          <w:p w14:paraId="1585853D" w14:textId="77777777" w:rsidR="00673814" w:rsidRPr="0059476A" w:rsidRDefault="00673814" w:rsidP="00673814">
            <w:pPr>
              <w:pStyle w:val="Normal2"/>
              <w:spacing w:line="259" w:lineRule="auto"/>
              <w:rPr>
                <w:sz w:val="22"/>
                <w:szCs w:val="22"/>
              </w:rPr>
            </w:pPr>
          </w:p>
          <w:p w14:paraId="3E5529AF" w14:textId="206CCE6B" w:rsidR="00673814" w:rsidRPr="0059476A" w:rsidRDefault="002E6D6A" w:rsidP="00673814">
            <w:pPr>
              <w:pStyle w:val="Normal2"/>
              <w:spacing w:line="259" w:lineRule="auto"/>
              <w:rPr>
                <w:sz w:val="22"/>
                <w:szCs w:val="22"/>
              </w:rPr>
            </w:pPr>
            <w:r>
              <w:rPr>
                <w:rFonts w:ascii="Calibri" w:eastAsia="Calibri" w:hAnsi="Calibri" w:cs="Calibri"/>
                <w:b/>
                <w:bCs/>
                <w:color w:val="000000"/>
                <w:sz w:val="22"/>
                <w:szCs w:val="22"/>
              </w:rPr>
              <w:t>A.3. Property Street Address (where the inspection should take place)</w:t>
            </w:r>
            <w:r w:rsidR="00D775C1">
              <w:rPr>
                <w:rFonts w:ascii="Calibri" w:eastAsia="Calibri" w:hAnsi="Calibri" w:cs="Calibri"/>
                <w:b/>
                <w:bCs/>
                <w:color w:val="000000"/>
                <w:sz w:val="22"/>
                <w:szCs w:val="22"/>
              </w:rPr>
              <w:t>:</w:t>
            </w:r>
            <w:r>
              <w:rPr>
                <w:rFonts w:ascii="Calibri" w:eastAsia="Calibri" w:hAnsi="Calibri" w:cs="Calibri"/>
                <w:b/>
                <w:bCs/>
                <w:color w:val="000000"/>
                <w:sz w:val="22"/>
                <w:szCs w:val="22"/>
              </w:rPr>
              <w:br/>
            </w:r>
          </w:p>
          <w:p w14:paraId="642D0513" w14:textId="77777777" w:rsidR="00673814" w:rsidRPr="0059476A" w:rsidRDefault="00673814" w:rsidP="00673814">
            <w:pPr>
              <w:pStyle w:val="Normal2"/>
              <w:spacing w:line="259" w:lineRule="auto"/>
              <w:rPr>
                <w:sz w:val="22"/>
                <w:szCs w:val="22"/>
              </w:rPr>
            </w:pPr>
          </w:p>
          <w:p w14:paraId="2E289653" w14:textId="1C1061B1" w:rsidR="00673814" w:rsidRPr="0059476A" w:rsidRDefault="002E6D6A" w:rsidP="00673814">
            <w:pPr>
              <w:pStyle w:val="Normal2"/>
              <w:spacing w:line="259" w:lineRule="auto"/>
              <w:rPr>
                <w:sz w:val="22"/>
                <w:szCs w:val="22"/>
              </w:rPr>
            </w:pPr>
            <w:r>
              <w:rPr>
                <w:rFonts w:ascii="Calibri" w:eastAsia="Calibri" w:hAnsi="Calibri" w:cs="Calibri"/>
                <w:b/>
                <w:bCs/>
                <w:color w:val="000000"/>
                <w:sz w:val="22"/>
                <w:szCs w:val="22"/>
              </w:rPr>
              <w:t xml:space="preserve">A.4. </w:t>
            </w:r>
            <w:r w:rsidR="00E629D9">
              <w:rPr>
                <w:rFonts w:ascii="Calibri" w:eastAsia="Calibri" w:hAnsi="Calibri" w:cs="Calibri"/>
                <w:b/>
                <w:bCs/>
                <w:color w:val="000000"/>
                <w:sz w:val="22"/>
                <w:szCs w:val="22"/>
              </w:rPr>
              <w:t>Homeo</w:t>
            </w:r>
            <w:r>
              <w:rPr>
                <w:rFonts w:ascii="Calibri" w:eastAsia="Calibri" w:hAnsi="Calibri" w:cs="Calibri"/>
                <w:b/>
                <w:bCs/>
                <w:color w:val="000000"/>
                <w:sz w:val="22"/>
                <w:szCs w:val="22"/>
              </w:rPr>
              <w:t xml:space="preserve">wner Mailing Address (if different than </w:t>
            </w:r>
            <w:r w:rsidR="00A37E80">
              <w:rPr>
                <w:rFonts w:ascii="Calibri" w:eastAsia="Calibri" w:hAnsi="Calibri" w:cs="Calibri"/>
                <w:b/>
                <w:bCs/>
                <w:color w:val="000000"/>
                <w:sz w:val="22"/>
                <w:szCs w:val="22"/>
              </w:rPr>
              <w:t>Property Street Address</w:t>
            </w:r>
            <w:r>
              <w:rPr>
                <w:rFonts w:ascii="Calibri" w:eastAsia="Calibri" w:hAnsi="Calibri" w:cs="Calibri"/>
                <w:b/>
                <w:bCs/>
                <w:color w:val="000000"/>
                <w:sz w:val="22"/>
                <w:szCs w:val="22"/>
              </w:rPr>
              <w:t>)</w:t>
            </w:r>
            <w:r w:rsidR="00D775C1">
              <w:rPr>
                <w:rFonts w:ascii="Calibri" w:eastAsia="Calibri" w:hAnsi="Calibri" w:cs="Calibri"/>
                <w:b/>
                <w:bCs/>
                <w:color w:val="000000"/>
                <w:sz w:val="22"/>
                <w:szCs w:val="22"/>
              </w:rPr>
              <w:t>:</w:t>
            </w:r>
            <w:r>
              <w:rPr>
                <w:rFonts w:ascii="Calibri" w:eastAsia="Calibri" w:hAnsi="Calibri" w:cs="Calibri"/>
                <w:b/>
                <w:bCs/>
                <w:color w:val="000000"/>
                <w:sz w:val="22"/>
                <w:szCs w:val="22"/>
              </w:rPr>
              <w:br/>
            </w:r>
          </w:p>
          <w:p w14:paraId="661BC19F" w14:textId="77777777" w:rsidR="00673814" w:rsidRPr="0059476A" w:rsidRDefault="00673814" w:rsidP="00673814">
            <w:pPr>
              <w:pStyle w:val="Normal2"/>
              <w:spacing w:line="259" w:lineRule="auto"/>
              <w:rPr>
                <w:sz w:val="22"/>
                <w:szCs w:val="22"/>
              </w:rPr>
            </w:pPr>
          </w:p>
          <w:p w14:paraId="51DFD7F0" w14:textId="36DEB082" w:rsidR="00673814" w:rsidRPr="0059476A" w:rsidRDefault="002E6D6A" w:rsidP="00673814">
            <w:pPr>
              <w:pStyle w:val="Normal2"/>
              <w:spacing w:line="259" w:lineRule="auto"/>
              <w:rPr>
                <w:sz w:val="22"/>
                <w:szCs w:val="22"/>
              </w:rPr>
            </w:pPr>
            <w:r>
              <w:rPr>
                <w:rFonts w:ascii="Calibri" w:eastAsia="Calibri" w:hAnsi="Calibri" w:cs="Calibri"/>
                <w:b/>
                <w:bCs/>
                <w:color w:val="000000"/>
                <w:sz w:val="22"/>
                <w:szCs w:val="22"/>
              </w:rPr>
              <w:t>A.5. Home</w:t>
            </w:r>
            <w:r w:rsidR="00E629D9">
              <w:rPr>
                <w:rFonts w:ascii="Calibri" w:eastAsia="Calibri" w:hAnsi="Calibri" w:cs="Calibri"/>
                <w:b/>
                <w:bCs/>
                <w:color w:val="000000"/>
                <w:sz w:val="22"/>
                <w:szCs w:val="22"/>
              </w:rPr>
              <w:t>o</w:t>
            </w:r>
            <w:r>
              <w:rPr>
                <w:rFonts w:ascii="Calibri" w:eastAsia="Calibri" w:hAnsi="Calibri" w:cs="Calibri"/>
                <w:b/>
                <w:bCs/>
                <w:color w:val="000000"/>
                <w:sz w:val="22"/>
                <w:szCs w:val="22"/>
              </w:rPr>
              <w:t>wner Phone Number</w:t>
            </w:r>
            <w:r w:rsidR="00D775C1">
              <w:rPr>
                <w:rFonts w:ascii="Calibri" w:eastAsia="Calibri" w:hAnsi="Calibri" w:cs="Calibri"/>
                <w:b/>
                <w:bCs/>
                <w:color w:val="000000"/>
                <w:sz w:val="22"/>
                <w:szCs w:val="22"/>
              </w:rPr>
              <w:t>:</w:t>
            </w:r>
            <w:r>
              <w:rPr>
                <w:rFonts w:ascii="Calibri" w:eastAsia="Calibri" w:hAnsi="Calibri" w:cs="Calibri"/>
                <w:b/>
                <w:bCs/>
                <w:color w:val="000000"/>
                <w:sz w:val="22"/>
                <w:szCs w:val="22"/>
              </w:rPr>
              <w:br/>
            </w:r>
          </w:p>
          <w:p w14:paraId="136BF09A" w14:textId="77777777" w:rsidR="00673814" w:rsidRPr="0059476A" w:rsidRDefault="00673814" w:rsidP="00673814">
            <w:pPr>
              <w:pStyle w:val="Normal2"/>
              <w:spacing w:line="259" w:lineRule="auto"/>
              <w:rPr>
                <w:sz w:val="22"/>
                <w:szCs w:val="22"/>
              </w:rPr>
            </w:pPr>
          </w:p>
          <w:p w14:paraId="2EF9F254" w14:textId="18264B70" w:rsidR="00673814" w:rsidRPr="0059476A" w:rsidRDefault="002E6D6A" w:rsidP="00673814">
            <w:pPr>
              <w:pStyle w:val="Normal2"/>
              <w:spacing w:line="259" w:lineRule="auto"/>
              <w:rPr>
                <w:sz w:val="22"/>
                <w:szCs w:val="22"/>
              </w:rPr>
            </w:pPr>
            <w:r>
              <w:rPr>
                <w:rFonts w:ascii="Calibri" w:eastAsia="Calibri" w:hAnsi="Calibri" w:cs="Calibri"/>
                <w:b/>
                <w:bCs/>
                <w:color w:val="000000"/>
                <w:sz w:val="22"/>
                <w:szCs w:val="22"/>
              </w:rPr>
              <w:t>A.6. Home</w:t>
            </w:r>
            <w:r w:rsidR="00E629D9">
              <w:rPr>
                <w:rFonts w:ascii="Calibri" w:eastAsia="Calibri" w:hAnsi="Calibri" w:cs="Calibri"/>
                <w:b/>
                <w:bCs/>
                <w:color w:val="000000"/>
                <w:sz w:val="22"/>
                <w:szCs w:val="22"/>
              </w:rPr>
              <w:t>o</w:t>
            </w:r>
            <w:r>
              <w:rPr>
                <w:rFonts w:ascii="Calibri" w:eastAsia="Calibri" w:hAnsi="Calibri" w:cs="Calibri"/>
                <w:b/>
                <w:bCs/>
                <w:color w:val="000000"/>
                <w:sz w:val="22"/>
                <w:szCs w:val="22"/>
              </w:rPr>
              <w:t>wner Second Phone Number</w:t>
            </w:r>
            <w:r w:rsidR="00D775C1">
              <w:rPr>
                <w:rFonts w:ascii="Calibri" w:eastAsia="Calibri" w:hAnsi="Calibri" w:cs="Calibri"/>
                <w:b/>
                <w:bCs/>
                <w:color w:val="000000"/>
                <w:sz w:val="22"/>
                <w:szCs w:val="22"/>
              </w:rPr>
              <w:t>:</w:t>
            </w:r>
            <w:r>
              <w:rPr>
                <w:rFonts w:ascii="Calibri" w:eastAsia="Calibri" w:hAnsi="Calibri" w:cs="Calibri"/>
                <w:b/>
                <w:bCs/>
                <w:color w:val="000000"/>
                <w:sz w:val="22"/>
                <w:szCs w:val="22"/>
              </w:rPr>
              <w:br/>
            </w:r>
          </w:p>
          <w:p w14:paraId="45D244B3" w14:textId="77777777" w:rsidR="00673814" w:rsidRPr="0059476A" w:rsidRDefault="00673814" w:rsidP="00673814">
            <w:pPr>
              <w:pStyle w:val="Normal2"/>
              <w:spacing w:line="259" w:lineRule="auto"/>
              <w:rPr>
                <w:sz w:val="22"/>
                <w:szCs w:val="22"/>
              </w:rPr>
            </w:pPr>
          </w:p>
          <w:p w14:paraId="2EA26C1B" w14:textId="6E3C46AE" w:rsidR="00673814" w:rsidRPr="0059476A" w:rsidRDefault="002E6D6A" w:rsidP="00673814">
            <w:pPr>
              <w:pStyle w:val="Normal2"/>
              <w:spacing w:line="259" w:lineRule="auto"/>
              <w:rPr>
                <w:sz w:val="22"/>
                <w:szCs w:val="22"/>
              </w:rPr>
            </w:pPr>
            <w:r>
              <w:rPr>
                <w:rFonts w:ascii="Calibri" w:eastAsia="Calibri" w:hAnsi="Calibri" w:cs="Calibri"/>
                <w:b/>
                <w:bCs/>
                <w:color w:val="000000"/>
                <w:sz w:val="22"/>
                <w:szCs w:val="22"/>
              </w:rPr>
              <w:t>A.7. Insurance Provider Name</w:t>
            </w:r>
            <w:r w:rsidR="00D775C1">
              <w:rPr>
                <w:rFonts w:ascii="Calibri" w:eastAsia="Calibri" w:hAnsi="Calibri" w:cs="Calibri"/>
                <w:b/>
                <w:bCs/>
                <w:color w:val="000000"/>
                <w:sz w:val="22"/>
                <w:szCs w:val="22"/>
              </w:rPr>
              <w:t>:</w:t>
            </w:r>
            <w:r>
              <w:rPr>
                <w:rFonts w:ascii="Calibri" w:eastAsia="Calibri" w:hAnsi="Calibri" w:cs="Calibri"/>
                <w:b/>
                <w:bCs/>
                <w:color w:val="000000"/>
                <w:sz w:val="22"/>
                <w:szCs w:val="22"/>
              </w:rPr>
              <w:br/>
              <w:t xml:space="preserve">Please click </w:t>
            </w:r>
            <w:hyperlink r:id="rId22" w:tgtFrame="_blank" w:history="1">
              <w:r>
                <w:rPr>
                  <w:rFonts w:ascii="Calibri" w:eastAsia="Calibri" w:hAnsi="Calibri" w:cs="Calibri"/>
                  <w:b/>
                  <w:bCs/>
                  <w:color w:val="0000EE"/>
                  <w:sz w:val="22"/>
                  <w:szCs w:val="22"/>
                  <w:u w:val="single" w:color="0000EE"/>
                </w:rPr>
                <w:t xml:space="preserve">HERE </w:t>
              </w:r>
            </w:hyperlink>
            <w:r>
              <w:rPr>
                <w:rFonts w:ascii="Calibri" w:eastAsia="Calibri" w:hAnsi="Calibri" w:cs="Calibri"/>
                <w:b/>
                <w:bCs/>
                <w:color w:val="000000"/>
                <w:sz w:val="22"/>
                <w:szCs w:val="22"/>
              </w:rPr>
              <w:t>to view Florida Insurance Providers.</w:t>
            </w:r>
            <w:r>
              <w:rPr>
                <w:rFonts w:ascii="Calibri" w:eastAsia="Calibri" w:hAnsi="Calibri" w:cs="Calibri"/>
                <w:b/>
                <w:bCs/>
                <w:color w:val="000000"/>
                <w:sz w:val="22"/>
                <w:szCs w:val="22"/>
              </w:rPr>
              <w:br/>
            </w:r>
          </w:p>
          <w:p w14:paraId="281A22EC" w14:textId="77777777" w:rsidR="00673814" w:rsidRPr="0059476A" w:rsidRDefault="00673814" w:rsidP="00673814">
            <w:pPr>
              <w:pStyle w:val="Normal2"/>
              <w:spacing w:line="259" w:lineRule="auto"/>
              <w:rPr>
                <w:sz w:val="22"/>
                <w:szCs w:val="22"/>
              </w:rPr>
            </w:pPr>
          </w:p>
          <w:p w14:paraId="0DBA8CC8" w14:textId="7C2F6C1E" w:rsidR="00673814" w:rsidRPr="0059476A" w:rsidRDefault="002E6D6A" w:rsidP="00673814">
            <w:pPr>
              <w:pStyle w:val="Normal2"/>
              <w:spacing w:line="259" w:lineRule="auto"/>
              <w:rPr>
                <w:sz w:val="22"/>
                <w:szCs w:val="22"/>
              </w:rPr>
            </w:pPr>
            <w:r>
              <w:rPr>
                <w:rFonts w:ascii="Calibri" w:eastAsia="Calibri" w:hAnsi="Calibri" w:cs="Calibri"/>
                <w:b/>
                <w:bCs/>
                <w:color w:val="000000"/>
                <w:sz w:val="22"/>
                <w:szCs w:val="22"/>
              </w:rPr>
              <w:t>A.8. Annual Hurricane Insurance Premium</w:t>
            </w:r>
            <w:r w:rsidR="00D775C1">
              <w:rPr>
                <w:rFonts w:ascii="Calibri" w:eastAsia="Calibri" w:hAnsi="Calibri" w:cs="Calibri"/>
                <w:b/>
                <w:bCs/>
                <w:color w:val="000000"/>
                <w:sz w:val="22"/>
                <w:szCs w:val="22"/>
              </w:rPr>
              <w:t>:</w:t>
            </w:r>
            <w:r>
              <w:rPr>
                <w:rFonts w:ascii="Calibri" w:eastAsia="Calibri" w:hAnsi="Calibri" w:cs="Calibri"/>
                <w:b/>
                <w:bCs/>
                <w:color w:val="000000"/>
                <w:sz w:val="22"/>
                <w:szCs w:val="22"/>
              </w:rPr>
              <w:br/>
            </w:r>
            <w:r>
              <w:rPr>
                <w:rFonts w:ascii="Calibri" w:eastAsia="Calibri" w:hAnsi="Calibri" w:cs="Calibri"/>
                <w:color w:val="080808"/>
                <w:sz w:val="22"/>
                <w:szCs w:val="22"/>
              </w:rPr>
              <w:t>$0.00</w:t>
            </w:r>
          </w:p>
          <w:p w14:paraId="48B78E5A" w14:textId="77777777" w:rsidR="00673814" w:rsidRPr="0059476A" w:rsidRDefault="00673814" w:rsidP="00673814">
            <w:pPr>
              <w:pStyle w:val="Normal2"/>
              <w:spacing w:line="259" w:lineRule="auto"/>
              <w:rPr>
                <w:sz w:val="22"/>
                <w:szCs w:val="22"/>
              </w:rPr>
            </w:pPr>
          </w:p>
          <w:p w14:paraId="44DCE74A" w14:textId="15E0C3D1" w:rsidR="00673814" w:rsidRPr="0059476A" w:rsidRDefault="002E6D6A" w:rsidP="00673814">
            <w:pPr>
              <w:pStyle w:val="Normal2"/>
              <w:spacing w:line="259" w:lineRule="auto"/>
              <w:rPr>
                <w:sz w:val="22"/>
                <w:szCs w:val="22"/>
              </w:rPr>
            </w:pPr>
            <w:r>
              <w:rPr>
                <w:rFonts w:ascii="Calibri" w:eastAsia="Calibri" w:hAnsi="Calibri" w:cs="Calibri"/>
                <w:b/>
                <w:bCs/>
                <w:color w:val="000000"/>
                <w:sz w:val="22"/>
                <w:szCs w:val="22"/>
              </w:rPr>
              <w:t>A.9. Sq</w:t>
            </w:r>
            <w:r w:rsidR="00A37E80">
              <w:rPr>
                <w:rFonts w:ascii="Calibri" w:eastAsia="Calibri" w:hAnsi="Calibri" w:cs="Calibri"/>
                <w:b/>
                <w:bCs/>
                <w:color w:val="000000"/>
                <w:sz w:val="22"/>
                <w:szCs w:val="22"/>
              </w:rPr>
              <w:t>uare</w:t>
            </w:r>
            <w:r>
              <w:rPr>
                <w:rFonts w:ascii="Calibri" w:eastAsia="Calibri" w:hAnsi="Calibri" w:cs="Calibri"/>
                <w:b/>
                <w:bCs/>
                <w:color w:val="000000"/>
                <w:sz w:val="22"/>
                <w:szCs w:val="22"/>
              </w:rPr>
              <w:t xml:space="preserve"> Footage of Home</w:t>
            </w:r>
            <w:r w:rsidR="00D775C1">
              <w:rPr>
                <w:rFonts w:ascii="Calibri" w:eastAsia="Calibri" w:hAnsi="Calibri" w:cs="Calibri"/>
                <w:b/>
                <w:bCs/>
                <w:color w:val="000000"/>
                <w:sz w:val="22"/>
                <w:szCs w:val="22"/>
              </w:rPr>
              <w:t>:</w:t>
            </w:r>
            <w:r>
              <w:rPr>
                <w:rFonts w:ascii="Calibri" w:eastAsia="Calibri" w:hAnsi="Calibri" w:cs="Calibri"/>
                <w:b/>
                <w:bCs/>
                <w:color w:val="000000"/>
                <w:sz w:val="22"/>
                <w:szCs w:val="22"/>
              </w:rPr>
              <w:br/>
            </w:r>
          </w:p>
          <w:p w14:paraId="69A1DE7E" w14:textId="77777777" w:rsidR="00673814" w:rsidRPr="0059476A" w:rsidRDefault="00673814" w:rsidP="00673814">
            <w:pPr>
              <w:pStyle w:val="Normal2"/>
              <w:spacing w:line="259" w:lineRule="auto"/>
              <w:rPr>
                <w:sz w:val="22"/>
                <w:szCs w:val="22"/>
              </w:rPr>
            </w:pPr>
          </w:p>
          <w:p w14:paraId="01E17519" w14:textId="29A3EDB2" w:rsidR="00673814" w:rsidRPr="0059476A" w:rsidRDefault="002E6D6A" w:rsidP="00673814">
            <w:pPr>
              <w:pStyle w:val="Normal2"/>
              <w:spacing w:line="259" w:lineRule="auto"/>
              <w:rPr>
                <w:sz w:val="22"/>
                <w:szCs w:val="22"/>
              </w:rPr>
            </w:pPr>
            <w:r>
              <w:rPr>
                <w:rFonts w:ascii="Calibri" w:eastAsia="Calibri" w:hAnsi="Calibri" w:cs="Calibri"/>
                <w:b/>
                <w:bCs/>
                <w:color w:val="000000"/>
                <w:sz w:val="22"/>
                <w:szCs w:val="22"/>
              </w:rPr>
              <w:t>A.10. Year Property Built</w:t>
            </w:r>
            <w:r w:rsidR="00D775C1">
              <w:rPr>
                <w:rFonts w:ascii="Calibri" w:eastAsia="Calibri" w:hAnsi="Calibri" w:cs="Calibri"/>
                <w:b/>
                <w:bCs/>
                <w:color w:val="000000"/>
                <w:sz w:val="22"/>
                <w:szCs w:val="22"/>
              </w:rPr>
              <w:t>:</w:t>
            </w:r>
            <w:r>
              <w:rPr>
                <w:rFonts w:ascii="Calibri" w:eastAsia="Calibri" w:hAnsi="Calibri" w:cs="Calibri"/>
                <w:b/>
                <w:bCs/>
                <w:color w:val="000000"/>
                <w:sz w:val="22"/>
                <w:szCs w:val="22"/>
              </w:rPr>
              <w:br/>
            </w:r>
          </w:p>
          <w:p w14:paraId="4155F415" w14:textId="77777777" w:rsidR="00673814" w:rsidRPr="0059476A" w:rsidRDefault="00673814" w:rsidP="00673814">
            <w:pPr>
              <w:pStyle w:val="Normal2"/>
              <w:spacing w:line="259" w:lineRule="auto"/>
              <w:rPr>
                <w:sz w:val="22"/>
                <w:szCs w:val="22"/>
              </w:rPr>
            </w:pPr>
          </w:p>
          <w:p w14:paraId="1981A5B9" w14:textId="7B1EABEE" w:rsidR="00673814" w:rsidRPr="0059476A" w:rsidRDefault="002E6D6A" w:rsidP="00673814">
            <w:pPr>
              <w:pStyle w:val="Normal2"/>
              <w:spacing w:line="259" w:lineRule="auto"/>
              <w:rPr>
                <w:sz w:val="22"/>
                <w:szCs w:val="22"/>
              </w:rPr>
            </w:pPr>
            <w:r>
              <w:rPr>
                <w:rFonts w:ascii="Calibri" w:eastAsia="Calibri" w:hAnsi="Calibri" w:cs="Calibri"/>
                <w:b/>
                <w:bCs/>
                <w:color w:val="000000"/>
                <w:sz w:val="22"/>
                <w:szCs w:val="22"/>
              </w:rPr>
              <w:t>A.11. County</w:t>
            </w:r>
            <w:r w:rsidR="00D775C1">
              <w:rPr>
                <w:rFonts w:ascii="Calibri" w:eastAsia="Calibri" w:hAnsi="Calibri" w:cs="Calibri"/>
                <w:b/>
                <w:bCs/>
                <w:color w:val="000000"/>
                <w:sz w:val="22"/>
                <w:szCs w:val="22"/>
              </w:rPr>
              <w:t>:</w:t>
            </w:r>
            <w:r>
              <w:rPr>
                <w:rFonts w:ascii="Calibri" w:eastAsia="Calibri" w:hAnsi="Calibri" w:cs="Calibri"/>
                <w:b/>
                <w:bCs/>
                <w:color w:val="000000"/>
                <w:sz w:val="22"/>
                <w:szCs w:val="22"/>
              </w:rPr>
              <w:br/>
            </w:r>
          </w:p>
          <w:p w14:paraId="1DBF5764" w14:textId="77777777" w:rsidR="00673814" w:rsidRPr="0059476A" w:rsidRDefault="00673814" w:rsidP="00673814">
            <w:pPr>
              <w:pStyle w:val="Normal2"/>
              <w:spacing w:line="259" w:lineRule="auto"/>
              <w:rPr>
                <w:sz w:val="22"/>
                <w:szCs w:val="22"/>
              </w:rPr>
            </w:pPr>
          </w:p>
          <w:p w14:paraId="50885F1C" w14:textId="6725B7C7" w:rsidR="00673814" w:rsidRPr="0059476A" w:rsidRDefault="002E6D6A" w:rsidP="00673814">
            <w:pPr>
              <w:pStyle w:val="Normal2"/>
              <w:spacing w:line="259" w:lineRule="auto"/>
              <w:rPr>
                <w:sz w:val="22"/>
                <w:szCs w:val="22"/>
              </w:rPr>
            </w:pPr>
            <w:r>
              <w:rPr>
                <w:rFonts w:ascii="Calibri" w:eastAsia="Calibri" w:hAnsi="Calibri" w:cs="Calibri"/>
                <w:b/>
                <w:bCs/>
                <w:color w:val="000000"/>
                <w:sz w:val="22"/>
                <w:szCs w:val="22"/>
              </w:rPr>
              <w:t>A.12. Race</w:t>
            </w:r>
            <w:r w:rsidR="00D775C1">
              <w:rPr>
                <w:rFonts w:ascii="Calibri" w:eastAsia="Calibri" w:hAnsi="Calibri" w:cs="Calibri"/>
                <w:b/>
                <w:bCs/>
                <w:color w:val="000000"/>
                <w:sz w:val="22"/>
                <w:szCs w:val="22"/>
              </w:rPr>
              <w:t>:</w:t>
            </w:r>
            <w:r>
              <w:rPr>
                <w:rFonts w:ascii="Calibri" w:eastAsia="Calibri" w:hAnsi="Calibri" w:cs="Calibri"/>
                <w:b/>
                <w:bCs/>
                <w:color w:val="000000"/>
                <w:sz w:val="22"/>
                <w:szCs w:val="22"/>
              </w:rPr>
              <w:br/>
            </w:r>
          </w:p>
          <w:p w14:paraId="1AB58F77" w14:textId="77777777" w:rsidR="00673814" w:rsidRPr="0059476A" w:rsidRDefault="00673814" w:rsidP="00673814">
            <w:pPr>
              <w:pStyle w:val="Normal2"/>
              <w:spacing w:line="259" w:lineRule="auto"/>
              <w:rPr>
                <w:sz w:val="22"/>
                <w:szCs w:val="22"/>
              </w:rPr>
            </w:pPr>
          </w:p>
          <w:p w14:paraId="424D76FC" w14:textId="525786AF" w:rsidR="00673814" w:rsidRPr="0059476A" w:rsidRDefault="002E6D6A" w:rsidP="00673814">
            <w:pPr>
              <w:pStyle w:val="Normal2"/>
              <w:spacing w:line="259" w:lineRule="auto"/>
              <w:rPr>
                <w:sz w:val="22"/>
                <w:szCs w:val="22"/>
              </w:rPr>
            </w:pPr>
            <w:r>
              <w:rPr>
                <w:rFonts w:ascii="Calibri" w:eastAsia="Calibri" w:hAnsi="Calibri" w:cs="Calibri"/>
                <w:b/>
                <w:bCs/>
                <w:color w:val="000000"/>
                <w:sz w:val="22"/>
                <w:szCs w:val="22"/>
              </w:rPr>
              <w:lastRenderedPageBreak/>
              <w:t>A.13. Ethnicity</w:t>
            </w:r>
            <w:r w:rsidR="00D775C1">
              <w:rPr>
                <w:rFonts w:ascii="Calibri" w:eastAsia="Calibri" w:hAnsi="Calibri" w:cs="Calibri"/>
                <w:b/>
                <w:bCs/>
                <w:color w:val="000000"/>
                <w:sz w:val="22"/>
                <w:szCs w:val="22"/>
              </w:rPr>
              <w:t>:</w:t>
            </w:r>
            <w:r>
              <w:rPr>
                <w:rFonts w:ascii="Calibri" w:eastAsia="Calibri" w:hAnsi="Calibri" w:cs="Calibri"/>
                <w:b/>
                <w:bCs/>
                <w:color w:val="000000"/>
                <w:sz w:val="22"/>
                <w:szCs w:val="22"/>
              </w:rPr>
              <w:br/>
            </w:r>
          </w:p>
          <w:p w14:paraId="30DA8893" w14:textId="77777777" w:rsidR="00673814" w:rsidRPr="0059476A" w:rsidRDefault="00673814" w:rsidP="00673814">
            <w:pPr>
              <w:pStyle w:val="Normal2"/>
              <w:spacing w:line="259" w:lineRule="auto"/>
              <w:rPr>
                <w:sz w:val="22"/>
                <w:szCs w:val="22"/>
              </w:rPr>
            </w:pPr>
          </w:p>
          <w:p w14:paraId="4AB63FE0" w14:textId="3F394035" w:rsidR="00673814" w:rsidRPr="0059476A" w:rsidRDefault="002E6D6A" w:rsidP="00673814">
            <w:pPr>
              <w:pStyle w:val="Normal2"/>
              <w:spacing w:line="259" w:lineRule="auto"/>
              <w:rPr>
                <w:sz w:val="22"/>
                <w:szCs w:val="22"/>
              </w:rPr>
            </w:pPr>
            <w:r>
              <w:rPr>
                <w:rFonts w:ascii="Calibri" w:eastAsia="Calibri" w:hAnsi="Calibri" w:cs="Calibri"/>
                <w:b/>
                <w:bCs/>
                <w:color w:val="000000"/>
                <w:sz w:val="22"/>
                <w:szCs w:val="22"/>
              </w:rPr>
              <w:t>A.14. Gender</w:t>
            </w:r>
            <w:r w:rsidR="00D775C1">
              <w:rPr>
                <w:rFonts w:ascii="Calibri" w:eastAsia="Calibri" w:hAnsi="Calibri" w:cs="Calibri"/>
                <w:b/>
                <w:bCs/>
                <w:color w:val="000000"/>
                <w:sz w:val="22"/>
                <w:szCs w:val="22"/>
              </w:rPr>
              <w:t>:</w:t>
            </w:r>
            <w:r>
              <w:rPr>
                <w:rFonts w:ascii="Calibri" w:eastAsia="Calibri" w:hAnsi="Calibri" w:cs="Calibri"/>
                <w:b/>
                <w:bCs/>
                <w:color w:val="000000"/>
                <w:sz w:val="22"/>
                <w:szCs w:val="22"/>
              </w:rPr>
              <w:br/>
            </w:r>
          </w:p>
          <w:p w14:paraId="4CBD515C" w14:textId="77777777" w:rsidR="00673814" w:rsidRPr="0059476A" w:rsidRDefault="00673814" w:rsidP="00673814">
            <w:pPr>
              <w:pStyle w:val="Normal2"/>
              <w:spacing w:line="259" w:lineRule="auto"/>
              <w:rPr>
                <w:sz w:val="22"/>
                <w:szCs w:val="22"/>
              </w:rPr>
            </w:pPr>
          </w:p>
          <w:p w14:paraId="15E72039" w14:textId="1260FA16" w:rsidR="00673814" w:rsidRPr="0059476A" w:rsidRDefault="002E6D6A" w:rsidP="00673814">
            <w:pPr>
              <w:pStyle w:val="Normal2"/>
              <w:spacing w:line="259" w:lineRule="auto"/>
              <w:rPr>
                <w:sz w:val="22"/>
                <w:szCs w:val="22"/>
              </w:rPr>
            </w:pPr>
            <w:r>
              <w:rPr>
                <w:rFonts w:ascii="Calibri" w:eastAsia="Calibri" w:hAnsi="Calibri" w:cs="Calibri"/>
                <w:b/>
                <w:bCs/>
                <w:color w:val="000000"/>
                <w:sz w:val="22"/>
                <w:szCs w:val="22"/>
              </w:rPr>
              <w:t>A.15. Veteran</w:t>
            </w:r>
            <w:r w:rsidR="00D775C1">
              <w:rPr>
                <w:rFonts w:ascii="Calibri" w:eastAsia="Calibri" w:hAnsi="Calibri" w:cs="Calibri"/>
                <w:b/>
                <w:bCs/>
                <w:color w:val="000000"/>
                <w:sz w:val="22"/>
                <w:szCs w:val="22"/>
              </w:rPr>
              <w:t>:</w:t>
            </w:r>
            <w:r>
              <w:rPr>
                <w:rFonts w:ascii="Calibri" w:eastAsia="Calibri" w:hAnsi="Calibri" w:cs="Calibri"/>
                <w:b/>
                <w:bCs/>
                <w:color w:val="000000"/>
                <w:sz w:val="22"/>
                <w:szCs w:val="22"/>
              </w:rPr>
              <w:br/>
            </w:r>
          </w:p>
          <w:p w14:paraId="5ECBF077" w14:textId="77777777" w:rsidR="00673814" w:rsidRPr="0059476A" w:rsidRDefault="00673814" w:rsidP="00673814">
            <w:pPr>
              <w:pStyle w:val="Normal2"/>
              <w:spacing w:line="259" w:lineRule="auto"/>
              <w:rPr>
                <w:sz w:val="22"/>
                <w:szCs w:val="22"/>
              </w:rPr>
            </w:pPr>
          </w:p>
          <w:p w14:paraId="50D4E331" w14:textId="5A2F95D4" w:rsidR="00673814" w:rsidRPr="0059476A" w:rsidRDefault="002E6D6A" w:rsidP="00673814">
            <w:pPr>
              <w:pStyle w:val="Normal2"/>
              <w:spacing w:line="259" w:lineRule="auto"/>
              <w:rPr>
                <w:sz w:val="22"/>
                <w:szCs w:val="22"/>
              </w:rPr>
            </w:pPr>
            <w:r>
              <w:rPr>
                <w:rFonts w:ascii="Calibri" w:eastAsia="Calibri" w:hAnsi="Calibri" w:cs="Calibri"/>
                <w:b/>
                <w:bCs/>
                <w:color w:val="000000"/>
                <w:sz w:val="22"/>
                <w:szCs w:val="22"/>
              </w:rPr>
              <w:t xml:space="preserve">A.16. Name of Person Filling Out </w:t>
            </w:r>
            <w:r w:rsidR="00A37E80">
              <w:rPr>
                <w:rFonts w:ascii="Calibri" w:eastAsia="Calibri" w:hAnsi="Calibri" w:cs="Calibri"/>
                <w:b/>
                <w:bCs/>
                <w:color w:val="000000"/>
                <w:sz w:val="22"/>
                <w:szCs w:val="22"/>
              </w:rPr>
              <w:t>(</w:t>
            </w:r>
            <w:r>
              <w:rPr>
                <w:rFonts w:ascii="Calibri" w:eastAsia="Calibri" w:hAnsi="Calibri" w:cs="Calibri"/>
                <w:b/>
                <w:bCs/>
                <w:color w:val="000000"/>
                <w:sz w:val="22"/>
                <w:szCs w:val="22"/>
              </w:rPr>
              <w:t xml:space="preserve">if </w:t>
            </w:r>
            <w:r w:rsidR="00A37E80">
              <w:rPr>
                <w:rFonts w:ascii="Calibri" w:eastAsia="Calibri" w:hAnsi="Calibri" w:cs="Calibri"/>
                <w:b/>
                <w:bCs/>
                <w:color w:val="000000"/>
                <w:sz w:val="22"/>
                <w:szCs w:val="22"/>
              </w:rPr>
              <w:t>d</w:t>
            </w:r>
            <w:r>
              <w:rPr>
                <w:rFonts w:ascii="Calibri" w:eastAsia="Calibri" w:hAnsi="Calibri" w:cs="Calibri"/>
                <w:b/>
                <w:bCs/>
                <w:color w:val="000000"/>
                <w:sz w:val="22"/>
                <w:szCs w:val="22"/>
              </w:rPr>
              <w:t xml:space="preserve">ifferent than </w:t>
            </w:r>
            <w:r w:rsidR="001134B6">
              <w:rPr>
                <w:rFonts w:ascii="Calibri" w:eastAsia="Calibri" w:hAnsi="Calibri" w:cs="Calibri"/>
                <w:b/>
                <w:bCs/>
                <w:color w:val="000000"/>
                <w:sz w:val="22"/>
                <w:szCs w:val="22"/>
              </w:rPr>
              <w:t>H</w:t>
            </w:r>
            <w:r w:rsidR="00A37E80">
              <w:rPr>
                <w:rFonts w:ascii="Calibri" w:eastAsia="Calibri" w:hAnsi="Calibri" w:cs="Calibri"/>
                <w:b/>
                <w:bCs/>
                <w:color w:val="000000"/>
                <w:sz w:val="22"/>
                <w:szCs w:val="22"/>
              </w:rPr>
              <w:t>omeo</w:t>
            </w:r>
            <w:r>
              <w:rPr>
                <w:rFonts w:ascii="Calibri" w:eastAsia="Calibri" w:hAnsi="Calibri" w:cs="Calibri"/>
                <w:b/>
                <w:bCs/>
                <w:color w:val="000000"/>
                <w:sz w:val="22"/>
                <w:szCs w:val="22"/>
              </w:rPr>
              <w:t>wner</w:t>
            </w:r>
            <w:r w:rsidR="00A37E80">
              <w:rPr>
                <w:rFonts w:ascii="Calibri" w:eastAsia="Calibri" w:hAnsi="Calibri" w:cs="Calibri"/>
                <w:b/>
                <w:bCs/>
                <w:color w:val="000000"/>
                <w:sz w:val="22"/>
                <w:szCs w:val="22"/>
              </w:rPr>
              <w:t>)</w:t>
            </w:r>
            <w:r>
              <w:rPr>
                <w:rFonts w:ascii="Calibri" w:eastAsia="Calibri" w:hAnsi="Calibri" w:cs="Calibri"/>
                <w:b/>
                <w:bCs/>
                <w:color w:val="000000"/>
                <w:sz w:val="22"/>
                <w:szCs w:val="22"/>
              </w:rPr>
              <w:t>:</w:t>
            </w:r>
            <w:r>
              <w:rPr>
                <w:rFonts w:ascii="Calibri" w:eastAsia="Calibri" w:hAnsi="Calibri" w:cs="Calibri"/>
                <w:b/>
                <w:bCs/>
                <w:color w:val="000000"/>
                <w:sz w:val="22"/>
                <w:szCs w:val="22"/>
              </w:rPr>
              <w:br/>
            </w:r>
          </w:p>
          <w:p w14:paraId="121CA01A" w14:textId="77777777" w:rsidR="00673814" w:rsidRPr="0059476A" w:rsidRDefault="00673814" w:rsidP="00673814">
            <w:pPr>
              <w:pStyle w:val="Normal2"/>
              <w:spacing w:line="259" w:lineRule="auto"/>
              <w:rPr>
                <w:sz w:val="22"/>
                <w:szCs w:val="22"/>
              </w:rPr>
            </w:pPr>
          </w:p>
          <w:p w14:paraId="6F36BBFE" w14:textId="77777777" w:rsidR="00673814" w:rsidRPr="0059476A" w:rsidRDefault="002E6D6A" w:rsidP="00673814">
            <w:pPr>
              <w:pStyle w:val="Normal2"/>
              <w:spacing w:line="259" w:lineRule="auto"/>
              <w:rPr>
                <w:sz w:val="22"/>
                <w:szCs w:val="22"/>
              </w:rPr>
            </w:pPr>
            <w:r>
              <w:rPr>
                <w:rFonts w:ascii="Calibri" w:eastAsia="Calibri" w:hAnsi="Calibri" w:cs="Calibri"/>
                <w:b/>
                <w:bCs/>
                <w:sz w:val="22"/>
                <w:szCs w:val="22"/>
              </w:rPr>
              <w:t>ALTERNATE CONTACT PERSON</w:t>
            </w:r>
          </w:p>
          <w:p w14:paraId="21D6E21B" w14:textId="4DA721AD" w:rsidR="00673814" w:rsidRPr="0059476A" w:rsidRDefault="002E6D6A" w:rsidP="00673814">
            <w:pPr>
              <w:pStyle w:val="Normal2"/>
              <w:spacing w:line="259" w:lineRule="auto"/>
              <w:rPr>
                <w:sz w:val="22"/>
                <w:szCs w:val="22"/>
              </w:rPr>
            </w:pPr>
            <w:r>
              <w:rPr>
                <w:rFonts w:ascii="Calibri" w:eastAsia="Calibri" w:hAnsi="Calibri" w:cs="Calibri"/>
                <w:b/>
                <w:bCs/>
                <w:color w:val="000000"/>
                <w:sz w:val="22"/>
                <w:szCs w:val="22"/>
              </w:rPr>
              <w:t>A.17. Alternate Contact Name</w:t>
            </w:r>
            <w:r w:rsidR="00D775C1">
              <w:rPr>
                <w:rFonts w:ascii="Calibri" w:eastAsia="Calibri" w:hAnsi="Calibri" w:cs="Calibri"/>
                <w:b/>
                <w:bCs/>
                <w:color w:val="000000"/>
                <w:sz w:val="22"/>
                <w:szCs w:val="22"/>
              </w:rPr>
              <w:t>:</w:t>
            </w:r>
            <w:r>
              <w:rPr>
                <w:rFonts w:ascii="Calibri" w:eastAsia="Calibri" w:hAnsi="Calibri" w:cs="Calibri"/>
                <w:b/>
                <w:bCs/>
                <w:color w:val="000000"/>
                <w:sz w:val="22"/>
                <w:szCs w:val="22"/>
              </w:rPr>
              <w:br/>
            </w:r>
          </w:p>
          <w:p w14:paraId="4BACEFC3" w14:textId="77777777" w:rsidR="00673814" w:rsidRPr="0059476A" w:rsidRDefault="00673814" w:rsidP="00673814">
            <w:pPr>
              <w:pStyle w:val="Normal2"/>
              <w:spacing w:line="259" w:lineRule="auto"/>
              <w:rPr>
                <w:sz w:val="22"/>
                <w:szCs w:val="22"/>
              </w:rPr>
            </w:pPr>
          </w:p>
          <w:p w14:paraId="4476F065" w14:textId="7F7AF2A6" w:rsidR="00673814" w:rsidRPr="0059476A" w:rsidRDefault="002E6D6A" w:rsidP="00673814">
            <w:pPr>
              <w:pStyle w:val="Normal2"/>
              <w:spacing w:line="259" w:lineRule="auto"/>
              <w:rPr>
                <w:sz w:val="22"/>
                <w:szCs w:val="22"/>
              </w:rPr>
            </w:pPr>
            <w:r>
              <w:rPr>
                <w:rFonts w:ascii="Calibri" w:eastAsia="Calibri" w:hAnsi="Calibri" w:cs="Calibri"/>
                <w:b/>
                <w:bCs/>
                <w:color w:val="000000"/>
                <w:sz w:val="22"/>
                <w:szCs w:val="22"/>
              </w:rPr>
              <w:t>A.18. Alternate Phone</w:t>
            </w:r>
            <w:r w:rsidR="001134B6">
              <w:rPr>
                <w:rFonts w:ascii="Calibri" w:eastAsia="Calibri" w:hAnsi="Calibri" w:cs="Calibri"/>
                <w:b/>
                <w:bCs/>
                <w:color w:val="000000"/>
                <w:sz w:val="22"/>
                <w:szCs w:val="22"/>
              </w:rPr>
              <w:t xml:space="preserve"> Number</w:t>
            </w:r>
            <w:r w:rsidR="00D775C1">
              <w:rPr>
                <w:rFonts w:ascii="Calibri" w:eastAsia="Calibri" w:hAnsi="Calibri" w:cs="Calibri"/>
                <w:b/>
                <w:bCs/>
                <w:color w:val="000000"/>
                <w:sz w:val="22"/>
                <w:szCs w:val="22"/>
              </w:rPr>
              <w:t>:</w:t>
            </w:r>
            <w:r>
              <w:rPr>
                <w:rFonts w:ascii="Calibri" w:eastAsia="Calibri" w:hAnsi="Calibri" w:cs="Calibri"/>
                <w:b/>
                <w:bCs/>
                <w:color w:val="000000"/>
                <w:sz w:val="22"/>
                <w:szCs w:val="22"/>
              </w:rPr>
              <w:br/>
            </w:r>
          </w:p>
          <w:p w14:paraId="21F12364" w14:textId="77777777" w:rsidR="00673814" w:rsidRPr="0059476A" w:rsidRDefault="00673814" w:rsidP="00673814">
            <w:pPr>
              <w:pStyle w:val="Normal2"/>
              <w:spacing w:line="259" w:lineRule="auto"/>
              <w:rPr>
                <w:sz w:val="22"/>
                <w:szCs w:val="22"/>
              </w:rPr>
            </w:pPr>
          </w:p>
          <w:p w14:paraId="3AE77EDB" w14:textId="77777777" w:rsidR="00673814" w:rsidRPr="0059476A" w:rsidRDefault="00673814" w:rsidP="00673814">
            <w:pPr>
              <w:pStyle w:val="Normal2"/>
              <w:spacing w:line="259" w:lineRule="auto"/>
              <w:rPr>
                <w:sz w:val="22"/>
                <w:szCs w:val="22"/>
              </w:rPr>
            </w:pPr>
          </w:p>
        </w:tc>
      </w:tr>
      <w:bookmarkEnd w:id="4"/>
    </w:tbl>
    <w:p w14:paraId="6C672184" w14:textId="77777777" w:rsidR="00673814" w:rsidRPr="0059476A" w:rsidRDefault="002E6D6A" w:rsidP="00673814">
      <w:pPr>
        <w:pStyle w:val="Normal2"/>
        <w:spacing w:line="259" w:lineRule="auto"/>
        <w:rPr>
          <w:sz w:val="22"/>
          <w:szCs w:val="22"/>
        </w:rPr>
        <w:sectPr w:rsidR="00673814" w:rsidRPr="0059476A" w:rsidSect="00673814">
          <w:footerReference w:type="default" r:id="rId23"/>
          <w:type w:val="continuous"/>
          <w:pgSz w:w="12240" w:h="15840"/>
          <w:pgMar w:top="720" w:right="720" w:bottom="720" w:left="720" w:header="0" w:footer="720" w:gutter="0"/>
          <w:cols w:space="720"/>
          <w:docGrid w:linePitch="360"/>
        </w:sectPr>
      </w:pPr>
      <w:r w:rsidRPr="0059476A">
        <w:rPr>
          <w:sz w:val="22"/>
          <w:szCs w:val="22"/>
        </w:rPr>
        <w:lastRenderedPageBreak/>
        <w:br w:type="page"/>
      </w:r>
    </w:p>
    <w:tbl>
      <w:tblPr>
        <w:tblW w:w="5000" w:type="pct"/>
        <w:tblLook w:val="04A0" w:firstRow="1" w:lastRow="0" w:firstColumn="1" w:lastColumn="0" w:noHBand="0" w:noVBand="1"/>
      </w:tblPr>
      <w:tblGrid>
        <w:gridCol w:w="4957"/>
        <w:gridCol w:w="6059"/>
      </w:tblGrid>
      <w:tr w:rsidR="00E10316" w14:paraId="14CDEE6C" w14:textId="77777777">
        <w:tc>
          <w:tcPr>
            <w:tcW w:w="2250" w:type="pct"/>
          </w:tcPr>
          <w:p w14:paraId="4B7DBEB6" w14:textId="77777777" w:rsidR="00673814" w:rsidRPr="0059476A" w:rsidRDefault="002E6D6A" w:rsidP="00673814">
            <w:pPr>
              <w:pStyle w:val="Normal3"/>
              <w:spacing w:after="160" w:line="259" w:lineRule="auto"/>
              <w:rPr>
                <w:sz w:val="22"/>
                <w:szCs w:val="22"/>
              </w:rPr>
            </w:pPr>
            <w:r>
              <w:rPr>
                <w:rFonts w:ascii="Calibri" w:eastAsia="Calibri" w:hAnsi="Calibri" w:cs="Calibri"/>
                <w:b/>
                <w:bCs/>
                <w:sz w:val="32"/>
                <w:szCs w:val="32"/>
              </w:rPr>
              <w:t xml:space="preserve">B. Inspection Application </w:t>
            </w:r>
          </w:p>
          <w:p w14:paraId="320A2C67" w14:textId="77777777" w:rsidR="00673814" w:rsidRPr="0059476A" w:rsidRDefault="002E6D6A" w:rsidP="00673814">
            <w:pPr>
              <w:pStyle w:val="Normal3"/>
              <w:spacing w:after="160" w:line="259" w:lineRule="auto"/>
              <w:rPr>
                <w:sz w:val="22"/>
                <w:szCs w:val="22"/>
              </w:rPr>
            </w:pPr>
            <w:r>
              <w:rPr>
                <w:rFonts w:ascii="Calibri" w:eastAsia="Calibri" w:hAnsi="Calibri" w:cs="Calibri"/>
                <w:i/>
                <w:iCs/>
                <w:sz w:val="17"/>
                <w:szCs w:val="17"/>
              </w:rPr>
              <w:t>No data saved</w:t>
            </w:r>
          </w:p>
        </w:tc>
        <w:tc>
          <w:tcPr>
            <w:tcW w:w="2750" w:type="pct"/>
          </w:tcPr>
          <w:tbl>
            <w:tblPr>
              <w:tblW w:w="5000" w:type="pct"/>
              <w:tblLook w:val="04A0" w:firstRow="1" w:lastRow="0" w:firstColumn="1" w:lastColumn="0" w:noHBand="0" w:noVBand="1"/>
            </w:tblPr>
            <w:tblGrid>
              <w:gridCol w:w="1169"/>
              <w:gridCol w:w="4674"/>
            </w:tblGrid>
            <w:tr w:rsidR="00E10316" w14:paraId="1E9952D3" w14:textId="77777777">
              <w:trPr>
                <w:trHeight w:hRule="exact" w:val="320"/>
              </w:trPr>
              <w:tc>
                <w:tcPr>
                  <w:tcW w:w="1000" w:type="pct"/>
                </w:tcPr>
                <w:p w14:paraId="4B562E8E" w14:textId="39E68B50" w:rsidR="00673814" w:rsidRPr="0059476A" w:rsidRDefault="002E6D6A" w:rsidP="00673814">
                  <w:pPr>
                    <w:pStyle w:val="Normal3"/>
                    <w:spacing w:after="160" w:line="259" w:lineRule="auto"/>
                    <w:jc w:val="right"/>
                    <w:rPr>
                      <w:sz w:val="22"/>
                      <w:szCs w:val="22"/>
                    </w:rPr>
                  </w:pPr>
                  <w:r>
                    <w:rPr>
                      <w:rFonts w:ascii="Calibri" w:eastAsia="Calibri" w:hAnsi="Calibri" w:cs="Calibri"/>
                      <w:b/>
                      <w:bCs/>
                      <w:sz w:val="22"/>
                      <w:szCs w:val="22"/>
                    </w:rPr>
                    <w:t>Case I</w:t>
                  </w:r>
                  <w:r w:rsidR="005E6DDE">
                    <w:rPr>
                      <w:rFonts w:ascii="Calibri" w:eastAsia="Calibri" w:hAnsi="Calibri" w:cs="Calibri"/>
                      <w:b/>
                      <w:bCs/>
                      <w:sz w:val="22"/>
                      <w:szCs w:val="22"/>
                    </w:rPr>
                    <w:t>D</w:t>
                  </w:r>
                  <w:r>
                    <w:rPr>
                      <w:rFonts w:ascii="Calibri" w:eastAsia="Calibri" w:hAnsi="Calibri" w:cs="Calibri"/>
                      <w:b/>
                      <w:bCs/>
                      <w:sz w:val="22"/>
                      <w:szCs w:val="22"/>
                    </w:rPr>
                    <w:t xml:space="preserve">: </w:t>
                  </w:r>
                </w:p>
              </w:tc>
              <w:tc>
                <w:tcPr>
                  <w:tcW w:w="4000" w:type="pct"/>
                </w:tcPr>
                <w:p w14:paraId="4444CDD6" w14:textId="19589240" w:rsidR="00673814" w:rsidRPr="0059476A" w:rsidRDefault="00673814" w:rsidP="00673814">
                  <w:pPr>
                    <w:pStyle w:val="Normal3"/>
                    <w:spacing w:after="160" w:line="259" w:lineRule="auto"/>
                    <w:rPr>
                      <w:sz w:val="22"/>
                      <w:szCs w:val="22"/>
                    </w:rPr>
                  </w:pPr>
                </w:p>
              </w:tc>
            </w:tr>
            <w:tr w:rsidR="00E10316" w14:paraId="1AE95A75" w14:textId="77777777">
              <w:trPr>
                <w:trHeight w:hRule="exact" w:val="320"/>
              </w:trPr>
              <w:tc>
                <w:tcPr>
                  <w:tcW w:w="1000" w:type="pct"/>
                </w:tcPr>
                <w:p w14:paraId="7B0B3873" w14:textId="77777777" w:rsidR="00673814" w:rsidRPr="0059476A" w:rsidRDefault="002E6D6A" w:rsidP="00673814">
                  <w:pPr>
                    <w:pStyle w:val="Normal3"/>
                    <w:spacing w:after="160" w:line="259" w:lineRule="auto"/>
                    <w:jc w:val="right"/>
                    <w:rPr>
                      <w:sz w:val="22"/>
                      <w:szCs w:val="22"/>
                    </w:rPr>
                  </w:pPr>
                  <w:r>
                    <w:rPr>
                      <w:rFonts w:ascii="Calibri" w:eastAsia="Calibri" w:hAnsi="Calibri" w:cs="Calibri"/>
                      <w:b/>
                      <w:bCs/>
                      <w:sz w:val="22"/>
                      <w:szCs w:val="22"/>
                    </w:rPr>
                    <w:t xml:space="preserve">Name: </w:t>
                  </w:r>
                </w:p>
              </w:tc>
              <w:tc>
                <w:tcPr>
                  <w:tcW w:w="4000" w:type="pct"/>
                </w:tcPr>
                <w:p w14:paraId="78817EC6" w14:textId="75EF7398" w:rsidR="00673814" w:rsidRPr="0059476A" w:rsidRDefault="00673814" w:rsidP="00673814">
                  <w:pPr>
                    <w:pStyle w:val="Normal3"/>
                    <w:spacing w:after="160" w:line="259" w:lineRule="auto"/>
                    <w:rPr>
                      <w:sz w:val="22"/>
                      <w:szCs w:val="22"/>
                    </w:rPr>
                  </w:pPr>
                </w:p>
              </w:tc>
            </w:tr>
            <w:tr w:rsidR="00E10316" w14:paraId="44007015" w14:textId="77777777">
              <w:trPr>
                <w:trHeight w:hRule="exact" w:val="320"/>
              </w:trPr>
              <w:tc>
                <w:tcPr>
                  <w:tcW w:w="1000" w:type="pct"/>
                </w:tcPr>
                <w:p w14:paraId="053FFCF8" w14:textId="77777777" w:rsidR="00673814" w:rsidRPr="0059476A" w:rsidRDefault="002E6D6A" w:rsidP="00673814">
                  <w:pPr>
                    <w:pStyle w:val="Normal3"/>
                    <w:spacing w:after="160" w:line="259" w:lineRule="auto"/>
                    <w:jc w:val="right"/>
                    <w:rPr>
                      <w:sz w:val="22"/>
                      <w:szCs w:val="22"/>
                    </w:rPr>
                  </w:pPr>
                  <w:r>
                    <w:rPr>
                      <w:rFonts w:ascii="Calibri" w:eastAsia="Calibri" w:hAnsi="Calibri" w:cs="Calibri"/>
                      <w:b/>
                      <w:bCs/>
                      <w:sz w:val="22"/>
                      <w:szCs w:val="22"/>
                    </w:rPr>
                    <w:t xml:space="preserve">Address: </w:t>
                  </w:r>
                </w:p>
              </w:tc>
              <w:tc>
                <w:tcPr>
                  <w:tcW w:w="4000" w:type="pct"/>
                </w:tcPr>
                <w:p w14:paraId="02D86DFF" w14:textId="7E327FF5" w:rsidR="00673814" w:rsidRPr="0059476A" w:rsidRDefault="00673814" w:rsidP="00673814">
                  <w:pPr>
                    <w:pStyle w:val="Normal3"/>
                    <w:spacing w:after="160" w:line="259" w:lineRule="auto"/>
                    <w:rPr>
                      <w:sz w:val="22"/>
                      <w:szCs w:val="22"/>
                    </w:rPr>
                  </w:pPr>
                </w:p>
              </w:tc>
            </w:tr>
          </w:tbl>
          <w:p w14:paraId="5FD8A20E" w14:textId="77777777" w:rsidR="00673814" w:rsidRPr="0059476A" w:rsidRDefault="00673814" w:rsidP="00673814">
            <w:pPr>
              <w:pStyle w:val="Normal3"/>
              <w:spacing w:after="160" w:line="259" w:lineRule="auto"/>
              <w:jc w:val="right"/>
              <w:rPr>
                <w:sz w:val="22"/>
                <w:szCs w:val="22"/>
              </w:rPr>
            </w:pPr>
          </w:p>
        </w:tc>
      </w:tr>
    </w:tbl>
    <w:p w14:paraId="3B4057F6" w14:textId="77777777" w:rsidR="00673814" w:rsidRPr="0059476A" w:rsidRDefault="00673814" w:rsidP="00673814">
      <w:pPr>
        <w:pStyle w:val="Normal3"/>
        <w:spacing w:after="160" w:line="259" w:lineRule="auto"/>
        <w:rPr>
          <w:sz w:val="22"/>
          <w:szCs w:val="22"/>
        </w:rPr>
      </w:pPr>
    </w:p>
    <w:p w14:paraId="2E7B5115" w14:textId="77777777" w:rsidR="00673814" w:rsidRPr="0059476A" w:rsidRDefault="00525125" w:rsidP="00673814">
      <w:pPr>
        <w:pStyle w:val="Normal3"/>
        <w:spacing w:line="259" w:lineRule="auto"/>
        <w:rPr>
          <w:sz w:val="22"/>
          <w:szCs w:val="22"/>
        </w:rPr>
      </w:pPr>
      <w:r>
        <w:pict w14:anchorId="2450CBE6">
          <v:line id="_x0000_s1035" style="position:absolute;z-index:251658244" from="0,0" to="540pt,0" strokecolor="#080808" strokeweight="1pt"/>
        </w:pict>
      </w:r>
      <w:bookmarkStart w:id="5" w:name="Header1_2"/>
      <w:r w:rsidR="002E6D6A">
        <w:rPr>
          <w:rFonts w:ascii="Calibri" w:eastAsia="Calibri" w:hAnsi="Calibri" w:cs="Calibri"/>
          <w:b/>
          <w:bCs/>
          <w:sz w:val="24"/>
          <w:szCs w:val="24"/>
        </w:rPr>
        <w:t xml:space="preserve">B. Inspection Application </w:t>
      </w:r>
    </w:p>
    <w:p w14:paraId="4BE26EDD" w14:textId="77777777" w:rsidR="00673814" w:rsidRPr="0059476A" w:rsidRDefault="00525125" w:rsidP="00673814">
      <w:pPr>
        <w:pStyle w:val="Normal3"/>
        <w:spacing w:line="259" w:lineRule="auto"/>
        <w:rPr>
          <w:sz w:val="22"/>
          <w:szCs w:val="22"/>
        </w:rPr>
      </w:pPr>
      <w:r>
        <w:pict w14:anchorId="4AAB08C0">
          <v:line id="_x0000_s1036" style="position:absolute;z-index:251658245" from="0,0" to="540pt,0" strokecolor="#080808" strokeweight="1pt"/>
        </w:pict>
      </w:r>
    </w:p>
    <w:p w14:paraId="48C40520" w14:textId="77777777" w:rsidR="00673814" w:rsidRPr="0059476A" w:rsidRDefault="002E6D6A" w:rsidP="00673814">
      <w:pPr>
        <w:pStyle w:val="Normal3"/>
        <w:spacing w:line="259" w:lineRule="auto"/>
        <w:rPr>
          <w:sz w:val="22"/>
          <w:szCs w:val="22"/>
        </w:rPr>
      </w:pPr>
      <w:bookmarkStart w:id="6" w:name="Header2_2"/>
      <w:bookmarkEnd w:id="5"/>
      <w:r>
        <w:rPr>
          <w:rFonts w:ascii="Calibri" w:eastAsia="Calibri" w:hAnsi="Calibri" w:cs="Calibri"/>
        </w:rPr>
        <w:t>Please provide the following information.</w:t>
      </w:r>
    </w:p>
    <w:p w14:paraId="23058B99" w14:textId="77777777" w:rsidR="00673814" w:rsidRPr="0059476A" w:rsidRDefault="00673814" w:rsidP="00673814">
      <w:pPr>
        <w:pStyle w:val="Normal3"/>
        <w:spacing w:line="259" w:lineRule="auto"/>
        <w:rPr>
          <w:sz w:val="22"/>
          <w:szCs w:val="22"/>
        </w:rPr>
      </w:pPr>
    </w:p>
    <w:tbl>
      <w:tblPr>
        <w:tblW w:w="5000" w:type="pct"/>
        <w:tblLook w:val="04A0" w:firstRow="1" w:lastRow="0" w:firstColumn="1" w:lastColumn="0" w:noHBand="0" w:noVBand="1"/>
      </w:tblPr>
      <w:tblGrid>
        <w:gridCol w:w="11016"/>
      </w:tblGrid>
      <w:tr w:rsidR="00E10316" w14:paraId="719B4B72" w14:textId="77777777" w:rsidTr="4DD427EA">
        <w:tc>
          <w:tcPr>
            <w:tcW w:w="5000" w:type="pct"/>
          </w:tcPr>
          <w:p w14:paraId="780F6558" w14:textId="4506BEF7" w:rsidR="002E6D6A" w:rsidRDefault="002E6D6A" w:rsidP="00673814">
            <w:pPr>
              <w:pStyle w:val="Normal3"/>
              <w:spacing w:line="259" w:lineRule="auto"/>
              <w:rPr>
                <w:rFonts w:ascii="Calibri" w:eastAsia="Calibri" w:hAnsi="Calibri" w:cs="Calibri"/>
                <w:b/>
                <w:bCs/>
                <w:color w:val="000000"/>
                <w:sz w:val="22"/>
                <w:szCs w:val="22"/>
              </w:rPr>
            </w:pPr>
            <w:r>
              <w:rPr>
                <w:rFonts w:ascii="Calibri" w:eastAsia="Calibri" w:hAnsi="Calibri" w:cs="Calibri"/>
                <w:b/>
                <w:bCs/>
                <w:color w:val="000000"/>
                <w:sz w:val="22"/>
                <w:szCs w:val="22"/>
              </w:rPr>
              <w:t>B.1. Is your home a</w:t>
            </w:r>
            <w:r w:rsidR="00935B4C">
              <w:rPr>
                <w:rFonts w:ascii="Calibri" w:eastAsia="Calibri" w:hAnsi="Calibri" w:cs="Calibri"/>
                <w:b/>
                <w:bCs/>
                <w:color w:val="000000"/>
                <w:sz w:val="22"/>
                <w:szCs w:val="22"/>
              </w:rPr>
              <w:t xml:space="preserve"> site-built,</w:t>
            </w:r>
            <w:r>
              <w:rPr>
                <w:rFonts w:ascii="Calibri" w:eastAsia="Calibri" w:hAnsi="Calibri" w:cs="Calibri"/>
                <w:b/>
                <w:bCs/>
                <w:color w:val="000000"/>
                <w:sz w:val="22"/>
                <w:szCs w:val="22"/>
              </w:rPr>
              <w:t xml:space="preserve"> single-family</w:t>
            </w:r>
            <w:r w:rsidR="00935B4C">
              <w:rPr>
                <w:rFonts w:ascii="Calibri" w:eastAsia="Calibri" w:hAnsi="Calibri" w:cs="Calibri"/>
                <w:b/>
                <w:bCs/>
                <w:color w:val="000000"/>
                <w:sz w:val="22"/>
                <w:szCs w:val="22"/>
              </w:rPr>
              <w:t>, residential property</w:t>
            </w:r>
            <w:r>
              <w:rPr>
                <w:rFonts w:ascii="Calibri" w:eastAsia="Calibri" w:hAnsi="Calibri" w:cs="Calibri"/>
                <w:b/>
                <w:bCs/>
                <w:color w:val="000000"/>
                <w:sz w:val="22"/>
                <w:szCs w:val="22"/>
              </w:rPr>
              <w:t xml:space="preserve"> that is </w:t>
            </w:r>
            <w:r w:rsidR="00A9428B">
              <w:rPr>
                <w:rFonts w:ascii="Calibri" w:eastAsia="Calibri" w:hAnsi="Calibri" w:cs="Calibri"/>
                <w:b/>
                <w:bCs/>
                <w:color w:val="000000"/>
                <w:sz w:val="22"/>
                <w:szCs w:val="22"/>
              </w:rPr>
              <w:t>detached from other</w:t>
            </w:r>
            <w:r>
              <w:rPr>
                <w:rFonts w:ascii="Calibri" w:eastAsia="Calibri" w:hAnsi="Calibri" w:cs="Calibri"/>
                <w:b/>
                <w:bCs/>
                <w:color w:val="000000"/>
                <w:sz w:val="22"/>
                <w:szCs w:val="22"/>
              </w:rPr>
              <w:t xml:space="preserve"> </w:t>
            </w:r>
            <w:r w:rsidR="00935B4C">
              <w:rPr>
                <w:rFonts w:ascii="Calibri" w:eastAsia="Calibri" w:hAnsi="Calibri" w:cs="Calibri"/>
                <w:b/>
                <w:bCs/>
                <w:color w:val="000000"/>
                <w:sz w:val="22"/>
                <w:szCs w:val="22"/>
              </w:rPr>
              <w:t>home</w:t>
            </w:r>
            <w:r w:rsidR="00A9428B">
              <w:rPr>
                <w:rFonts w:ascii="Calibri" w:eastAsia="Calibri" w:hAnsi="Calibri" w:cs="Calibri"/>
                <w:b/>
                <w:bCs/>
                <w:color w:val="000000"/>
                <w:sz w:val="22"/>
                <w:szCs w:val="22"/>
              </w:rPr>
              <w:t>s</w:t>
            </w:r>
            <w:r>
              <w:rPr>
                <w:rFonts w:ascii="Calibri" w:eastAsia="Calibri" w:hAnsi="Calibri" w:cs="Calibri"/>
                <w:b/>
                <w:bCs/>
                <w:color w:val="000000"/>
                <w:sz w:val="22"/>
                <w:szCs w:val="22"/>
              </w:rPr>
              <w:t>?</w:t>
            </w:r>
          </w:p>
          <w:p w14:paraId="769E21CF" w14:textId="77777777" w:rsidR="002E6D6A" w:rsidRDefault="002E6D6A" w:rsidP="00673814">
            <w:pPr>
              <w:pStyle w:val="Normal3"/>
              <w:spacing w:line="259" w:lineRule="auto"/>
              <w:rPr>
                <w:rFonts w:ascii="Calibri" w:eastAsia="Calibri" w:hAnsi="Calibri" w:cs="Calibri"/>
                <w:b/>
                <w:bCs/>
                <w:color w:val="000000"/>
                <w:sz w:val="22"/>
                <w:szCs w:val="22"/>
              </w:rPr>
            </w:pPr>
          </w:p>
          <w:p w14:paraId="3FFA3C2C" w14:textId="77777777" w:rsidR="00E629D9" w:rsidRDefault="00E629D9" w:rsidP="00673814">
            <w:pPr>
              <w:pStyle w:val="Normal3"/>
              <w:spacing w:line="259" w:lineRule="auto"/>
              <w:rPr>
                <w:rFonts w:ascii="Calibri" w:eastAsia="Calibri" w:hAnsi="Calibri" w:cs="Calibri"/>
                <w:b/>
                <w:bCs/>
                <w:color w:val="000000"/>
                <w:sz w:val="22"/>
                <w:szCs w:val="22"/>
              </w:rPr>
            </w:pPr>
          </w:p>
          <w:p w14:paraId="26C9206F" w14:textId="3DEF7F9F" w:rsidR="00673814" w:rsidRPr="00055155" w:rsidRDefault="002E6D6A" w:rsidP="00673814">
            <w:pPr>
              <w:pStyle w:val="Normal3"/>
              <w:spacing w:line="259" w:lineRule="auto"/>
              <w:rPr>
                <w:rFonts w:ascii="Calibri" w:eastAsia="Calibri" w:hAnsi="Calibri" w:cs="Calibri"/>
                <w:b/>
                <w:bCs/>
                <w:color w:val="000000"/>
                <w:sz w:val="22"/>
                <w:szCs w:val="22"/>
              </w:rPr>
            </w:pPr>
            <w:r w:rsidRPr="5DB7A1CD">
              <w:rPr>
                <w:rFonts w:ascii="Calibri" w:eastAsia="Calibri" w:hAnsi="Calibri" w:cs="Calibri"/>
                <w:b/>
                <w:bCs/>
                <w:color w:val="000000" w:themeColor="text1"/>
                <w:sz w:val="22"/>
                <w:szCs w:val="22"/>
              </w:rPr>
              <w:t>B1.2. Is your home a townhouse</w:t>
            </w:r>
            <w:r w:rsidRPr="00055155">
              <w:rPr>
                <w:rFonts w:eastAsia="Calibri"/>
                <w:b/>
                <w:bCs/>
                <w:color w:val="000000" w:themeColor="text1"/>
                <w:sz w:val="22"/>
                <w:szCs w:val="22"/>
              </w:rPr>
              <w:t xml:space="preserve">? A </w:t>
            </w:r>
            <w:r w:rsidRPr="00055155">
              <w:rPr>
                <w:b/>
                <w:bCs/>
                <w:color w:val="000000" w:themeColor="text1"/>
                <w:sz w:val="22"/>
                <w:szCs w:val="22"/>
              </w:rPr>
              <w:t>“</w:t>
            </w:r>
            <w:r w:rsidR="00935B4C">
              <w:rPr>
                <w:b/>
                <w:bCs/>
                <w:color w:val="000000" w:themeColor="text1"/>
                <w:sz w:val="22"/>
                <w:szCs w:val="22"/>
              </w:rPr>
              <w:t>t</w:t>
            </w:r>
            <w:r w:rsidRPr="00055155">
              <w:rPr>
                <w:b/>
                <w:bCs/>
                <w:color w:val="000000" w:themeColor="text1"/>
                <w:sz w:val="22"/>
                <w:szCs w:val="22"/>
              </w:rPr>
              <w:t xml:space="preserve">ownhouse” is a single-family unit constructed in a series or group of attached units </w:t>
            </w:r>
            <w:r w:rsidR="0019692A" w:rsidRPr="5DB7A1CD">
              <w:rPr>
                <w:b/>
                <w:bCs/>
                <w:color w:val="000000"/>
                <w:sz w:val="22"/>
                <w:szCs w:val="22"/>
                <w:shd w:val="clear" w:color="auto" w:fill="FFFFFF"/>
              </w:rPr>
              <w:t>separated by property lines</w:t>
            </w:r>
            <w:r w:rsidRPr="00055155">
              <w:rPr>
                <w:b/>
                <w:bCs/>
                <w:color w:val="000000" w:themeColor="text1"/>
                <w:sz w:val="22"/>
                <w:szCs w:val="22"/>
              </w:rPr>
              <w:t>. Each townhouse shall be considered a separate building</w:t>
            </w:r>
            <w:r w:rsidR="0019692A" w:rsidRPr="5DB7A1CD">
              <w:rPr>
                <w:b/>
                <w:bCs/>
                <w:color w:val="000000" w:themeColor="text1"/>
                <w:sz w:val="22"/>
                <w:szCs w:val="22"/>
              </w:rPr>
              <w:t xml:space="preserve"> and shall not exceed three </w:t>
            </w:r>
            <w:r w:rsidR="005E6DDE">
              <w:rPr>
                <w:b/>
                <w:bCs/>
                <w:color w:val="000000" w:themeColor="text1"/>
                <w:sz w:val="22"/>
                <w:szCs w:val="22"/>
              </w:rPr>
              <w:t xml:space="preserve">(3) </w:t>
            </w:r>
            <w:r w:rsidR="0019692A" w:rsidRPr="5DB7A1CD">
              <w:rPr>
                <w:b/>
                <w:bCs/>
                <w:color w:val="000000" w:themeColor="text1"/>
                <w:sz w:val="22"/>
                <w:szCs w:val="22"/>
              </w:rPr>
              <w:t>stories in height (s</w:t>
            </w:r>
            <w:r w:rsidR="005E6DDE">
              <w:rPr>
                <w:b/>
                <w:bCs/>
                <w:color w:val="000000" w:themeColor="text1"/>
                <w:sz w:val="22"/>
                <w:szCs w:val="22"/>
              </w:rPr>
              <w:t>ection</w:t>
            </w:r>
            <w:r w:rsidR="0019692A" w:rsidRPr="5DB7A1CD">
              <w:rPr>
                <w:b/>
                <w:bCs/>
                <w:color w:val="000000" w:themeColor="text1"/>
                <w:sz w:val="22"/>
                <w:szCs w:val="22"/>
              </w:rPr>
              <w:t xml:space="preserve"> 481.203, F.S.)</w:t>
            </w:r>
            <w:r w:rsidRPr="00055155">
              <w:rPr>
                <w:b/>
                <w:bCs/>
                <w:color w:val="000000" w:themeColor="text1"/>
                <w:sz w:val="22"/>
                <w:szCs w:val="22"/>
              </w:rPr>
              <w:t>.</w:t>
            </w:r>
          </w:p>
          <w:p w14:paraId="0CEE107A" w14:textId="77777777" w:rsidR="00673814" w:rsidRDefault="00673814" w:rsidP="00673814">
            <w:pPr>
              <w:pStyle w:val="Normal3"/>
              <w:spacing w:line="259" w:lineRule="auto"/>
              <w:rPr>
                <w:rFonts w:ascii="Calibri" w:eastAsia="Calibri" w:hAnsi="Calibri" w:cs="Calibri"/>
                <w:b/>
                <w:bCs/>
                <w:color w:val="000000"/>
                <w:sz w:val="22"/>
                <w:szCs w:val="22"/>
              </w:rPr>
            </w:pPr>
          </w:p>
          <w:p w14:paraId="0FE4AF0E" w14:textId="77777777" w:rsidR="00E629D9" w:rsidRPr="00055155" w:rsidRDefault="00E629D9" w:rsidP="00673814">
            <w:pPr>
              <w:pStyle w:val="Normal3"/>
              <w:spacing w:line="259" w:lineRule="auto"/>
              <w:rPr>
                <w:rFonts w:ascii="Calibri" w:eastAsia="Calibri" w:hAnsi="Calibri" w:cs="Calibri"/>
                <w:b/>
                <w:bCs/>
                <w:color w:val="000000"/>
                <w:sz w:val="22"/>
                <w:szCs w:val="22"/>
              </w:rPr>
            </w:pPr>
          </w:p>
          <w:p w14:paraId="23FADD1B" w14:textId="0C7E8296" w:rsidR="00673814" w:rsidRPr="0059476A" w:rsidRDefault="002E6D6A" w:rsidP="00673814">
            <w:pPr>
              <w:pStyle w:val="Normal3"/>
              <w:spacing w:line="259" w:lineRule="auto"/>
              <w:rPr>
                <w:sz w:val="22"/>
                <w:szCs w:val="22"/>
              </w:rPr>
            </w:pPr>
            <w:r w:rsidRPr="4DD427EA">
              <w:rPr>
                <w:rFonts w:ascii="Calibri" w:eastAsia="Calibri" w:hAnsi="Calibri" w:cs="Calibri"/>
                <w:b/>
                <w:bCs/>
                <w:color w:val="000000" w:themeColor="text1"/>
                <w:sz w:val="22"/>
                <w:szCs w:val="22"/>
              </w:rPr>
              <w:t>B.2. Please select your home type:</w:t>
            </w:r>
            <w:r>
              <w:br/>
            </w:r>
            <w:r w:rsidR="7D28821F">
              <w:t>-</w:t>
            </w:r>
            <w:r w:rsidR="007C5DB2">
              <w:t xml:space="preserve"> </w:t>
            </w:r>
            <w:r w:rsidR="006579D6">
              <w:t>Single-</w:t>
            </w:r>
            <w:r w:rsidR="00F836B3">
              <w:t>f</w:t>
            </w:r>
            <w:r w:rsidR="006579D6">
              <w:t>amily Detached Home</w:t>
            </w:r>
          </w:p>
          <w:p w14:paraId="1CC654E2" w14:textId="41481E10" w:rsidR="7D28821F" w:rsidRDefault="7D28821F" w:rsidP="01DD0D75">
            <w:pPr>
              <w:pStyle w:val="Normal3"/>
              <w:spacing w:line="259" w:lineRule="auto"/>
            </w:pPr>
            <w:r>
              <w:t>-</w:t>
            </w:r>
            <w:r w:rsidR="007C5DB2">
              <w:t xml:space="preserve"> </w:t>
            </w:r>
            <w:r w:rsidR="006579D6">
              <w:t>Townhouse</w:t>
            </w:r>
          </w:p>
          <w:p w14:paraId="6C3EF94E" w14:textId="638C4ABE" w:rsidR="7D28821F" w:rsidRDefault="7D28821F" w:rsidP="01DD0D75">
            <w:pPr>
              <w:pStyle w:val="Normal3"/>
              <w:spacing w:line="259" w:lineRule="auto"/>
            </w:pPr>
            <w:r>
              <w:t>-</w:t>
            </w:r>
            <w:r w:rsidR="007C5DB2">
              <w:t xml:space="preserve"> </w:t>
            </w:r>
            <w:r>
              <w:t>Multi</w:t>
            </w:r>
            <w:r w:rsidR="00F836B3">
              <w:t>-</w:t>
            </w:r>
            <w:r>
              <w:t>family</w:t>
            </w:r>
            <w:r w:rsidR="00802B0F">
              <w:t xml:space="preserve"> Home</w:t>
            </w:r>
            <w:r>
              <w:t xml:space="preserve"> (</w:t>
            </w:r>
            <w:r w:rsidR="00726EB8">
              <w:t>e.g.</w:t>
            </w:r>
            <w:r w:rsidR="006A70FF">
              <w:t>,</w:t>
            </w:r>
            <w:r w:rsidR="00F836B3">
              <w:t xml:space="preserve"> apartment, </w:t>
            </w:r>
            <w:r>
              <w:t>duplex</w:t>
            </w:r>
            <w:r w:rsidR="00F836B3">
              <w:t>, or triplex</w:t>
            </w:r>
            <w:r>
              <w:t>)</w:t>
            </w:r>
          </w:p>
          <w:p w14:paraId="10C91E07" w14:textId="4B9C5994" w:rsidR="7D28821F" w:rsidRDefault="7D28821F" w:rsidP="01DD0D75">
            <w:pPr>
              <w:pStyle w:val="Normal3"/>
              <w:spacing w:line="259" w:lineRule="auto"/>
            </w:pPr>
            <w:r>
              <w:t>-</w:t>
            </w:r>
            <w:r w:rsidR="007C5DB2">
              <w:t xml:space="preserve"> </w:t>
            </w:r>
            <w:r>
              <w:t>Condominium</w:t>
            </w:r>
          </w:p>
          <w:p w14:paraId="7BC2BA13" w14:textId="5A6E40BE" w:rsidR="7D28821F" w:rsidRDefault="7D28821F" w:rsidP="01DD0D75">
            <w:pPr>
              <w:pStyle w:val="Normal3"/>
              <w:spacing w:line="259" w:lineRule="auto"/>
            </w:pPr>
            <w:r>
              <w:t>-</w:t>
            </w:r>
            <w:r w:rsidR="007C5DB2">
              <w:t xml:space="preserve"> </w:t>
            </w:r>
            <w:r>
              <w:t>Cooperative</w:t>
            </w:r>
          </w:p>
          <w:p w14:paraId="5A7C7C7B" w14:textId="4409DBEC" w:rsidR="7D28821F" w:rsidRDefault="7D28821F" w:rsidP="01DD0D75">
            <w:pPr>
              <w:pStyle w:val="Normal3"/>
              <w:spacing w:line="259" w:lineRule="auto"/>
            </w:pPr>
            <w:r>
              <w:t>-</w:t>
            </w:r>
            <w:r w:rsidR="007C5DB2">
              <w:t xml:space="preserve"> </w:t>
            </w:r>
            <w:r>
              <w:t>Mobile Home</w:t>
            </w:r>
          </w:p>
          <w:p w14:paraId="200EB781" w14:textId="4FDF178E" w:rsidR="7D28821F" w:rsidRDefault="7D28821F" w:rsidP="01DD0D75">
            <w:pPr>
              <w:pStyle w:val="Normal3"/>
              <w:spacing w:line="259" w:lineRule="auto"/>
            </w:pPr>
            <w:r>
              <w:t>-</w:t>
            </w:r>
            <w:r w:rsidR="007C5DB2">
              <w:t xml:space="preserve"> </w:t>
            </w:r>
            <w:r>
              <w:t>Manufactured Home</w:t>
            </w:r>
          </w:p>
          <w:p w14:paraId="6A0124E8" w14:textId="77777777" w:rsidR="00673814" w:rsidRPr="0059476A" w:rsidRDefault="00673814" w:rsidP="00673814">
            <w:pPr>
              <w:pStyle w:val="Normal3"/>
              <w:spacing w:line="259" w:lineRule="auto"/>
              <w:rPr>
                <w:sz w:val="22"/>
                <w:szCs w:val="22"/>
              </w:rPr>
            </w:pPr>
          </w:p>
          <w:p w14:paraId="62B61A7B" w14:textId="13C844E7" w:rsidR="00673814" w:rsidRPr="0059476A" w:rsidRDefault="002E6D6A" w:rsidP="00673814">
            <w:pPr>
              <w:pStyle w:val="Normal3"/>
              <w:spacing w:line="259" w:lineRule="auto"/>
              <w:rPr>
                <w:sz w:val="22"/>
                <w:szCs w:val="22"/>
              </w:rPr>
            </w:pPr>
            <w:r>
              <w:rPr>
                <w:rFonts w:ascii="Calibri" w:eastAsia="Calibri" w:hAnsi="Calibri" w:cs="Calibri"/>
                <w:b/>
                <w:bCs/>
                <w:color w:val="000000"/>
                <w:sz w:val="22"/>
                <w:szCs w:val="22"/>
              </w:rPr>
              <w:t>B.</w:t>
            </w:r>
            <w:r w:rsidR="006579D6">
              <w:rPr>
                <w:rFonts w:ascii="Calibri" w:eastAsia="Calibri" w:hAnsi="Calibri" w:cs="Calibri"/>
                <w:b/>
                <w:bCs/>
                <w:color w:val="000000"/>
                <w:sz w:val="22"/>
                <w:szCs w:val="22"/>
              </w:rPr>
              <w:t>3</w:t>
            </w:r>
            <w:r>
              <w:rPr>
                <w:rFonts w:ascii="Calibri" w:eastAsia="Calibri" w:hAnsi="Calibri" w:cs="Calibri"/>
                <w:b/>
                <w:bCs/>
                <w:color w:val="000000"/>
                <w:sz w:val="22"/>
                <w:szCs w:val="22"/>
              </w:rPr>
              <w:t xml:space="preserve">. Are you the owner of the property? </w:t>
            </w:r>
            <w:r>
              <w:rPr>
                <w:rFonts w:ascii="Calibri" w:eastAsia="Calibri" w:hAnsi="Calibri" w:cs="Calibri"/>
                <w:b/>
                <w:bCs/>
                <w:color w:val="000000"/>
                <w:sz w:val="22"/>
                <w:szCs w:val="22"/>
              </w:rPr>
              <w:br/>
            </w:r>
          </w:p>
          <w:p w14:paraId="7F22D066" w14:textId="77777777" w:rsidR="00673814" w:rsidRPr="0059476A" w:rsidRDefault="00673814" w:rsidP="00673814">
            <w:pPr>
              <w:pStyle w:val="Normal3"/>
              <w:spacing w:line="259" w:lineRule="auto"/>
              <w:rPr>
                <w:sz w:val="22"/>
                <w:szCs w:val="22"/>
              </w:rPr>
            </w:pPr>
          </w:p>
          <w:p w14:paraId="75A1D296" w14:textId="6CDA8B67" w:rsidR="00673814" w:rsidRPr="0059476A" w:rsidRDefault="002E6D6A" w:rsidP="00673814">
            <w:pPr>
              <w:pStyle w:val="Normal3"/>
              <w:spacing w:line="259" w:lineRule="auto"/>
              <w:rPr>
                <w:sz w:val="22"/>
                <w:szCs w:val="22"/>
              </w:rPr>
            </w:pPr>
            <w:r>
              <w:rPr>
                <w:rFonts w:ascii="Calibri" w:eastAsia="Calibri" w:hAnsi="Calibri" w:cs="Calibri"/>
                <w:b/>
                <w:bCs/>
                <w:color w:val="000000"/>
                <w:sz w:val="22"/>
                <w:szCs w:val="22"/>
              </w:rPr>
              <w:t>B.</w:t>
            </w:r>
            <w:r w:rsidR="004172A1">
              <w:rPr>
                <w:rFonts w:ascii="Calibri" w:eastAsia="Calibri" w:hAnsi="Calibri" w:cs="Calibri"/>
                <w:b/>
                <w:bCs/>
                <w:color w:val="000000"/>
                <w:sz w:val="22"/>
                <w:szCs w:val="22"/>
              </w:rPr>
              <w:t>4</w:t>
            </w:r>
            <w:r>
              <w:rPr>
                <w:rFonts w:ascii="Calibri" w:eastAsia="Calibri" w:hAnsi="Calibri" w:cs="Calibri"/>
                <w:b/>
                <w:bCs/>
                <w:color w:val="000000"/>
                <w:sz w:val="22"/>
                <w:szCs w:val="22"/>
              </w:rPr>
              <w:t xml:space="preserve">. </w:t>
            </w:r>
            <w:r w:rsidR="00935B4C">
              <w:rPr>
                <w:rFonts w:ascii="Calibri" w:eastAsia="Calibri" w:hAnsi="Calibri" w:cs="Calibri"/>
                <w:b/>
                <w:bCs/>
                <w:color w:val="000000"/>
                <w:sz w:val="22"/>
                <w:szCs w:val="22"/>
              </w:rPr>
              <w:t>Has the property been granted a homestead exemption</w:t>
            </w:r>
            <w:r>
              <w:rPr>
                <w:rFonts w:ascii="Calibri" w:eastAsia="Calibri" w:hAnsi="Calibri" w:cs="Calibri"/>
                <w:b/>
                <w:bCs/>
                <w:color w:val="000000"/>
                <w:sz w:val="22"/>
                <w:szCs w:val="22"/>
              </w:rPr>
              <w:t>?</w:t>
            </w:r>
            <w:r>
              <w:rPr>
                <w:rFonts w:ascii="Calibri" w:eastAsia="Calibri" w:hAnsi="Calibri" w:cs="Calibri"/>
                <w:b/>
                <w:bCs/>
                <w:color w:val="000000"/>
                <w:sz w:val="22"/>
                <w:szCs w:val="22"/>
              </w:rPr>
              <w:br/>
            </w:r>
          </w:p>
          <w:p w14:paraId="5C18B64F" w14:textId="77777777" w:rsidR="00673814" w:rsidRPr="0059476A" w:rsidRDefault="00673814" w:rsidP="00673814">
            <w:pPr>
              <w:pStyle w:val="Normal3"/>
              <w:spacing w:line="259" w:lineRule="auto"/>
              <w:rPr>
                <w:sz w:val="22"/>
                <w:szCs w:val="22"/>
              </w:rPr>
            </w:pPr>
          </w:p>
          <w:p w14:paraId="3B16CB3E" w14:textId="1BD12260" w:rsidR="00673814" w:rsidRPr="0059476A" w:rsidRDefault="002E6D6A" w:rsidP="00673814">
            <w:pPr>
              <w:pStyle w:val="Normal3"/>
              <w:spacing w:line="259" w:lineRule="auto"/>
              <w:rPr>
                <w:sz w:val="22"/>
                <w:szCs w:val="22"/>
              </w:rPr>
            </w:pPr>
            <w:r>
              <w:rPr>
                <w:rFonts w:ascii="Calibri" w:eastAsia="Calibri" w:hAnsi="Calibri" w:cs="Calibri"/>
                <w:b/>
                <w:bCs/>
                <w:color w:val="000000"/>
                <w:sz w:val="22"/>
                <w:szCs w:val="22"/>
              </w:rPr>
              <w:t>B.</w:t>
            </w:r>
            <w:r w:rsidR="004172A1">
              <w:rPr>
                <w:rFonts w:ascii="Calibri" w:eastAsia="Calibri" w:hAnsi="Calibri" w:cs="Calibri"/>
                <w:b/>
                <w:bCs/>
                <w:color w:val="000000"/>
                <w:sz w:val="22"/>
                <w:szCs w:val="22"/>
              </w:rPr>
              <w:t>5</w:t>
            </w:r>
            <w:r>
              <w:rPr>
                <w:rFonts w:ascii="Calibri" w:eastAsia="Calibri" w:hAnsi="Calibri" w:cs="Calibri"/>
                <w:b/>
                <w:bCs/>
                <w:color w:val="000000"/>
                <w:sz w:val="22"/>
                <w:szCs w:val="22"/>
              </w:rPr>
              <w:t xml:space="preserve">. Is the </w:t>
            </w:r>
            <w:r w:rsidR="00F97F9E">
              <w:rPr>
                <w:rFonts w:ascii="Calibri" w:eastAsia="Calibri" w:hAnsi="Calibri" w:cs="Calibri"/>
                <w:b/>
                <w:bCs/>
                <w:color w:val="000000"/>
                <w:sz w:val="22"/>
                <w:szCs w:val="22"/>
              </w:rPr>
              <w:t xml:space="preserve">home </w:t>
            </w:r>
            <w:r>
              <w:rPr>
                <w:rFonts w:ascii="Calibri" w:eastAsia="Calibri" w:hAnsi="Calibri" w:cs="Calibri"/>
                <w:b/>
                <w:bCs/>
                <w:color w:val="000000"/>
                <w:sz w:val="22"/>
                <w:szCs w:val="22"/>
              </w:rPr>
              <w:t>used as a rental property?</w:t>
            </w:r>
            <w:r>
              <w:rPr>
                <w:rFonts w:ascii="Calibri" w:eastAsia="Calibri" w:hAnsi="Calibri" w:cs="Calibri"/>
                <w:b/>
                <w:bCs/>
                <w:color w:val="000000"/>
                <w:sz w:val="22"/>
                <w:szCs w:val="22"/>
              </w:rPr>
              <w:br/>
            </w:r>
          </w:p>
          <w:p w14:paraId="747FDB7E" w14:textId="77777777" w:rsidR="00673814" w:rsidRPr="0059476A" w:rsidRDefault="00673814" w:rsidP="00673814">
            <w:pPr>
              <w:pStyle w:val="Normal3"/>
              <w:spacing w:line="259" w:lineRule="auto"/>
              <w:rPr>
                <w:sz w:val="22"/>
                <w:szCs w:val="22"/>
              </w:rPr>
            </w:pPr>
          </w:p>
          <w:p w14:paraId="68146609" w14:textId="77777777" w:rsidR="00673814" w:rsidRPr="0059476A" w:rsidRDefault="00673814" w:rsidP="00673814">
            <w:pPr>
              <w:pStyle w:val="Normal3"/>
              <w:spacing w:line="259" w:lineRule="auto"/>
              <w:rPr>
                <w:sz w:val="22"/>
                <w:szCs w:val="22"/>
              </w:rPr>
            </w:pPr>
          </w:p>
        </w:tc>
      </w:tr>
      <w:bookmarkEnd w:id="6"/>
    </w:tbl>
    <w:p w14:paraId="6DAA4EFF" w14:textId="77777777" w:rsidR="00673814" w:rsidRPr="0059476A" w:rsidRDefault="002E6D6A" w:rsidP="00673814">
      <w:pPr>
        <w:pStyle w:val="Normal3"/>
        <w:spacing w:line="259" w:lineRule="auto"/>
        <w:rPr>
          <w:sz w:val="22"/>
          <w:szCs w:val="22"/>
        </w:rPr>
        <w:sectPr w:rsidR="00673814" w:rsidRPr="0059476A" w:rsidSect="00673814">
          <w:footerReference w:type="default" r:id="rId24"/>
          <w:type w:val="continuous"/>
          <w:pgSz w:w="12240" w:h="15840"/>
          <w:pgMar w:top="720" w:right="720" w:bottom="720" w:left="720" w:header="0" w:footer="720" w:gutter="0"/>
          <w:cols w:space="720"/>
          <w:docGrid w:linePitch="360"/>
        </w:sectPr>
      </w:pPr>
      <w:r w:rsidRPr="0059476A">
        <w:rPr>
          <w:sz w:val="22"/>
          <w:szCs w:val="22"/>
        </w:rPr>
        <w:br w:type="page"/>
      </w:r>
    </w:p>
    <w:tbl>
      <w:tblPr>
        <w:tblW w:w="5000" w:type="pct"/>
        <w:tblLook w:val="04A0" w:firstRow="1" w:lastRow="0" w:firstColumn="1" w:lastColumn="0" w:noHBand="0" w:noVBand="1"/>
      </w:tblPr>
      <w:tblGrid>
        <w:gridCol w:w="4957"/>
        <w:gridCol w:w="6059"/>
      </w:tblGrid>
      <w:tr w:rsidR="00E10316" w14:paraId="1D9C1D6F" w14:textId="77777777">
        <w:tc>
          <w:tcPr>
            <w:tcW w:w="2250" w:type="pct"/>
          </w:tcPr>
          <w:p w14:paraId="39A56CC5" w14:textId="77777777" w:rsidR="00673814" w:rsidRPr="0059476A" w:rsidRDefault="002E6D6A" w:rsidP="00673814">
            <w:pPr>
              <w:pStyle w:val="Normal4"/>
              <w:spacing w:after="160" w:line="259" w:lineRule="auto"/>
              <w:rPr>
                <w:sz w:val="22"/>
                <w:szCs w:val="22"/>
              </w:rPr>
            </w:pPr>
            <w:r>
              <w:rPr>
                <w:rFonts w:ascii="Calibri" w:eastAsia="Calibri" w:hAnsi="Calibri" w:cs="Calibri"/>
                <w:b/>
                <w:bCs/>
                <w:sz w:val="32"/>
                <w:szCs w:val="32"/>
              </w:rPr>
              <w:t xml:space="preserve">C. Grant Prequalification </w:t>
            </w:r>
          </w:p>
          <w:p w14:paraId="1A4A9D35" w14:textId="77777777" w:rsidR="00673814" w:rsidRPr="0059476A" w:rsidRDefault="002E6D6A" w:rsidP="00673814">
            <w:pPr>
              <w:pStyle w:val="Normal4"/>
              <w:spacing w:after="160" w:line="259" w:lineRule="auto"/>
              <w:rPr>
                <w:sz w:val="22"/>
                <w:szCs w:val="22"/>
              </w:rPr>
            </w:pPr>
            <w:r>
              <w:rPr>
                <w:rFonts w:ascii="Calibri" w:eastAsia="Calibri" w:hAnsi="Calibri" w:cs="Calibri"/>
                <w:i/>
                <w:iCs/>
                <w:sz w:val="17"/>
                <w:szCs w:val="17"/>
              </w:rPr>
              <w:t>No data saved</w:t>
            </w:r>
          </w:p>
        </w:tc>
        <w:tc>
          <w:tcPr>
            <w:tcW w:w="2750" w:type="pct"/>
          </w:tcPr>
          <w:tbl>
            <w:tblPr>
              <w:tblW w:w="5000" w:type="pct"/>
              <w:tblLook w:val="04A0" w:firstRow="1" w:lastRow="0" w:firstColumn="1" w:lastColumn="0" w:noHBand="0" w:noVBand="1"/>
            </w:tblPr>
            <w:tblGrid>
              <w:gridCol w:w="1169"/>
              <w:gridCol w:w="4674"/>
            </w:tblGrid>
            <w:tr w:rsidR="00E10316" w14:paraId="68EB097F" w14:textId="77777777">
              <w:trPr>
                <w:trHeight w:hRule="exact" w:val="320"/>
              </w:trPr>
              <w:tc>
                <w:tcPr>
                  <w:tcW w:w="1000" w:type="pct"/>
                </w:tcPr>
                <w:p w14:paraId="3B7DB35A" w14:textId="5AB19093" w:rsidR="00673814" w:rsidRPr="0059476A" w:rsidRDefault="002E6D6A" w:rsidP="00673814">
                  <w:pPr>
                    <w:pStyle w:val="Normal4"/>
                    <w:spacing w:after="160" w:line="259" w:lineRule="auto"/>
                    <w:jc w:val="right"/>
                    <w:rPr>
                      <w:sz w:val="22"/>
                      <w:szCs w:val="22"/>
                    </w:rPr>
                  </w:pPr>
                  <w:r>
                    <w:rPr>
                      <w:rFonts w:ascii="Calibri" w:eastAsia="Calibri" w:hAnsi="Calibri" w:cs="Calibri"/>
                      <w:b/>
                      <w:bCs/>
                      <w:sz w:val="22"/>
                      <w:szCs w:val="22"/>
                    </w:rPr>
                    <w:t>Case I</w:t>
                  </w:r>
                  <w:r w:rsidR="006A70FF">
                    <w:rPr>
                      <w:rFonts w:ascii="Calibri" w:eastAsia="Calibri" w:hAnsi="Calibri" w:cs="Calibri"/>
                      <w:b/>
                      <w:bCs/>
                      <w:sz w:val="22"/>
                      <w:szCs w:val="22"/>
                    </w:rPr>
                    <w:t>D</w:t>
                  </w:r>
                  <w:r>
                    <w:rPr>
                      <w:rFonts w:ascii="Calibri" w:eastAsia="Calibri" w:hAnsi="Calibri" w:cs="Calibri"/>
                      <w:b/>
                      <w:bCs/>
                      <w:sz w:val="22"/>
                      <w:szCs w:val="22"/>
                    </w:rPr>
                    <w:t xml:space="preserve">: </w:t>
                  </w:r>
                </w:p>
              </w:tc>
              <w:tc>
                <w:tcPr>
                  <w:tcW w:w="4000" w:type="pct"/>
                </w:tcPr>
                <w:p w14:paraId="605646E8" w14:textId="180794E6" w:rsidR="00673814" w:rsidRPr="0059476A" w:rsidRDefault="00673814" w:rsidP="00673814">
                  <w:pPr>
                    <w:pStyle w:val="Normal4"/>
                    <w:spacing w:after="160" w:line="259" w:lineRule="auto"/>
                    <w:rPr>
                      <w:sz w:val="22"/>
                      <w:szCs w:val="22"/>
                    </w:rPr>
                  </w:pPr>
                </w:p>
              </w:tc>
            </w:tr>
            <w:tr w:rsidR="00E10316" w14:paraId="025AB91D" w14:textId="77777777">
              <w:trPr>
                <w:trHeight w:hRule="exact" w:val="320"/>
              </w:trPr>
              <w:tc>
                <w:tcPr>
                  <w:tcW w:w="1000" w:type="pct"/>
                </w:tcPr>
                <w:p w14:paraId="1BD83776" w14:textId="77777777" w:rsidR="00673814" w:rsidRPr="0059476A" w:rsidRDefault="002E6D6A" w:rsidP="00673814">
                  <w:pPr>
                    <w:pStyle w:val="Normal4"/>
                    <w:spacing w:after="160" w:line="259" w:lineRule="auto"/>
                    <w:jc w:val="right"/>
                    <w:rPr>
                      <w:sz w:val="22"/>
                      <w:szCs w:val="22"/>
                    </w:rPr>
                  </w:pPr>
                  <w:r>
                    <w:rPr>
                      <w:rFonts w:ascii="Calibri" w:eastAsia="Calibri" w:hAnsi="Calibri" w:cs="Calibri"/>
                      <w:b/>
                      <w:bCs/>
                      <w:sz w:val="22"/>
                      <w:szCs w:val="22"/>
                    </w:rPr>
                    <w:t xml:space="preserve">Name: </w:t>
                  </w:r>
                </w:p>
              </w:tc>
              <w:tc>
                <w:tcPr>
                  <w:tcW w:w="4000" w:type="pct"/>
                </w:tcPr>
                <w:p w14:paraId="50D47A0A" w14:textId="75E7F6BF" w:rsidR="00673814" w:rsidRPr="0059476A" w:rsidRDefault="00673814" w:rsidP="00673814">
                  <w:pPr>
                    <w:pStyle w:val="Normal4"/>
                    <w:spacing w:after="160" w:line="259" w:lineRule="auto"/>
                    <w:rPr>
                      <w:sz w:val="22"/>
                      <w:szCs w:val="22"/>
                    </w:rPr>
                  </w:pPr>
                </w:p>
              </w:tc>
            </w:tr>
            <w:tr w:rsidR="00E10316" w14:paraId="10E538E0" w14:textId="77777777">
              <w:trPr>
                <w:trHeight w:hRule="exact" w:val="320"/>
              </w:trPr>
              <w:tc>
                <w:tcPr>
                  <w:tcW w:w="1000" w:type="pct"/>
                </w:tcPr>
                <w:p w14:paraId="6D7C3B17" w14:textId="77777777" w:rsidR="00673814" w:rsidRPr="0059476A" w:rsidRDefault="002E6D6A" w:rsidP="00673814">
                  <w:pPr>
                    <w:pStyle w:val="Normal4"/>
                    <w:spacing w:after="160" w:line="259" w:lineRule="auto"/>
                    <w:jc w:val="right"/>
                    <w:rPr>
                      <w:sz w:val="22"/>
                      <w:szCs w:val="22"/>
                    </w:rPr>
                  </w:pPr>
                  <w:r>
                    <w:rPr>
                      <w:rFonts w:ascii="Calibri" w:eastAsia="Calibri" w:hAnsi="Calibri" w:cs="Calibri"/>
                      <w:b/>
                      <w:bCs/>
                      <w:sz w:val="22"/>
                      <w:szCs w:val="22"/>
                    </w:rPr>
                    <w:t xml:space="preserve">Address: </w:t>
                  </w:r>
                </w:p>
              </w:tc>
              <w:tc>
                <w:tcPr>
                  <w:tcW w:w="4000" w:type="pct"/>
                </w:tcPr>
                <w:p w14:paraId="51F3CBFB" w14:textId="5EF1EA42" w:rsidR="00673814" w:rsidRPr="0059476A" w:rsidRDefault="00673814" w:rsidP="00673814">
                  <w:pPr>
                    <w:pStyle w:val="Normal4"/>
                    <w:spacing w:after="160" w:line="259" w:lineRule="auto"/>
                    <w:rPr>
                      <w:sz w:val="22"/>
                      <w:szCs w:val="22"/>
                    </w:rPr>
                  </w:pPr>
                </w:p>
              </w:tc>
            </w:tr>
          </w:tbl>
          <w:p w14:paraId="44C390F0" w14:textId="77777777" w:rsidR="00673814" w:rsidRPr="0059476A" w:rsidRDefault="00673814" w:rsidP="00673814">
            <w:pPr>
              <w:pStyle w:val="Normal4"/>
              <w:spacing w:after="160" w:line="259" w:lineRule="auto"/>
              <w:jc w:val="right"/>
              <w:rPr>
                <w:sz w:val="22"/>
                <w:szCs w:val="22"/>
              </w:rPr>
            </w:pPr>
          </w:p>
        </w:tc>
      </w:tr>
    </w:tbl>
    <w:p w14:paraId="0921E16D" w14:textId="77777777" w:rsidR="00673814" w:rsidRPr="0059476A" w:rsidRDefault="00673814" w:rsidP="00673814">
      <w:pPr>
        <w:pStyle w:val="Normal4"/>
        <w:spacing w:after="160" w:line="259" w:lineRule="auto"/>
        <w:rPr>
          <w:sz w:val="22"/>
          <w:szCs w:val="22"/>
        </w:rPr>
      </w:pPr>
    </w:p>
    <w:p w14:paraId="73D1CB9E" w14:textId="4440B410" w:rsidR="00673814" w:rsidRPr="0059476A" w:rsidRDefault="00525125" w:rsidP="00673814">
      <w:pPr>
        <w:pStyle w:val="Normal4"/>
        <w:spacing w:line="259" w:lineRule="auto"/>
        <w:rPr>
          <w:sz w:val="22"/>
          <w:szCs w:val="22"/>
        </w:rPr>
      </w:pPr>
      <w:r>
        <w:pict w14:anchorId="1E7B918F">
          <v:line id="_x0000_s1037" style="position:absolute;z-index:251658246" from="0,0" to="540pt,0" strokecolor="#080808" strokeweight="1pt"/>
        </w:pict>
      </w:r>
      <w:bookmarkStart w:id="7" w:name="Header1_3"/>
      <w:r w:rsidR="002E6D6A">
        <w:rPr>
          <w:rFonts w:ascii="Calibri" w:eastAsia="Calibri" w:hAnsi="Calibri" w:cs="Calibri"/>
          <w:b/>
          <w:bCs/>
          <w:sz w:val="24"/>
          <w:szCs w:val="24"/>
        </w:rPr>
        <w:t>C. Grant Pre</w:t>
      </w:r>
      <w:r w:rsidR="006A70FF">
        <w:rPr>
          <w:rFonts w:ascii="Calibri" w:eastAsia="Calibri" w:hAnsi="Calibri" w:cs="Calibri"/>
          <w:b/>
          <w:bCs/>
          <w:sz w:val="24"/>
          <w:szCs w:val="24"/>
        </w:rPr>
        <w:t>-</w:t>
      </w:r>
      <w:r w:rsidR="002E6D6A">
        <w:rPr>
          <w:rFonts w:ascii="Calibri" w:eastAsia="Calibri" w:hAnsi="Calibri" w:cs="Calibri"/>
          <w:b/>
          <w:bCs/>
          <w:sz w:val="24"/>
          <w:szCs w:val="24"/>
        </w:rPr>
        <w:t xml:space="preserve">qualification </w:t>
      </w:r>
    </w:p>
    <w:p w14:paraId="527D4F01" w14:textId="77777777" w:rsidR="00673814" w:rsidRPr="0059476A" w:rsidRDefault="00525125" w:rsidP="00673814">
      <w:pPr>
        <w:pStyle w:val="Normal4"/>
        <w:spacing w:line="259" w:lineRule="auto"/>
        <w:rPr>
          <w:sz w:val="22"/>
          <w:szCs w:val="22"/>
        </w:rPr>
      </w:pPr>
      <w:r>
        <w:pict w14:anchorId="058BCC55">
          <v:line id="_x0000_s1038" style="position:absolute;z-index:251658247" from="0,0" to="540pt,0" strokecolor="#080808" strokeweight="1pt"/>
        </w:pict>
      </w:r>
    </w:p>
    <w:p w14:paraId="2C4CB4B4" w14:textId="7BA97D0F" w:rsidR="00673814" w:rsidRPr="0059476A" w:rsidRDefault="002E6D6A" w:rsidP="00673814">
      <w:pPr>
        <w:pStyle w:val="Normal4"/>
        <w:spacing w:line="259" w:lineRule="auto"/>
        <w:rPr>
          <w:sz w:val="22"/>
          <w:szCs w:val="22"/>
        </w:rPr>
      </w:pPr>
      <w:bookmarkStart w:id="8" w:name="Header2_3"/>
      <w:bookmarkEnd w:id="7"/>
      <w:r w:rsidRPr="4DD427EA">
        <w:rPr>
          <w:rFonts w:ascii="Calibri" w:eastAsia="Calibri" w:hAnsi="Calibri" w:cs="Calibri"/>
        </w:rPr>
        <w:t xml:space="preserve">The following questions are optional and are intended only as a guide for the </w:t>
      </w:r>
      <w:r w:rsidR="006A70FF">
        <w:rPr>
          <w:rFonts w:ascii="Calibri" w:eastAsia="Calibri" w:hAnsi="Calibri" w:cs="Calibri"/>
        </w:rPr>
        <w:t>MSFH Program</w:t>
      </w:r>
      <w:r w:rsidRPr="4DD427EA">
        <w:rPr>
          <w:rFonts w:ascii="Calibri" w:eastAsia="Calibri" w:hAnsi="Calibri" w:cs="Calibri"/>
        </w:rPr>
        <w:t xml:space="preserve"> grant requirements. You do not </w:t>
      </w:r>
      <w:r w:rsidR="006A70FF">
        <w:rPr>
          <w:rFonts w:ascii="Calibri" w:eastAsia="Calibri" w:hAnsi="Calibri" w:cs="Calibri"/>
        </w:rPr>
        <w:t>need</w:t>
      </w:r>
      <w:r w:rsidR="006A70FF" w:rsidRPr="4DD427EA">
        <w:rPr>
          <w:rFonts w:ascii="Calibri" w:eastAsia="Calibri" w:hAnsi="Calibri" w:cs="Calibri"/>
        </w:rPr>
        <w:t xml:space="preserve"> </w:t>
      </w:r>
      <w:r w:rsidRPr="4DD427EA">
        <w:rPr>
          <w:rFonts w:ascii="Calibri" w:eastAsia="Calibri" w:hAnsi="Calibri" w:cs="Calibri"/>
        </w:rPr>
        <w:t xml:space="preserve">to complete this section </w:t>
      </w:r>
      <w:r w:rsidR="00970D77" w:rsidRPr="4DD427EA">
        <w:rPr>
          <w:rFonts w:ascii="Calibri" w:eastAsia="Calibri" w:hAnsi="Calibri" w:cs="Calibri"/>
        </w:rPr>
        <w:t>to</w:t>
      </w:r>
      <w:r w:rsidRPr="4DD427EA">
        <w:rPr>
          <w:rFonts w:ascii="Calibri" w:eastAsia="Calibri" w:hAnsi="Calibri" w:cs="Calibri"/>
        </w:rPr>
        <w:t xml:space="preserve"> request an inspection. If you want to apply for a grant, you will need to submit a separate grant application. Your answers to these questions are not a final determination regarding your eligibility or approval for a grant.</w:t>
      </w:r>
    </w:p>
    <w:p w14:paraId="15BD20FB" w14:textId="77777777" w:rsidR="00673814" w:rsidRPr="0059476A" w:rsidRDefault="00673814" w:rsidP="00673814">
      <w:pPr>
        <w:pStyle w:val="Normal4"/>
        <w:spacing w:line="259" w:lineRule="auto"/>
        <w:rPr>
          <w:sz w:val="22"/>
          <w:szCs w:val="22"/>
        </w:rPr>
      </w:pPr>
    </w:p>
    <w:tbl>
      <w:tblPr>
        <w:tblW w:w="5000" w:type="pct"/>
        <w:tblLook w:val="04A0" w:firstRow="1" w:lastRow="0" w:firstColumn="1" w:lastColumn="0" w:noHBand="0" w:noVBand="1"/>
      </w:tblPr>
      <w:tblGrid>
        <w:gridCol w:w="11016"/>
      </w:tblGrid>
      <w:tr w:rsidR="00E10316" w14:paraId="6D8E24DC" w14:textId="77777777" w:rsidTr="4DD427EA">
        <w:tc>
          <w:tcPr>
            <w:tcW w:w="5000" w:type="pct"/>
          </w:tcPr>
          <w:p w14:paraId="0C1D5B89" w14:textId="51A91EB1" w:rsidR="00673814" w:rsidRPr="0059476A" w:rsidRDefault="002E6D6A" w:rsidP="00673814">
            <w:pPr>
              <w:pStyle w:val="Normal4"/>
              <w:spacing w:line="259" w:lineRule="auto"/>
              <w:rPr>
                <w:sz w:val="22"/>
                <w:szCs w:val="22"/>
              </w:rPr>
            </w:pPr>
            <w:r w:rsidRPr="4DD427EA">
              <w:rPr>
                <w:rFonts w:ascii="Calibri" w:eastAsia="Calibri" w:hAnsi="Calibri" w:cs="Calibri"/>
                <w:b/>
                <w:bCs/>
                <w:color w:val="000000" w:themeColor="text1"/>
                <w:sz w:val="22"/>
                <w:szCs w:val="22"/>
              </w:rPr>
              <w:t xml:space="preserve">C.1. Does the </w:t>
            </w:r>
            <w:r w:rsidR="000C6E01">
              <w:rPr>
                <w:rFonts w:ascii="Calibri" w:eastAsia="Calibri" w:hAnsi="Calibri" w:cs="Calibri"/>
                <w:b/>
                <w:bCs/>
                <w:color w:val="000000" w:themeColor="text1"/>
                <w:sz w:val="22"/>
                <w:szCs w:val="22"/>
              </w:rPr>
              <w:t>home</w:t>
            </w:r>
            <w:r w:rsidR="000C6E01" w:rsidRPr="4DD427EA">
              <w:rPr>
                <w:rFonts w:ascii="Calibri" w:eastAsia="Calibri" w:hAnsi="Calibri" w:cs="Calibri"/>
                <w:b/>
                <w:bCs/>
                <w:color w:val="000000" w:themeColor="text1"/>
                <w:sz w:val="22"/>
                <w:szCs w:val="22"/>
              </w:rPr>
              <w:t xml:space="preserve"> </w:t>
            </w:r>
            <w:r w:rsidRPr="4DD427EA">
              <w:rPr>
                <w:rFonts w:ascii="Calibri" w:eastAsia="Calibri" w:hAnsi="Calibri" w:cs="Calibri"/>
                <w:b/>
                <w:bCs/>
                <w:color w:val="000000" w:themeColor="text1"/>
                <w:sz w:val="22"/>
                <w:szCs w:val="22"/>
              </w:rPr>
              <w:t>have a homeowner’s insurance policy currently in force that includes coverage for hurricane wind damage?</w:t>
            </w:r>
            <w:r>
              <w:br/>
            </w:r>
            <w:r>
              <w:br/>
            </w:r>
          </w:p>
          <w:p w14:paraId="5D4D4646" w14:textId="77777777" w:rsidR="00673814" w:rsidRPr="0059476A" w:rsidRDefault="00673814" w:rsidP="00673814">
            <w:pPr>
              <w:pStyle w:val="Normal4"/>
              <w:spacing w:line="259" w:lineRule="auto"/>
              <w:rPr>
                <w:sz w:val="22"/>
                <w:szCs w:val="22"/>
              </w:rPr>
            </w:pPr>
          </w:p>
          <w:p w14:paraId="788DCB69" w14:textId="12A8065C" w:rsidR="00673814" w:rsidRPr="0059476A" w:rsidRDefault="002E6D6A" w:rsidP="00673814">
            <w:pPr>
              <w:pStyle w:val="Normal4"/>
              <w:spacing w:line="259" w:lineRule="auto"/>
              <w:rPr>
                <w:sz w:val="22"/>
                <w:szCs w:val="22"/>
              </w:rPr>
            </w:pPr>
            <w:r w:rsidRPr="4DD427EA">
              <w:rPr>
                <w:rFonts w:ascii="Calibri" w:eastAsia="Calibri" w:hAnsi="Calibri" w:cs="Calibri"/>
                <w:b/>
                <w:bCs/>
                <w:color w:val="000000" w:themeColor="text1"/>
                <w:sz w:val="22"/>
                <w:szCs w:val="22"/>
              </w:rPr>
              <w:t>C.</w:t>
            </w:r>
            <w:r w:rsidR="00B534E0" w:rsidRPr="4DD427EA">
              <w:rPr>
                <w:rFonts w:ascii="Calibri" w:eastAsia="Calibri" w:hAnsi="Calibri" w:cs="Calibri"/>
                <w:b/>
                <w:bCs/>
                <w:color w:val="000000" w:themeColor="text1"/>
                <w:sz w:val="22"/>
                <w:szCs w:val="22"/>
              </w:rPr>
              <w:t>2</w:t>
            </w:r>
            <w:r w:rsidRPr="4DD427EA">
              <w:rPr>
                <w:rFonts w:ascii="Calibri" w:eastAsia="Calibri" w:hAnsi="Calibri" w:cs="Calibri"/>
                <w:b/>
                <w:bCs/>
                <w:color w:val="000000" w:themeColor="text1"/>
                <w:sz w:val="22"/>
                <w:szCs w:val="22"/>
              </w:rPr>
              <w:t xml:space="preserve">. </w:t>
            </w:r>
            <w:r w:rsidR="00BE017D">
              <w:rPr>
                <w:rFonts w:ascii="Calibri" w:eastAsia="Calibri" w:hAnsi="Calibri" w:cs="Calibri"/>
                <w:b/>
                <w:bCs/>
                <w:color w:val="000000"/>
                <w:sz w:val="22"/>
                <w:szCs w:val="22"/>
              </w:rPr>
              <w:t>Has the property been granted a homestead exemption</w:t>
            </w:r>
            <w:r w:rsidRPr="4DD427EA">
              <w:rPr>
                <w:rFonts w:ascii="Calibri" w:eastAsia="Calibri" w:hAnsi="Calibri" w:cs="Calibri"/>
                <w:b/>
                <w:bCs/>
                <w:color w:val="000000" w:themeColor="text1"/>
                <w:sz w:val="22"/>
                <w:szCs w:val="22"/>
              </w:rPr>
              <w:t>?</w:t>
            </w:r>
            <w:r>
              <w:br/>
            </w:r>
          </w:p>
          <w:p w14:paraId="72C16F21" w14:textId="77777777" w:rsidR="00673814" w:rsidRDefault="00673814" w:rsidP="00673814">
            <w:pPr>
              <w:pStyle w:val="Normal4"/>
              <w:spacing w:line="259" w:lineRule="auto"/>
              <w:rPr>
                <w:sz w:val="22"/>
                <w:szCs w:val="22"/>
              </w:rPr>
            </w:pPr>
          </w:p>
          <w:p w14:paraId="0C69B315" w14:textId="77777777" w:rsidR="00B534E0" w:rsidRPr="0059476A" w:rsidRDefault="00B534E0" w:rsidP="00673814">
            <w:pPr>
              <w:pStyle w:val="Normal4"/>
              <w:spacing w:line="259" w:lineRule="auto"/>
              <w:rPr>
                <w:sz w:val="22"/>
                <w:szCs w:val="22"/>
              </w:rPr>
            </w:pPr>
          </w:p>
          <w:p w14:paraId="01D14C17" w14:textId="7AC445AD" w:rsidR="00673814" w:rsidRPr="0059476A" w:rsidRDefault="002E6D6A" w:rsidP="00673814">
            <w:pPr>
              <w:pStyle w:val="Normal4"/>
              <w:spacing w:line="259" w:lineRule="auto"/>
              <w:rPr>
                <w:sz w:val="22"/>
                <w:szCs w:val="22"/>
              </w:rPr>
            </w:pPr>
            <w:r w:rsidRPr="4DD427EA">
              <w:rPr>
                <w:rFonts w:ascii="Calibri" w:eastAsia="Calibri" w:hAnsi="Calibri" w:cs="Calibri"/>
                <w:b/>
                <w:bCs/>
                <w:color w:val="000000" w:themeColor="text1"/>
                <w:sz w:val="22"/>
                <w:szCs w:val="22"/>
              </w:rPr>
              <w:t>C.</w:t>
            </w:r>
            <w:r w:rsidR="00B534E0" w:rsidRPr="4DD427EA">
              <w:rPr>
                <w:rFonts w:ascii="Calibri" w:eastAsia="Calibri" w:hAnsi="Calibri" w:cs="Calibri"/>
                <w:b/>
                <w:bCs/>
                <w:color w:val="000000" w:themeColor="text1"/>
                <w:sz w:val="22"/>
                <w:szCs w:val="22"/>
              </w:rPr>
              <w:t>3</w:t>
            </w:r>
            <w:r w:rsidRPr="4DD427EA">
              <w:rPr>
                <w:rFonts w:ascii="Calibri" w:eastAsia="Calibri" w:hAnsi="Calibri" w:cs="Calibri"/>
                <w:b/>
                <w:bCs/>
                <w:color w:val="000000" w:themeColor="text1"/>
                <w:sz w:val="22"/>
                <w:szCs w:val="22"/>
              </w:rPr>
              <w:t>. Does your home have an insured value of $700,000 or less?</w:t>
            </w:r>
            <w:r>
              <w:br/>
            </w:r>
          </w:p>
          <w:p w14:paraId="5560AEA6" w14:textId="77777777" w:rsidR="00673814" w:rsidRDefault="00673814" w:rsidP="00673814">
            <w:pPr>
              <w:pStyle w:val="Normal4"/>
              <w:spacing w:line="259" w:lineRule="auto"/>
              <w:rPr>
                <w:sz w:val="22"/>
                <w:szCs w:val="22"/>
              </w:rPr>
            </w:pPr>
          </w:p>
          <w:p w14:paraId="2266385E" w14:textId="77777777" w:rsidR="00B534E0" w:rsidRPr="0059476A" w:rsidRDefault="00B534E0" w:rsidP="00673814">
            <w:pPr>
              <w:pStyle w:val="Normal4"/>
              <w:spacing w:line="259" w:lineRule="auto"/>
              <w:rPr>
                <w:sz w:val="22"/>
                <w:szCs w:val="22"/>
              </w:rPr>
            </w:pPr>
          </w:p>
          <w:p w14:paraId="7918FB28" w14:textId="21C66AAB" w:rsidR="00673814" w:rsidRPr="0059476A" w:rsidRDefault="002E6D6A" w:rsidP="00673814">
            <w:pPr>
              <w:pStyle w:val="Normal4"/>
              <w:spacing w:line="259" w:lineRule="auto"/>
              <w:rPr>
                <w:sz w:val="22"/>
                <w:szCs w:val="22"/>
              </w:rPr>
            </w:pPr>
            <w:r w:rsidRPr="4DD427EA">
              <w:rPr>
                <w:rFonts w:ascii="Calibri" w:eastAsia="Calibri" w:hAnsi="Calibri" w:cs="Calibri"/>
                <w:b/>
                <w:bCs/>
                <w:color w:val="000000" w:themeColor="text1"/>
                <w:sz w:val="22"/>
                <w:szCs w:val="22"/>
              </w:rPr>
              <w:t>C.</w:t>
            </w:r>
            <w:r w:rsidR="00B534E0" w:rsidRPr="4DD427EA">
              <w:rPr>
                <w:rFonts w:ascii="Calibri" w:eastAsia="Calibri" w:hAnsi="Calibri" w:cs="Calibri"/>
                <w:b/>
                <w:bCs/>
                <w:color w:val="000000" w:themeColor="text1"/>
                <w:sz w:val="22"/>
                <w:szCs w:val="22"/>
              </w:rPr>
              <w:t>4</w:t>
            </w:r>
            <w:r w:rsidRPr="4DD427EA">
              <w:rPr>
                <w:rFonts w:ascii="Calibri" w:eastAsia="Calibri" w:hAnsi="Calibri" w:cs="Calibri"/>
                <w:b/>
                <w:bCs/>
                <w:color w:val="000000" w:themeColor="text1"/>
                <w:sz w:val="22"/>
                <w:szCs w:val="22"/>
              </w:rPr>
              <w:t xml:space="preserve">. Was </w:t>
            </w:r>
            <w:r w:rsidR="7A267318" w:rsidRPr="3B4CA6A0">
              <w:rPr>
                <w:rFonts w:ascii="Calibri" w:eastAsia="Calibri" w:hAnsi="Calibri" w:cs="Calibri"/>
                <w:b/>
                <w:bCs/>
                <w:color w:val="000000" w:themeColor="text1"/>
                <w:sz w:val="22"/>
                <w:szCs w:val="22"/>
              </w:rPr>
              <w:t xml:space="preserve">the building permit for </w:t>
            </w:r>
            <w:r w:rsidR="004B53CB">
              <w:rPr>
                <w:rFonts w:ascii="Calibri" w:eastAsia="Calibri" w:hAnsi="Calibri" w:cs="Calibri"/>
                <w:b/>
                <w:bCs/>
                <w:color w:val="000000" w:themeColor="text1"/>
                <w:sz w:val="22"/>
                <w:szCs w:val="22"/>
              </w:rPr>
              <w:t xml:space="preserve">the initial construction of </w:t>
            </w:r>
            <w:r w:rsidRPr="4DD427EA">
              <w:rPr>
                <w:rFonts w:ascii="Calibri" w:eastAsia="Calibri" w:hAnsi="Calibri" w:cs="Calibri"/>
                <w:b/>
                <w:bCs/>
                <w:color w:val="000000" w:themeColor="text1"/>
                <w:sz w:val="22"/>
                <w:szCs w:val="22"/>
              </w:rPr>
              <w:t xml:space="preserve">your home </w:t>
            </w:r>
            <w:r w:rsidR="62FEB775" w:rsidRPr="3B4CA6A0">
              <w:rPr>
                <w:rFonts w:ascii="Calibri" w:eastAsia="Calibri" w:hAnsi="Calibri" w:cs="Calibri"/>
                <w:b/>
                <w:bCs/>
                <w:color w:val="000000" w:themeColor="text1"/>
                <w:sz w:val="22"/>
                <w:szCs w:val="22"/>
              </w:rPr>
              <w:t>approved prior to January 1, 2008</w:t>
            </w:r>
            <w:r w:rsidRPr="4DD427EA">
              <w:rPr>
                <w:rFonts w:ascii="Calibri" w:eastAsia="Calibri" w:hAnsi="Calibri" w:cs="Calibri"/>
                <w:b/>
                <w:bCs/>
                <w:color w:val="000000" w:themeColor="text1"/>
                <w:sz w:val="22"/>
                <w:szCs w:val="22"/>
              </w:rPr>
              <w:t>?</w:t>
            </w:r>
            <w:r>
              <w:br/>
            </w:r>
          </w:p>
          <w:p w14:paraId="4E68311B" w14:textId="77777777" w:rsidR="00673814" w:rsidRDefault="00673814" w:rsidP="00673814">
            <w:pPr>
              <w:pStyle w:val="Normal4"/>
              <w:spacing w:line="259" w:lineRule="auto"/>
              <w:rPr>
                <w:sz w:val="22"/>
                <w:szCs w:val="22"/>
              </w:rPr>
            </w:pPr>
          </w:p>
          <w:p w14:paraId="30389E53" w14:textId="77777777" w:rsidR="00B534E0" w:rsidRPr="0059476A" w:rsidRDefault="00B534E0" w:rsidP="00673814">
            <w:pPr>
              <w:pStyle w:val="Normal4"/>
              <w:spacing w:line="259" w:lineRule="auto"/>
              <w:rPr>
                <w:sz w:val="22"/>
                <w:szCs w:val="22"/>
              </w:rPr>
            </w:pPr>
          </w:p>
          <w:p w14:paraId="0E30B127" w14:textId="465ADADC" w:rsidR="00673814" w:rsidRPr="0059476A" w:rsidRDefault="002E6D6A" w:rsidP="00673814">
            <w:pPr>
              <w:pStyle w:val="Normal4"/>
              <w:spacing w:line="259" w:lineRule="auto"/>
              <w:rPr>
                <w:sz w:val="22"/>
                <w:szCs w:val="22"/>
              </w:rPr>
            </w:pPr>
            <w:r w:rsidRPr="4DD427EA">
              <w:rPr>
                <w:rFonts w:ascii="Calibri" w:eastAsia="Calibri" w:hAnsi="Calibri" w:cs="Calibri"/>
                <w:b/>
                <w:bCs/>
                <w:color w:val="000000" w:themeColor="text1"/>
                <w:sz w:val="22"/>
                <w:szCs w:val="22"/>
              </w:rPr>
              <w:t>C.</w:t>
            </w:r>
            <w:r w:rsidR="00B534E0" w:rsidRPr="4DD427EA">
              <w:rPr>
                <w:rFonts w:ascii="Calibri" w:eastAsia="Calibri" w:hAnsi="Calibri" w:cs="Calibri"/>
                <w:b/>
                <w:bCs/>
                <w:color w:val="000000" w:themeColor="text1"/>
                <w:sz w:val="22"/>
                <w:szCs w:val="22"/>
              </w:rPr>
              <w:t>5</w:t>
            </w:r>
            <w:r w:rsidRPr="4DD427EA">
              <w:rPr>
                <w:rFonts w:ascii="Calibri" w:eastAsia="Calibri" w:hAnsi="Calibri" w:cs="Calibri"/>
                <w:b/>
                <w:bCs/>
                <w:color w:val="000000" w:themeColor="text1"/>
                <w:sz w:val="22"/>
                <w:szCs w:val="22"/>
              </w:rPr>
              <w:t xml:space="preserve">. Will you allow access for a free inspection of the </w:t>
            </w:r>
            <w:r w:rsidR="00B13BB1">
              <w:rPr>
                <w:rFonts w:ascii="Calibri" w:eastAsia="Calibri" w:hAnsi="Calibri" w:cs="Calibri"/>
                <w:b/>
                <w:bCs/>
                <w:color w:val="000000" w:themeColor="text1"/>
                <w:sz w:val="22"/>
                <w:szCs w:val="22"/>
              </w:rPr>
              <w:t>home</w:t>
            </w:r>
            <w:r w:rsidR="00B13BB1" w:rsidRPr="4DD427EA">
              <w:rPr>
                <w:rFonts w:ascii="Calibri" w:eastAsia="Calibri" w:hAnsi="Calibri" w:cs="Calibri"/>
                <w:b/>
                <w:bCs/>
                <w:color w:val="000000" w:themeColor="text1"/>
                <w:sz w:val="22"/>
                <w:szCs w:val="22"/>
              </w:rPr>
              <w:t xml:space="preserve"> </w:t>
            </w:r>
            <w:r w:rsidRPr="4DD427EA">
              <w:rPr>
                <w:rFonts w:ascii="Calibri" w:eastAsia="Calibri" w:hAnsi="Calibri" w:cs="Calibri"/>
                <w:b/>
                <w:bCs/>
                <w:color w:val="000000" w:themeColor="text1"/>
                <w:sz w:val="22"/>
                <w:szCs w:val="22"/>
              </w:rPr>
              <w:t>under this Program?</w:t>
            </w:r>
            <w:r>
              <w:br/>
            </w:r>
          </w:p>
          <w:p w14:paraId="7D08DE8F" w14:textId="77777777" w:rsidR="00673814" w:rsidRPr="0059476A" w:rsidRDefault="00673814" w:rsidP="00673814">
            <w:pPr>
              <w:pStyle w:val="Normal4"/>
              <w:spacing w:line="259" w:lineRule="auto"/>
              <w:rPr>
                <w:sz w:val="22"/>
                <w:szCs w:val="22"/>
              </w:rPr>
            </w:pPr>
          </w:p>
          <w:p w14:paraId="584F1965" w14:textId="77777777" w:rsidR="00673814" w:rsidRPr="0059476A" w:rsidRDefault="00673814" w:rsidP="00673814">
            <w:pPr>
              <w:pStyle w:val="Normal4"/>
              <w:spacing w:line="259" w:lineRule="auto"/>
              <w:rPr>
                <w:sz w:val="22"/>
                <w:szCs w:val="22"/>
              </w:rPr>
            </w:pPr>
          </w:p>
        </w:tc>
      </w:tr>
      <w:bookmarkEnd w:id="8"/>
    </w:tbl>
    <w:p w14:paraId="0128FEB7" w14:textId="77777777" w:rsidR="00673814" w:rsidRPr="0059476A" w:rsidRDefault="002E6D6A" w:rsidP="00673814">
      <w:pPr>
        <w:pStyle w:val="Normal4"/>
        <w:spacing w:line="259" w:lineRule="auto"/>
        <w:rPr>
          <w:sz w:val="22"/>
          <w:szCs w:val="22"/>
        </w:rPr>
        <w:sectPr w:rsidR="00673814" w:rsidRPr="0059476A" w:rsidSect="00673814">
          <w:footerReference w:type="default" r:id="rId25"/>
          <w:type w:val="continuous"/>
          <w:pgSz w:w="12240" w:h="15840"/>
          <w:pgMar w:top="720" w:right="720" w:bottom="720" w:left="720" w:header="0" w:footer="720" w:gutter="0"/>
          <w:cols w:space="720"/>
          <w:docGrid w:linePitch="360"/>
        </w:sectPr>
      </w:pPr>
      <w:r w:rsidRPr="0059476A">
        <w:rPr>
          <w:sz w:val="22"/>
          <w:szCs w:val="22"/>
        </w:rPr>
        <w:br w:type="page"/>
      </w:r>
    </w:p>
    <w:tbl>
      <w:tblPr>
        <w:tblW w:w="5000" w:type="pct"/>
        <w:tblLook w:val="04A0" w:firstRow="1" w:lastRow="0" w:firstColumn="1" w:lastColumn="0" w:noHBand="0" w:noVBand="1"/>
      </w:tblPr>
      <w:tblGrid>
        <w:gridCol w:w="4957"/>
        <w:gridCol w:w="6059"/>
      </w:tblGrid>
      <w:tr w:rsidR="00E10316" w14:paraId="6088BB5A" w14:textId="77777777">
        <w:tc>
          <w:tcPr>
            <w:tcW w:w="2250" w:type="pct"/>
          </w:tcPr>
          <w:p w14:paraId="1CC07073" w14:textId="77777777" w:rsidR="00673814" w:rsidRPr="0059476A" w:rsidRDefault="002E6D6A" w:rsidP="00673814">
            <w:pPr>
              <w:pStyle w:val="Normal5"/>
              <w:spacing w:after="160" w:line="259" w:lineRule="auto"/>
              <w:rPr>
                <w:sz w:val="22"/>
                <w:szCs w:val="22"/>
              </w:rPr>
            </w:pPr>
            <w:r>
              <w:rPr>
                <w:rFonts w:ascii="Calibri" w:eastAsia="Calibri" w:hAnsi="Calibri" w:cs="Calibri"/>
                <w:b/>
                <w:bCs/>
                <w:sz w:val="32"/>
                <w:szCs w:val="32"/>
              </w:rPr>
              <w:t>Submit</w:t>
            </w:r>
          </w:p>
          <w:p w14:paraId="1DA6A793" w14:textId="77777777" w:rsidR="00673814" w:rsidRPr="0059476A" w:rsidRDefault="002E6D6A" w:rsidP="00673814">
            <w:pPr>
              <w:pStyle w:val="Normal5"/>
              <w:spacing w:after="160" w:line="259" w:lineRule="auto"/>
              <w:rPr>
                <w:sz w:val="22"/>
                <w:szCs w:val="22"/>
              </w:rPr>
            </w:pPr>
            <w:r>
              <w:rPr>
                <w:rFonts w:ascii="Calibri" w:eastAsia="Calibri" w:hAnsi="Calibri" w:cs="Calibri"/>
                <w:i/>
                <w:iCs/>
                <w:sz w:val="17"/>
                <w:szCs w:val="17"/>
              </w:rPr>
              <w:t>No data saved</w:t>
            </w:r>
          </w:p>
        </w:tc>
        <w:tc>
          <w:tcPr>
            <w:tcW w:w="2750" w:type="pct"/>
          </w:tcPr>
          <w:tbl>
            <w:tblPr>
              <w:tblW w:w="5000" w:type="pct"/>
              <w:tblLook w:val="04A0" w:firstRow="1" w:lastRow="0" w:firstColumn="1" w:lastColumn="0" w:noHBand="0" w:noVBand="1"/>
            </w:tblPr>
            <w:tblGrid>
              <w:gridCol w:w="1169"/>
              <w:gridCol w:w="4674"/>
            </w:tblGrid>
            <w:tr w:rsidR="00E10316" w14:paraId="72BB6497" w14:textId="77777777">
              <w:trPr>
                <w:trHeight w:hRule="exact" w:val="320"/>
              </w:trPr>
              <w:tc>
                <w:tcPr>
                  <w:tcW w:w="1000" w:type="pct"/>
                </w:tcPr>
                <w:p w14:paraId="1D776F6F" w14:textId="31DF8537" w:rsidR="00673814" w:rsidRPr="0059476A" w:rsidRDefault="002E6D6A" w:rsidP="00673814">
                  <w:pPr>
                    <w:pStyle w:val="Normal5"/>
                    <w:spacing w:after="160" w:line="259" w:lineRule="auto"/>
                    <w:jc w:val="right"/>
                    <w:rPr>
                      <w:sz w:val="22"/>
                      <w:szCs w:val="22"/>
                    </w:rPr>
                  </w:pPr>
                  <w:r>
                    <w:rPr>
                      <w:rFonts w:ascii="Calibri" w:eastAsia="Calibri" w:hAnsi="Calibri" w:cs="Calibri"/>
                      <w:b/>
                      <w:bCs/>
                      <w:sz w:val="22"/>
                      <w:szCs w:val="22"/>
                    </w:rPr>
                    <w:t>Case I</w:t>
                  </w:r>
                  <w:r w:rsidR="004B14D5">
                    <w:rPr>
                      <w:rFonts w:ascii="Calibri" w:eastAsia="Calibri" w:hAnsi="Calibri" w:cs="Calibri"/>
                      <w:b/>
                      <w:bCs/>
                      <w:sz w:val="22"/>
                      <w:szCs w:val="22"/>
                    </w:rPr>
                    <w:t>D</w:t>
                  </w:r>
                  <w:r>
                    <w:rPr>
                      <w:rFonts w:ascii="Calibri" w:eastAsia="Calibri" w:hAnsi="Calibri" w:cs="Calibri"/>
                      <w:b/>
                      <w:bCs/>
                      <w:sz w:val="22"/>
                      <w:szCs w:val="22"/>
                    </w:rPr>
                    <w:t xml:space="preserve">: </w:t>
                  </w:r>
                </w:p>
              </w:tc>
              <w:tc>
                <w:tcPr>
                  <w:tcW w:w="4000" w:type="pct"/>
                </w:tcPr>
                <w:p w14:paraId="09FAB9ED" w14:textId="40447FAD" w:rsidR="00673814" w:rsidRPr="0059476A" w:rsidRDefault="00673814" w:rsidP="00673814">
                  <w:pPr>
                    <w:pStyle w:val="Normal5"/>
                    <w:spacing w:after="160" w:line="259" w:lineRule="auto"/>
                    <w:rPr>
                      <w:sz w:val="22"/>
                      <w:szCs w:val="22"/>
                    </w:rPr>
                  </w:pPr>
                </w:p>
              </w:tc>
            </w:tr>
            <w:tr w:rsidR="00E10316" w14:paraId="429444D0" w14:textId="77777777">
              <w:trPr>
                <w:trHeight w:hRule="exact" w:val="320"/>
              </w:trPr>
              <w:tc>
                <w:tcPr>
                  <w:tcW w:w="1000" w:type="pct"/>
                </w:tcPr>
                <w:p w14:paraId="1A0EF2DA" w14:textId="77777777" w:rsidR="00673814" w:rsidRPr="0059476A" w:rsidRDefault="002E6D6A" w:rsidP="00673814">
                  <w:pPr>
                    <w:pStyle w:val="Normal5"/>
                    <w:spacing w:after="160" w:line="259" w:lineRule="auto"/>
                    <w:jc w:val="right"/>
                    <w:rPr>
                      <w:sz w:val="22"/>
                      <w:szCs w:val="22"/>
                    </w:rPr>
                  </w:pPr>
                  <w:r>
                    <w:rPr>
                      <w:rFonts w:ascii="Calibri" w:eastAsia="Calibri" w:hAnsi="Calibri" w:cs="Calibri"/>
                      <w:b/>
                      <w:bCs/>
                      <w:sz w:val="22"/>
                      <w:szCs w:val="22"/>
                    </w:rPr>
                    <w:t xml:space="preserve">Name: </w:t>
                  </w:r>
                </w:p>
              </w:tc>
              <w:tc>
                <w:tcPr>
                  <w:tcW w:w="4000" w:type="pct"/>
                </w:tcPr>
                <w:p w14:paraId="4A8745F9" w14:textId="1EE2F36E" w:rsidR="00673814" w:rsidRPr="0059476A" w:rsidRDefault="00673814" w:rsidP="00673814">
                  <w:pPr>
                    <w:pStyle w:val="Normal5"/>
                    <w:spacing w:after="160" w:line="259" w:lineRule="auto"/>
                    <w:rPr>
                      <w:sz w:val="22"/>
                      <w:szCs w:val="22"/>
                    </w:rPr>
                  </w:pPr>
                </w:p>
              </w:tc>
            </w:tr>
            <w:tr w:rsidR="00E10316" w14:paraId="03E58DD7" w14:textId="77777777">
              <w:trPr>
                <w:trHeight w:hRule="exact" w:val="320"/>
              </w:trPr>
              <w:tc>
                <w:tcPr>
                  <w:tcW w:w="1000" w:type="pct"/>
                </w:tcPr>
                <w:p w14:paraId="4D20B3DB" w14:textId="77777777" w:rsidR="00673814" w:rsidRPr="0059476A" w:rsidRDefault="002E6D6A" w:rsidP="00673814">
                  <w:pPr>
                    <w:pStyle w:val="Normal5"/>
                    <w:spacing w:after="160" w:line="259" w:lineRule="auto"/>
                    <w:jc w:val="right"/>
                    <w:rPr>
                      <w:sz w:val="22"/>
                      <w:szCs w:val="22"/>
                    </w:rPr>
                  </w:pPr>
                  <w:r>
                    <w:rPr>
                      <w:rFonts w:ascii="Calibri" w:eastAsia="Calibri" w:hAnsi="Calibri" w:cs="Calibri"/>
                      <w:b/>
                      <w:bCs/>
                      <w:sz w:val="22"/>
                      <w:szCs w:val="22"/>
                    </w:rPr>
                    <w:t xml:space="preserve">Address: </w:t>
                  </w:r>
                </w:p>
              </w:tc>
              <w:tc>
                <w:tcPr>
                  <w:tcW w:w="4000" w:type="pct"/>
                </w:tcPr>
                <w:p w14:paraId="7AA0BFA8" w14:textId="03A185CD" w:rsidR="00673814" w:rsidRPr="0059476A" w:rsidRDefault="00673814" w:rsidP="00673814">
                  <w:pPr>
                    <w:pStyle w:val="Normal5"/>
                    <w:spacing w:after="160" w:line="259" w:lineRule="auto"/>
                    <w:rPr>
                      <w:sz w:val="22"/>
                      <w:szCs w:val="22"/>
                    </w:rPr>
                  </w:pPr>
                </w:p>
              </w:tc>
            </w:tr>
          </w:tbl>
          <w:p w14:paraId="187F23AF" w14:textId="77777777" w:rsidR="00673814" w:rsidRPr="0059476A" w:rsidRDefault="00673814" w:rsidP="00673814">
            <w:pPr>
              <w:pStyle w:val="Normal5"/>
              <w:spacing w:after="160" w:line="259" w:lineRule="auto"/>
              <w:jc w:val="right"/>
              <w:rPr>
                <w:sz w:val="22"/>
                <w:szCs w:val="22"/>
              </w:rPr>
            </w:pPr>
          </w:p>
        </w:tc>
      </w:tr>
    </w:tbl>
    <w:p w14:paraId="7888502C" w14:textId="77777777" w:rsidR="00673814" w:rsidRPr="0059476A" w:rsidRDefault="00673814" w:rsidP="00673814">
      <w:pPr>
        <w:pStyle w:val="Normal5"/>
        <w:spacing w:after="160" w:line="259" w:lineRule="auto"/>
        <w:rPr>
          <w:sz w:val="22"/>
          <w:szCs w:val="22"/>
        </w:rPr>
      </w:pPr>
    </w:p>
    <w:p w14:paraId="20789814" w14:textId="77777777" w:rsidR="00673814" w:rsidRPr="0059476A" w:rsidRDefault="00525125" w:rsidP="00673814">
      <w:pPr>
        <w:pStyle w:val="Normal5"/>
        <w:spacing w:line="259" w:lineRule="auto"/>
        <w:rPr>
          <w:sz w:val="22"/>
          <w:szCs w:val="22"/>
        </w:rPr>
      </w:pPr>
      <w:r>
        <w:pict w14:anchorId="5F2A80E4">
          <v:line id="_x0000_s1039" style="position:absolute;z-index:251658248" from="0,0" to="540pt,0" strokecolor="#080808" strokeweight="1pt"/>
        </w:pict>
      </w:r>
      <w:bookmarkStart w:id="9" w:name="Header1_4"/>
      <w:r w:rsidR="002E6D6A">
        <w:rPr>
          <w:rFonts w:ascii="Calibri" w:eastAsia="Calibri" w:hAnsi="Calibri" w:cs="Calibri"/>
          <w:b/>
          <w:bCs/>
          <w:sz w:val="24"/>
          <w:szCs w:val="24"/>
        </w:rPr>
        <w:t>Submit</w:t>
      </w:r>
    </w:p>
    <w:p w14:paraId="4D6F06EA" w14:textId="77777777" w:rsidR="00673814" w:rsidRPr="0059476A" w:rsidRDefault="00525125" w:rsidP="00673814">
      <w:pPr>
        <w:pStyle w:val="Normal5"/>
        <w:spacing w:line="259" w:lineRule="auto"/>
        <w:rPr>
          <w:sz w:val="22"/>
          <w:szCs w:val="22"/>
        </w:rPr>
      </w:pPr>
      <w:r>
        <w:pict w14:anchorId="7C9F8484">
          <v:line id="_x0000_s1040" style="position:absolute;z-index:251658249" from="0,0" to="540pt,0" strokecolor="#080808" strokeweight="1pt"/>
        </w:pict>
      </w:r>
    </w:p>
    <w:p w14:paraId="37691C12" w14:textId="60F54DFA" w:rsidR="00673814" w:rsidRPr="0059476A" w:rsidRDefault="002E6D6A" w:rsidP="00673814">
      <w:pPr>
        <w:pStyle w:val="Normal5"/>
        <w:spacing w:line="259" w:lineRule="auto"/>
        <w:rPr>
          <w:sz w:val="22"/>
          <w:szCs w:val="22"/>
        </w:rPr>
      </w:pPr>
      <w:bookmarkStart w:id="10" w:name="Header2_4"/>
      <w:bookmarkEnd w:id="9"/>
      <w:r w:rsidRPr="4DD427EA">
        <w:rPr>
          <w:rFonts w:ascii="Calibri" w:eastAsia="Calibri" w:hAnsi="Calibri" w:cs="Calibri"/>
          <w:b/>
          <w:bCs/>
          <w:color w:val="CD5C5C"/>
        </w:rPr>
        <w:t xml:space="preserve">Once an application is submitted, it can only be "Re-opened" by an Administrator. </w:t>
      </w:r>
      <w:r w:rsidR="00B534E0" w:rsidRPr="4DD427EA">
        <w:rPr>
          <w:rFonts w:ascii="Calibri" w:eastAsia="Calibri" w:hAnsi="Calibri" w:cs="Calibri"/>
          <w:b/>
          <w:bCs/>
          <w:color w:val="CD5C5C"/>
        </w:rPr>
        <w:t>Note</w:t>
      </w:r>
      <w:r w:rsidRPr="4DD427EA">
        <w:rPr>
          <w:rFonts w:ascii="Calibri" w:eastAsia="Calibri" w:hAnsi="Calibri" w:cs="Calibri"/>
          <w:b/>
          <w:bCs/>
          <w:color w:val="CD5C5C"/>
        </w:rPr>
        <w:t>: please check your Spam email folder if you have not received any emails from Neighborly.</w:t>
      </w:r>
    </w:p>
    <w:p w14:paraId="5666A8F1" w14:textId="77777777" w:rsidR="00673814" w:rsidRPr="0059476A" w:rsidRDefault="00673814" w:rsidP="00673814">
      <w:pPr>
        <w:pStyle w:val="Normal5"/>
        <w:spacing w:line="259" w:lineRule="auto"/>
        <w:rPr>
          <w:sz w:val="22"/>
          <w:szCs w:val="22"/>
        </w:rPr>
      </w:pPr>
    </w:p>
    <w:tbl>
      <w:tblPr>
        <w:tblW w:w="5000" w:type="pct"/>
        <w:tblLook w:val="04A0" w:firstRow="1" w:lastRow="0" w:firstColumn="1" w:lastColumn="0" w:noHBand="0" w:noVBand="1"/>
      </w:tblPr>
      <w:tblGrid>
        <w:gridCol w:w="11016"/>
      </w:tblGrid>
      <w:tr w:rsidR="00E10316" w14:paraId="604F9833" w14:textId="77777777" w:rsidTr="4DD427EA">
        <w:tc>
          <w:tcPr>
            <w:tcW w:w="5000" w:type="pct"/>
          </w:tcPr>
          <w:p w14:paraId="3B50B88F" w14:textId="41C3318B" w:rsidR="00673814" w:rsidRPr="0059476A" w:rsidRDefault="002E6D6A" w:rsidP="00673814">
            <w:pPr>
              <w:pStyle w:val="Normal5"/>
              <w:spacing w:line="259" w:lineRule="auto"/>
              <w:rPr>
                <w:sz w:val="22"/>
                <w:szCs w:val="22"/>
              </w:rPr>
            </w:pPr>
            <w:r>
              <w:rPr>
                <w:rFonts w:ascii="Calibri" w:eastAsia="Calibri" w:hAnsi="Calibri" w:cs="Calibri"/>
                <w:b/>
                <w:bCs/>
                <w:sz w:val="22"/>
                <w:szCs w:val="22"/>
              </w:rPr>
              <w:t xml:space="preserve">By electronically signing and submitting this application, you consent to transact and communicate electronically with </w:t>
            </w:r>
            <w:r w:rsidR="002804FC">
              <w:rPr>
                <w:rFonts w:ascii="Calibri" w:eastAsia="Calibri" w:hAnsi="Calibri" w:cs="Calibri"/>
                <w:b/>
                <w:bCs/>
                <w:sz w:val="22"/>
                <w:szCs w:val="22"/>
              </w:rPr>
              <w:t xml:space="preserve">the </w:t>
            </w:r>
            <w:r>
              <w:rPr>
                <w:rFonts w:ascii="Calibri" w:eastAsia="Calibri" w:hAnsi="Calibri" w:cs="Calibri"/>
                <w:b/>
                <w:bCs/>
                <w:sz w:val="22"/>
                <w:szCs w:val="22"/>
              </w:rPr>
              <w:t xml:space="preserve">Program and </w:t>
            </w:r>
            <w:r w:rsidR="002804FC">
              <w:rPr>
                <w:rFonts w:ascii="Calibri" w:eastAsia="Calibri" w:hAnsi="Calibri" w:cs="Calibri"/>
                <w:b/>
                <w:bCs/>
                <w:sz w:val="22"/>
                <w:szCs w:val="22"/>
              </w:rPr>
              <w:t>all</w:t>
            </w:r>
            <w:r>
              <w:rPr>
                <w:rFonts w:ascii="Calibri" w:eastAsia="Calibri" w:hAnsi="Calibri" w:cs="Calibri"/>
                <w:b/>
                <w:bCs/>
                <w:sz w:val="22"/>
                <w:szCs w:val="22"/>
              </w:rPr>
              <w:t xml:space="preserve"> its </w:t>
            </w:r>
            <w:r w:rsidR="002804FC">
              <w:rPr>
                <w:rFonts w:ascii="Calibri" w:eastAsia="Calibri" w:hAnsi="Calibri" w:cs="Calibri"/>
                <w:b/>
                <w:bCs/>
                <w:sz w:val="22"/>
                <w:szCs w:val="22"/>
              </w:rPr>
              <w:t xml:space="preserve">participating </w:t>
            </w:r>
            <w:r>
              <w:rPr>
                <w:rFonts w:ascii="Calibri" w:eastAsia="Calibri" w:hAnsi="Calibri" w:cs="Calibri"/>
                <w:b/>
                <w:bCs/>
                <w:sz w:val="22"/>
                <w:szCs w:val="22"/>
              </w:rPr>
              <w:t xml:space="preserve">contractors and servicers. You may withdraw your consent to doing business electronically at any time by contacting us and </w:t>
            </w:r>
            <w:r w:rsidR="002804FC">
              <w:rPr>
                <w:rFonts w:ascii="Calibri" w:eastAsia="Calibri" w:hAnsi="Calibri" w:cs="Calibri"/>
                <w:b/>
                <w:bCs/>
                <w:sz w:val="22"/>
                <w:szCs w:val="22"/>
              </w:rPr>
              <w:t xml:space="preserve">indicating </w:t>
            </w:r>
            <w:r>
              <w:rPr>
                <w:rFonts w:ascii="Calibri" w:eastAsia="Calibri" w:hAnsi="Calibri" w:cs="Calibri"/>
                <w:b/>
                <w:bCs/>
                <w:sz w:val="22"/>
                <w:szCs w:val="22"/>
              </w:rPr>
              <w:t>withdraw</w:t>
            </w:r>
            <w:r w:rsidR="002804FC">
              <w:rPr>
                <w:rFonts w:ascii="Calibri" w:eastAsia="Calibri" w:hAnsi="Calibri" w:cs="Calibri"/>
                <w:b/>
                <w:bCs/>
                <w:sz w:val="22"/>
                <w:szCs w:val="22"/>
              </w:rPr>
              <w:t>al</w:t>
            </w:r>
            <w:r>
              <w:rPr>
                <w:rFonts w:ascii="Calibri" w:eastAsia="Calibri" w:hAnsi="Calibri" w:cs="Calibri"/>
                <w:b/>
                <w:bCs/>
                <w:sz w:val="22"/>
                <w:szCs w:val="22"/>
              </w:rPr>
              <w:t xml:space="preserve"> </w:t>
            </w:r>
            <w:r w:rsidR="002804FC">
              <w:rPr>
                <w:rFonts w:ascii="Calibri" w:eastAsia="Calibri" w:hAnsi="Calibri" w:cs="Calibri"/>
                <w:b/>
                <w:bCs/>
                <w:sz w:val="22"/>
                <w:szCs w:val="22"/>
              </w:rPr>
              <w:t xml:space="preserve">of </w:t>
            </w:r>
            <w:r>
              <w:rPr>
                <w:rFonts w:ascii="Calibri" w:eastAsia="Calibri" w:hAnsi="Calibri" w:cs="Calibri"/>
                <w:b/>
                <w:bCs/>
                <w:sz w:val="22"/>
                <w:szCs w:val="22"/>
              </w:rPr>
              <w:t xml:space="preserve">your consent. However, any communications or transactions between us before your withdrawal of such consent, will be valid and binding. </w:t>
            </w:r>
            <w:r>
              <w:rPr>
                <w:rFonts w:ascii="Calibri" w:eastAsia="Calibri" w:hAnsi="Calibri" w:cs="Calibri"/>
                <w:b/>
                <w:bCs/>
                <w:sz w:val="22"/>
                <w:szCs w:val="22"/>
              </w:rPr>
              <w:br/>
            </w:r>
          </w:p>
          <w:p w14:paraId="22C513BA" w14:textId="35F30B8F" w:rsidR="00673814" w:rsidRPr="0059476A" w:rsidRDefault="002E6D6A" w:rsidP="00673814">
            <w:pPr>
              <w:pStyle w:val="Normal5"/>
              <w:spacing w:line="259" w:lineRule="auto"/>
              <w:rPr>
                <w:rFonts w:ascii="Wingdings" w:eastAsia="Wingdings" w:hAnsi="Wingdings" w:cs="Wingdings"/>
                <w:sz w:val="40"/>
                <w:szCs w:val="22"/>
              </w:rPr>
            </w:pPr>
            <w:r w:rsidRPr="0059476A">
              <w:rPr>
                <w:rFonts w:ascii="Wingdings" w:eastAsia="Wingdings" w:hAnsi="Wingdings" w:cs="Wingdings"/>
                <w:sz w:val="40"/>
                <w:szCs w:val="22"/>
              </w:rPr>
              <w:t>o</w:t>
            </w:r>
            <w:r w:rsidRPr="0059476A">
              <w:rPr>
                <w:sz w:val="22"/>
                <w:szCs w:val="22"/>
              </w:rPr>
              <w:t xml:space="preserve">   </w:t>
            </w:r>
            <w:r>
              <w:rPr>
                <w:rFonts w:ascii="Calibri" w:eastAsia="Calibri" w:hAnsi="Calibri" w:cs="Calibri"/>
                <w:b/>
                <w:bCs/>
                <w:color w:val="000000"/>
                <w:sz w:val="22"/>
                <w:szCs w:val="22"/>
              </w:rPr>
              <w:t xml:space="preserve">I certify, under the penalty of perjury, that I have only one </w:t>
            </w:r>
            <w:r w:rsidR="008C1894">
              <w:rPr>
                <w:rFonts w:ascii="Calibri" w:eastAsia="Calibri" w:hAnsi="Calibri" w:cs="Calibri"/>
                <w:b/>
                <w:bCs/>
                <w:color w:val="000000"/>
                <w:sz w:val="22"/>
                <w:szCs w:val="22"/>
              </w:rPr>
              <w:t xml:space="preserve">(1) </w:t>
            </w:r>
            <w:r>
              <w:rPr>
                <w:rFonts w:ascii="Calibri" w:eastAsia="Calibri" w:hAnsi="Calibri" w:cs="Calibri"/>
                <w:b/>
                <w:bCs/>
                <w:color w:val="000000"/>
                <w:sz w:val="22"/>
                <w:szCs w:val="22"/>
              </w:rPr>
              <w:t>active application submitted for the home described in this application</w:t>
            </w:r>
            <w:r w:rsidR="003D7150">
              <w:rPr>
                <w:rFonts w:ascii="Calibri" w:eastAsia="Calibri" w:hAnsi="Calibri" w:cs="Calibri"/>
                <w:b/>
                <w:bCs/>
                <w:color w:val="000000"/>
                <w:sz w:val="22"/>
                <w:szCs w:val="22"/>
              </w:rPr>
              <w:t>.</w:t>
            </w:r>
          </w:p>
          <w:p w14:paraId="7D928EDF" w14:textId="77777777" w:rsidR="00673814" w:rsidRPr="0059476A" w:rsidRDefault="00673814" w:rsidP="00673814">
            <w:pPr>
              <w:pStyle w:val="Normal5"/>
              <w:spacing w:line="259" w:lineRule="auto"/>
              <w:rPr>
                <w:sz w:val="22"/>
                <w:szCs w:val="22"/>
              </w:rPr>
            </w:pPr>
          </w:p>
          <w:p w14:paraId="7A800C13" w14:textId="0FE70DA1" w:rsidR="00673814" w:rsidRPr="0059476A" w:rsidRDefault="002E6D6A" w:rsidP="00673814">
            <w:pPr>
              <w:pStyle w:val="Normal5"/>
              <w:spacing w:line="259" w:lineRule="auto"/>
              <w:rPr>
                <w:rFonts w:ascii="Wingdings" w:eastAsia="Wingdings" w:hAnsi="Wingdings" w:cs="Wingdings"/>
                <w:sz w:val="40"/>
                <w:szCs w:val="22"/>
              </w:rPr>
            </w:pPr>
            <w:r w:rsidRPr="0059476A">
              <w:rPr>
                <w:rFonts w:ascii="Wingdings" w:eastAsia="Wingdings" w:hAnsi="Wingdings" w:cs="Wingdings"/>
                <w:sz w:val="40"/>
                <w:szCs w:val="22"/>
              </w:rPr>
              <w:t>o</w:t>
            </w:r>
            <w:r w:rsidRPr="0059476A">
              <w:rPr>
                <w:sz w:val="22"/>
                <w:szCs w:val="22"/>
              </w:rPr>
              <w:t xml:space="preserve">   </w:t>
            </w:r>
            <w:r>
              <w:rPr>
                <w:rFonts w:ascii="Calibri" w:eastAsia="Calibri" w:hAnsi="Calibri" w:cs="Calibri"/>
                <w:b/>
                <w:bCs/>
                <w:color w:val="000000"/>
                <w:sz w:val="22"/>
                <w:szCs w:val="22"/>
              </w:rPr>
              <w:t xml:space="preserve">I authorize a </w:t>
            </w:r>
            <w:r w:rsidR="00B43338">
              <w:rPr>
                <w:rFonts w:ascii="Calibri" w:eastAsia="Calibri" w:hAnsi="Calibri" w:cs="Calibri"/>
                <w:b/>
                <w:bCs/>
                <w:color w:val="000000"/>
                <w:sz w:val="22"/>
                <w:szCs w:val="22"/>
              </w:rPr>
              <w:t>Program</w:t>
            </w:r>
            <w:r>
              <w:rPr>
                <w:rFonts w:ascii="Calibri" w:eastAsia="Calibri" w:hAnsi="Calibri" w:cs="Calibri"/>
                <w:b/>
                <w:bCs/>
                <w:color w:val="000000"/>
                <w:sz w:val="22"/>
                <w:szCs w:val="22"/>
              </w:rPr>
              <w:t xml:space="preserve"> </w:t>
            </w:r>
            <w:r w:rsidR="006B000E">
              <w:rPr>
                <w:rFonts w:ascii="Calibri" w:eastAsia="Calibri" w:hAnsi="Calibri" w:cs="Calibri"/>
                <w:b/>
                <w:bCs/>
                <w:color w:val="000000"/>
                <w:sz w:val="22"/>
                <w:szCs w:val="22"/>
              </w:rPr>
              <w:t xml:space="preserve">authorized </w:t>
            </w:r>
            <w:r>
              <w:rPr>
                <w:rFonts w:ascii="Calibri" w:eastAsia="Calibri" w:hAnsi="Calibri" w:cs="Calibri"/>
                <w:b/>
                <w:bCs/>
                <w:color w:val="000000"/>
                <w:sz w:val="22"/>
                <w:szCs w:val="22"/>
              </w:rPr>
              <w:t>inspector to conduct an inspection of my property for the purpose of identifying mitigation improvements that may be made to my property to increase its resistance to hurricane wind damage.</w:t>
            </w:r>
          </w:p>
          <w:p w14:paraId="1D5C39E7" w14:textId="77777777" w:rsidR="00673814" w:rsidRPr="0059476A" w:rsidRDefault="00673814" w:rsidP="00673814">
            <w:pPr>
              <w:pStyle w:val="Normal5"/>
              <w:spacing w:line="259" w:lineRule="auto"/>
              <w:rPr>
                <w:sz w:val="22"/>
                <w:szCs w:val="22"/>
              </w:rPr>
            </w:pPr>
          </w:p>
          <w:p w14:paraId="76261647" w14:textId="1F26D453" w:rsidR="00673814" w:rsidRPr="0059476A" w:rsidRDefault="002E6D6A" w:rsidP="00673814">
            <w:pPr>
              <w:pStyle w:val="Normal5"/>
              <w:spacing w:line="259" w:lineRule="auto"/>
              <w:rPr>
                <w:rFonts w:ascii="Wingdings" w:eastAsia="Wingdings" w:hAnsi="Wingdings" w:cs="Wingdings"/>
                <w:sz w:val="40"/>
                <w:szCs w:val="40"/>
              </w:rPr>
            </w:pPr>
            <w:r w:rsidRPr="792F0051">
              <w:rPr>
                <w:rFonts w:ascii="Wingdings" w:eastAsia="Wingdings" w:hAnsi="Wingdings" w:cs="Wingdings"/>
                <w:sz w:val="40"/>
                <w:szCs w:val="40"/>
              </w:rPr>
              <w:t>o</w:t>
            </w:r>
            <w:r w:rsidRPr="792F0051">
              <w:rPr>
                <w:sz w:val="22"/>
                <w:szCs w:val="22"/>
              </w:rPr>
              <w:t xml:space="preserve">   </w:t>
            </w:r>
            <w:r w:rsidRPr="792F0051">
              <w:rPr>
                <w:rFonts w:ascii="Calibri" w:eastAsia="Calibri" w:hAnsi="Calibri" w:cs="Calibri"/>
                <w:b/>
                <w:bCs/>
                <w:color w:val="000000" w:themeColor="text1"/>
                <w:sz w:val="22"/>
                <w:szCs w:val="22"/>
              </w:rPr>
              <w:t xml:space="preserve">I understand that qualifying for and having a free inspection does not automatically make me eligible or guarantee that the property will receive a grant to perform any mitigation improvements recommended by the inspection report, and that a subsequent separate grant application will be required for consideration by the </w:t>
            </w:r>
            <w:r w:rsidR="3345C532" w:rsidRPr="792F0051">
              <w:rPr>
                <w:rFonts w:ascii="Calibri" w:eastAsia="Calibri" w:hAnsi="Calibri" w:cs="Calibri"/>
                <w:b/>
                <w:bCs/>
                <w:color w:val="000000" w:themeColor="text1"/>
                <w:sz w:val="22"/>
                <w:szCs w:val="22"/>
              </w:rPr>
              <w:t>Program</w:t>
            </w:r>
            <w:r w:rsidRPr="792F0051">
              <w:rPr>
                <w:rFonts w:ascii="Calibri" w:eastAsia="Calibri" w:hAnsi="Calibri" w:cs="Calibri"/>
                <w:b/>
                <w:bCs/>
                <w:color w:val="000000" w:themeColor="text1"/>
                <w:sz w:val="22"/>
                <w:szCs w:val="22"/>
              </w:rPr>
              <w:t xml:space="preserve">. If I receive a grant, or grants, I authorize a </w:t>
            </w:r>
            <w:r w:rsidR="00B43338">
              <w:rPr>
                <w:rFonts w:ascii="Calibri" w:eastAsia="Calibri" w:hAnsi="Calibri" w:cs="Calibri"/>
                <w:b/>
                <w:bCs/>
                <w:color w:val="000000" w:themeColor="text1"/>
                <w:sz w:val="22"/>
                <w:szCs w:val="22"/>
              </w:rPr>
              <w:t>Program</w:t>
            </w:r>
            <w:r w:rsidRPr="792F0051">
              <w:rPr>
                <w:rFonts w:ascii="Calibri" w:eastAsia="Calibri" w:hAnsi="Calibri" w:cs="Calibri"/>
                <w:b/>
                <w:bCs/>
                <w:color w:val="000000" w:themeColor="text1"/>
                <w:sz w:val="22"/>
                <w:szCs w:val="22"/>
              </w:rPr>
              <w:t xml:space="preserve"> approved inspector to perform </w:t>
            </w:r>
            <w:r w:rsidR="00B43338">
              <w:rPr>
                <w:rFonts w:ascii="Calibri" w:eastAsia="Calibri" w:hAnsi="Calibri" w:cs="Calibri"/>
                <w:b/>
                <w:bCs/>
                <w:color w:val="000000" w:themeColor="text1"/>
                <w:sz w:val="22"/>
                <w:szCs w:val="22"/>
              </w:rPr>
              <w:t xml:space="preserve">a final </w:t>
            </w:r>
            <w:r w:rsidRPr="792F0051">
              <w:rPr>
                <w:rFonts w:ascii="Calibri" w:eastAsia="Calibri" w:hAnsi="Calibri" w:cs="Calibri"/>
                <w:b/>
                <w:bCs/>
                <w:color w:val="000000" w:themeColor="text1"/>
                <w:sz w:val="22"/>
                <w:szCs w:val="22"/>
              </w:rPr>
              <w:t>inspection once the mitigation project that is the subject of the grant is completed.</w:t>
            </w:r>
          </w:p>
          <w:p w14:paraId="2E3186F3" w14:textId="77777777" w:rsidR="00673814" w:rsidRPr="0059476A" w:rsidRDefault="00673814" w:rsidP="00673814">
            <w:pPr>
              <w:pStyle w:val="Normal5"/>
              <w:spacing w:line="259" w:lineRule="auto"/>
              <w:rPr>
                <w:sz w:val="22"/>
                <w:szCs w:val="22"/>
              </w:rPr>
            </w:pPr>
          </w:p>
          <w:p w14:paraId="3D12D425" w14:textId="4F6083FC" w:rsidR="00673814" w:rsidRPr="0059476A" w:rsidRDefault="002E6D6A" w:rsidP="00673814">
            <w:pPr>
              <w:pStyle w:val="Normal5"/>
              <w:spacing w:line="259" w:lineRule="auto"/>
              <w:rPr>
                <w:rFonts w:ascii="Wingdings" w:eastAsia="Wingdings" w:hAnsi="Wingdings" w:cs="Wingdings"/>
                <w:sz w:val="40"/>
                <w:szCs w:val="22"/>
              </w:rPr>
            </w:pPr>
            <w:r w:rsidRPr="0059476A">
              <w:rPr>
                <w:rFonts w:ascii="Wingdings" w:eastAsia="Wingdings" w:hAnsi="Wingdings" w:cs="Wingdings"/>
                <w:sz w:val="40"/>
                <w:szCs w:val="22"/>
              </w:rPr>
              <w:t>o</w:t>
            </w:r>
            <w:r w:rsidRPr="0059476A">
              <w:rPr>
                <w:sz w:val="22"/>
                <w:szCs w:val="22"/>
              </w:rPr>
              <w:t xml:space="preserve">   </w:t>
            </w:r>
            <w:r>
              <w:rPr>
                <w:rFonts w:ascii="Calibri" w:eastAsia="Calibri" w:hAnsi="Calibri" w:cs="Calibri"/>
                <w:b/>
                <w:bCs/>
                <w:color w:val="000000"/>
                <w:sz w:val="22"/>
                <w:szCs w:val="22"/>
              </w:rPr>
              <w:t xml:space="preserve">I understand that under </w:t>
            </w:r>
            <w:r w:rsidR="00585B25">
              <w:rPr>
                <w:rFonts w:ascii="Calibri" w:eastAsia="Calibri" w:hAnsi="Calibri" w:cs="Calibri"/>
                <w:b/>
                <w:bCs/>
                <w:color w:val="000000"/>
                <w:sz w:val="22"/>
                <w:szCs w:val="22"/>
              </w:rPr>
              <w:t>s</w:t>
            </w:r>
            <w:r>
              <w:rPr>
                <w:rFonts w:ascii="Calibri" w:eastAsia="Calibri" w:hAnsi="Calibri" w:cs="Calibri"/>
                <w:b/>
                <w:bCs/>
                <w:color w:val="000000"/>
                <w:sz w:val="22"/>
                <w:szCs w:val="22"/>
              </w:rPr>
              <w:t>ection 817.2341(3)(a), F</w:t>
            </w:r>
            <w:r w:rsidR="00585B25">
              <w:rPr>
                <w:rFonts w:ascii="Calibri" w:eastAsia="Calibri" w:hAnsi="Calibri" w:cs="Calibri"/>
                <w:b/>
                <w:bCs/>
                <w:color w:val="000000"/>
                <w:sz w:val="22"/>
                <w:szCs w:val="22"/>
              </w:rPr>
              <w:t>.S.</w:t>
            </w:r>
            <w:r>
              <w:rPr>
                <w:rFonts w:ascii="Calibri" w:eastAsia="Calibri" w:hAnsi="Calibri" w:cs="Calibri"/>
                <w:b/>
                <w:bCs/>
                <w:color w:val="000000"/>
                <w:sz w:val="22"/>
                <w:szCs w:val="22"/>
              </w:rPr>
              <w:t>, it is a felony to knowingly make a false statement to the Department of Financial Services.</w:t>
            </w:r>
          </w:p>
          <w:p w14:paraId="16616E4E" w14:textId="77777777" w:rsidR="00673814" w:rsidRPr="0059476A" w:rsidRDefault="00673814" w:rsidP="00673814">
            <w:pPr>
              <w:pStyle w:val="Normal5"/>
              <w:spacing w:line="259" w:lineRule="auto"/>
              <w:rPr>
                <w:sz w:val="22"/>
                <w:szCs w:val="22"/>
              </w:rPr>
            </w:pPr>
          </w:p>
          <w:p w14:paraId="24301515" w14:textId="4F4CD410" w:rsidR="00673814" w:rsidRPr="0059476A" w:rsidRDefault="002E6D6A" w:rsidP="00673814">
            <w:pPr>
              <w:pStyle w:val="Normal5"/>
              <w:spacing w:line="259" w:lineRule="auto"/>
              <w:rPr>
                <w:sz w:val="22"/>
                <w:szCs w:val="22"/>
              </w:rPr>
            </w:pPr>
            <w:r w:rsidRPr="4DD427EA">
              <w:rPr>
                <w:rFonts w:ascii="Calibri" w:eastAsia="Calibri" w:hAnsi="Calibri" w:cs="Calibri"/>
                <w:b/>
                <w:bCs/>
                <w:sz w:val="22"/>
                <w:szCs w:val="22"/>
              </w:rPr>
              <w:t>Applicant’s Signature</w:t>
            </w:r>
            <w:r>
              <w:br/>
            </w:r>
            <w:r>
              <w:br/>
            </w:r>
            <w:r w:rsidR="00585B25">
              <w:rPr>
                <w:sz w:val="22"/>
                <w:szCs w:val="22"/>
              </w:rPr>
              <w:t>___________________________________</w:t>
            </w:r>
          </w:p>
          <w:p w14:paraId="63A58797" w14:textId="77777777" w:rsidR="00673814" w:rsidRPr="0059476A" w:rsidRDefault="00673814" w:rsidP="00673814">
            <w:pPr>
              <w:pStyle w:val="Normal5"/>
              <w:spacing w:line="259" w:lineRule="auto"/>
              <w:rPr>
                <w:sz w:val="22"/>
                <w:szCs w:val="22"/>
              </w:rPr>
            </w:pPr>
          </w:p>
        </w:tc>
      </w:tr>
      <w:bookmarkEnd w:id="10"/>
    </w:tbl>
    <w:p w14:paraId="688ECF64" w14:textId="77777777" w:rsidR="00673814" w:rsidRPr="0059476A" w:rsidRDefault="002E6D6A" w:rsidP="00673814">
      <w:pPr>
        <w:pStyle w:val="Normal5"/>
        <w:spacing w:line="259" w:lineRule="auto"/>
        <w:rPr>
          <w:sz w:val="22"/>
          <w:szCs w:val="22"/>
        </w:rPr>
        <w:sectPr w:rsidR="00673814" w:rsidRPr="0059476A" w:rsidSect="00673814">
          <w:footerReference w:type="default" r:id="rId26"/>
          <w:type w:val="continuous"/>
          <w:pgSz w:w="12240" w:h="15840"/>
          <w:pgMar w:top="720" w:right="720" w:bottom="720" w:left="720" w:header="0" w:footer="720" w:gutter="0"/>
          <w:cols w:space="720"/>
          <w:docGrid w:linePitch="360"/>
        </w:sectPr>
      </w:pPr>
      <w:r w:rsidRPr="0059476A">
        <w:rPr>
          <w:sz w:val="22"/>
          <w:szCs w:val="22"/>
        </w:rPr>
        <w:br w:type="page"/>
      </w:r>
    </w:p>
    <w:tbl>
      <w:tblPr>
        <w:tblW w:w="5000" w:type="pct"/>
        <w:tblLook w:val="04A0" w:firstRow="1" w:lastRow="0" w:firstColumn="1" w:lastColumn="0" w:noHBand="0" w:noVBand="1"/>
      </w:tblPr>
      <w:tblGrid>
        <w:gridCol w:w="4957"/>
        <w:gridCol w:w="6059"/>
      </w:tblGrid>
      <w:tr w:rsidR="00E10316" w14:paraId="52C59ED1" w14:textId="77777777">
        <w:tc>
          <w:tcPr>
            <w:tcW w:w="2250" w:type="pct"/>
          </w:tcPr>
          <w:p w14:paraId="49B71AA0" w14:textId="77777777" w:rsidR="00673814" w:rsidRPr="0059476A" w:rsidRDefault="002E6D6A" w:rsidP="00673814">
            <w:pPr>
              <w:pStyle w:val="Normal6"/>
              <w:spacing w:after="160" w:line="259" w:lineRule="auto"/>
              <w:rPr>
                <w:sz w:val="22"/>
                <w:szCs w:val="22"/>
              </w:rPr>
            </w:pPr>
            <w:r>
              <w:rPr>
                <w:rFonts w:ascii="Calibri" w:eastAsia="Calibri" w:hAnsi="Calibri" w:cs="Calibri"/>
                <w:b/>
                <w:bCs/>
                <w:sz w:val="32"/>
                <w:szCs w:val="32"/>
              </w:rPr>
              <w:t>D. Grant Application</w:t>
            </w:r>
          </w:p>
          <w:p w14:paraId="10854A2A" w14:textId="77777777" w:rsidR="00673814" w:rsidRPr="0059476A" w:rsidRDefault="002E6D6A" w:rsidP="00673814">
            <w:pPr>
              <w:pStyle w:val="Normal6"/>
              <w:spacing w:after="160" w:line="259" w:lineRule="auto"/>
              <w:rPr>
                <w:sz w:val="22"/>
                <w:szCs w:val="22"/>
              </w:rPr>
            </w:pPr>
            <w:r>
              <w:rPr>
                <w:rFonts w:ascii="Calibri" w:eastAsia="Calibri" w:hAnsi="Calibri" w:cs="Calibri"/>
                <w:i/>
                <w:iCs/>
                <w:sz w:val="17"/>
                <w:szCs w:val="17"/>
              </w:rPr>
              <w:t>No data saved</w:t>
            </w:r>
          </w:p>
        </w:tc>
        <w:tc>
          <w:tcPr>
            <w:tcW w:w="2750" w:type="pct"/>
          </w:tcPr>
          <w:tbl>
            <w:tblPr>
              <w:tblW w:w="5000" w:type="pct"/>
              <w:tblLook w:val="04A0" w:firstRow="1" w:lastRow="0" w:firstColumn="1" w:lastColumn="0" w:noHBand="0" w:noVBand="1"/>
            </w:tblPr>
            <w:tblGrid>
              <w:gridCol w:w="1169"/>
              <w:gridCol w:w="4674"/>
            </w:tblGrid>
            <w:tr w:rsidR="00E10316" w14:paraId="3EB71CC8" w14:textId="77777777">
              <w:trPr>
                <w:trHeight w:hRule="exact" w:val="320"/>
              </w:trPr>
              <w:tc>
                <w:tcPr>
                  <w:tcW w:w="1000" w:type="pct"/>
                </w:tcPr>
                <w:p w14:paraId="647ADF28" w14:textId="71BFAE72" w:rsidR="00673814" w:rsidRPr="0059476A" w:rsidRDefault="002E6D6A" w:rsidP="00673814">
                  <w:pPr>
                    <w:pStyle w:val="Normal6"/>
                    <w:spacing w:after="160" w:line="259" w:lineRule="auto"/>
                    <w:jc w:val="right"/>
                    <w:rPr>
                      <w:sz w:val="22"/>
                      <w:szCs w:val="22"/>
                    </w:rPr>
                  </w:pPr>
                  <w:r>
                    <w:rPr>
                      <w:rFonts w:ascii="Calibri" w:eastAsia="Calibri" w:hAnsi="Calibri" w:cs="Calibri"/>
                      <w:b/>
                      <w:bCs/>
                      <w:sz w:val="22"/>
                      <w:szCs w:val="22"/>
                    </w:rPr>
                    <w:t>Case I</w:t>
                  </w:r>
                  <w:r w:rsidR="00B84FFD">
                    <w:rPr>
                      <w:rFonts w:ascii="Calibri" w:eastAsia="Calibri" w:hAnsi="Calibri" w:cs="Calibri"/>
                      <w:b/>
                      <w:bCs/>
                      <w:sz w:val="22"/>
                      <w:szCs w:val="22"/>
                    </w:rPr>
                    <w:t>D</w:t>
                  </w:r>
                  <w:r>
                    <w:rPr>
                      <w:rFonts w:ascii="Calibri" w:eastAsia="Calibri" w:hAnsi="Calibri" w:cs="Calibri"/>
                      <w:b/>
                      <w:bCs/>
                      <w:sz w:val="22"/>
                      <w:szCs w:val="22"/>
                    </w:rPr>
                    <w:t xml:space="preserve">: </w:t>
                  </w:r>
                </w:p>
              </w:tc>
              <w:tc>
                <w:tcPr>
                  <w:tcW w:w="4000" w:type="pct"/>
                </w:tcPr>
                <w:p w14:paraId="58D000AF" w14:textId="629986C7" w:rsidR="00673814" w:rsidRPr="0059476A" w:rsidRDefault="00673814" w:rsidP="00673814">
                  <w:pPr>
                    <w:pStyle w:val="Normal6"/>
                    <w:spacing w:after="160" w:line="259" w:lineRule="auto"/>
                    <w:rPr>
                      <w:sz w:val="22"/>
                      <w:szCs w:val="22"/>
                    </w:rPr>
                  </w:pPr>
                </w:p>
              </w:tc>
            </w:tr>
            <w:tr w:rsidR="00E10316" w14:paraId="2B8C9605" w14:textId="77777777">
              <w:trPr>
                <w:trHeight w:hRule="exact" w:val="320"/>
              </w:trPr>
              <w:tc>
                <w:tcPr>
                  <w:tcW w:w="1000" w:type="pct"/>
                </w:tcPr>
                <w:p w14:paraId="11D7EB04" w14:textId="77777777" w:rsidR="00673814" w:rsidRPr="0059476A" w:rsidRDefault="002E6D6A" w:rsidP="00673814">
                  <w:pPr>
                    <w:pStyle w:val="Normal6"/>
                    <w:spacing w:after="160" w:line="259" w:lineRule="auto"/>
                    <w:jc w:val="right"/>
                    <w:rPr>
                      <w:sz w:val="22"/>
                      <w:szCs w:val="22"/>
                    </w:rPr>
                  </w:pPr>
                  <w:r>
                    <w:rPr>
                      <w:rFonts w:ascii="Calibri" w:eastAsia="Calibri" w:hAnsi="Calibri" w:cs="Calibri"/>
                      <w:b/>
                      <w:bCs/>
                      <w:sz w:val="22"/>
                      <w:szCs w:val="22"/>
                    </w:rPr>
                    <w:t xml:space="preserve">Name: </w:t>
                  </w:r>
                </w:p>
              </w:tc>
              <w:tc>
                <w:tcPr>
                  <w:tcW w:w="4000" w:type="pct"/>
                </w:tcPr>
                <w:p w14:paraId="235FC16F" w14:textId="36D46E83" w:rsidR="00673814" w:rsidRPr="0059476A" w:rsidRDefault="00673814" w:rsidP="00673814">
                  <w:pPr>
                    <w:pStyle w:val="Normal6"/>
                    <w:spacing w:after="160" w:line="259" w:lineRule="auto"/>
                    <w:rPr>
                      <w:sz w:val="22"/>
                      <w:szCs w:val="22"/>
                    </w:rPr>
                  </w:pPr>
                </w:p>
              </w:tc>
            </w:tr>
            <w:tr w:rsidR="00E10316" w14:paraId="32ADE0E8" w14:textId="77777777">
              <w:trPr>
                <w:trHeight w:hRule="exact" w:val="320"/>
              </w:trPr>
              <w:tc>
                <w:tcPr>
                  <w:tcW w:w="1000" w:type="pct"/>
                </w:tcPr>
                <w:p w14:paraId="4B63F75C" w14:textId="77777777" w:rsidR="00673814" w:rsidRPr="0059476A" w:rsidRDefault="002E6D6A" w:rsidP="00673814">
                  <w:pPr>
                    <w:pStyle w:val="Normal6"/>
                    <w:spacing w:after="160" w:line="259" w:lineRule="auto"/>
                    <w:jc w:val="right"/>
                    <w:rPr>
                      <w:sz w:val="22"/>
                      <w:szCs w:val="22"/>
                    </w:rPr>
                  </w:pPr>
                  <w:r>
                    <w:rPr>
                      <w:rFonts w:ascii="Calibri" w:eastAsia="Calibri" w:hAnsi="Calibri" w:cs="Calibri"/>
                      <w:b/>
                      <w:bCs/>
                      <w:sz w:val="22"/>
                      <w:szCs w:val="22"/>
                    </w:rPr>
                    <w:t xml:space="preserve">Address: </w:t>
                  </w:r>
                </w:p>
              </w:tc>
              <w:tc>
                <w:tcPr>
                  <w:tcW w:w="4000" w:type="pct"/>
                </w:tcPr>
                <w:p w14:paraId="55157171" w14:textId="0EA078DA" w:rsidR="00673814" w:rsidRPr="0059476A" w:rsidRDefault="00673814" w:rsidP="00673814">
                  <w:pPr>
                    <w:pStyle w:val="Normal6"/>
                    <w:spacing w:after="160" w:line="259" w:lineRule="auto"/>
                    <w:rPr>
                      <w:sz w:val="22"/>
                      <w:szCs w:val="22"/>
                    </w:rPr>
                  </w:pPr>
                </w:p>
              </w:tc>
            </w:tr>
          </w:tbl>
          <w:p w14:paraId="5399EA7D" w14:textId="77777777" w:rsidR="00673814" w:rsidRPr="0059476A" w:rsidRDefault="00673814" w:rsidP="00673814">
            <w:pPr>
              <w:pStyle w:val="Normal6"/>
              <w:spacing w:after="160" w:line="259" w:lineRule="auto"/>
              <w:jc w:val="right"/>
              <w:rPr>
                <w:sz w:val="22"/>
                <w:szCs w:val="22"/>
              </w:rPr>
            </w:pPr>
          </w:p>
        </w:tc>
      </w:tr>
    </w:tbl>
    <w:p w14:paraId="026A96DD" w14:textId="77777777" w:rsidR="00673814" w:rsidRPr="0059476A" w:rsidRDefault="00673814" w:rsidP="00673814">
      <w:pPr>
        <w:pStyle w:val="Normal6"/>
        <w:spacing w:after="160" w:line="259" w:lineRule="auto"/>
        <w:rPr>
          <w:sz w:val="22"/>
          <w:szCs w:val="22"/>
        </w:rPr>
      </w:pPr>
    </w:p>
    <w:p w14:paraId="4E2A5515" w14:textId="77777777" w:rsidR="00673814" w:rsidRPr="0059476A" w:rsidRDefault="00525125" w:rsidP="00673814">
      <w:pPr>
        <w:pStyle w:val="Normal6"/>
        <w:spacing w:line="259" w:lineRule="auto"/>
        <w:rPr>
          <w:sz w:val="22"/>
          <w:szCs w:val="22"/>
        </w:rPr>
      </w:pPr>
      <w:r>
        <w:pict w14:anchorId="0EABA60E">
          <v:line id="_x0000_s1041" style="position:absolute;z-index:251658250" from="0,0" to="540pt,0" strokecolor="#080808" strokeweight="1pt"/>
        </w:pict>
      </w:r>
      <w:bookmarkStart w:id="11" w:name="Header1_5"/>
      <w:r w:rsidR="002E6D6A">
        <w:rPr>
          <w:rFonts w:ascii="Calibri" w:eastAsia="Calibri" w:hAnsi="Calibri" w:cs="Calibri"/>
          <w:b/>
          <w:bCs/>
          <w:sz w:val="24"/>
          <w:szCs w:val="24"/>
        </w:rPr>
        <w:t>D. Grant Application</w:t>
      </w:r>
    </w:p>
    <w:p w14:paraId="490ED455" w14:textId="77777777" w:rsidR="00673814" w:rsidRPr="0059476A" w:rsidRDefault="00525125" w:rsidP="00673814">
      <w:pPr>
        <w:pStyle w:val="Normal6"/>
        <w:spacing w:line="259" w:lineRule="auto"/>
        <w:rPr>
          <w:sz w:val="22"/>
          <w:szCs w:val="22"/>
        </w:rPr>
      </w:pPr>
      <w:r>
        <w:pict w14:anchorId="6A0E225A">
          <v:line id="_x0000_s1042" style="position:absolute;z-index:251658251" from="0,0" to="540pt,0" strokecolor="#080808" strokeweight="1pt"/>
        </w:pict>
      </w:r>
    </w:p>
    <w:p w14:paraId="58F49938" w14:textId="77777777" w:rsidR="00673814" w:rsidRPr="0059476A" w:rsidRDefault="002E6D6A" w:rsidP="00673814">
      <w:pPr>
        <w:pStyle w:val="Normal6"/>
        <w:spacing w:line="259" w:lineRule="auto"/>
        <w:rPr>
          <w:sz w:val="22"/>
          <w:szCs w:val="22"/>
        </w:rPr>
      </w:pPr>
      <w:bookmarkStart w:id="12" w:name="Header2_5"/>
      <w:bookmarkEnd w:id="11"/>
      <w:r>
        <w:rPr>
          <w:rFonts w:ascii="Calibri" w:eastAsia="Calibri" w:hAnsi="Calibri" w:cs="Calibri"/>
        </w:rPr>
        <w:t>Please provide the following information.</w:t>
      </w:r>
    </w:p>
    <w:p w14:paraId="3AA6D91A" w14:textId="77777777" w:rsidR="00673814" w:rsidRPr="0059476A" w:rsidRDefault="00673814" w:rsidP="00673814">
      <w:pPr>
        <w:pStyle w:val="Normal6"/>
        <w:spacing w:line="259" w:lineRule="auto"/>
        <w:rPr>
          <w:sz w:val="22"/>
          <w:szCs w:val="22"/>
        </w:rPr>
      </w:pPr>
    </w:p>
    <w:tbl>
      <w:tblPr>
        <w:tblW w:w="5000" w:type="pct"/>
        <w:tblLook w:val="04A0" w:firstRow="1" w:lastRow="0" w:firstColumn="1" w:lastColumn="0" w:noHBand="0" w:noVBand="1"/>
      </w:tblPr>
      <w:tblGrid>
        <w:gridCol w:w="11118"/>
      </w:tblGrid>
      <w:tr w:rsidR="00E10316" w14:paraId="3F033E9D" w14:textId="77777777" w:rsidTr="4DD427EA">
        <w:tc>
          <w:tcPr>
            <w:tcW w:w="5000" w:type="pct"/>
          </w:tcPr>
          <w:p w14:paraId="2DE39988" w14:textId="19AD464B" w:rsidR="00673814" w:rsidRPr="0059476A" w:rsidRDefault="002E6D6A" w:rsidP="00673814">
            <w:pPr>
              <w:pStyle w:val="Normal6"/>
              <w:spacing w:line="259" w:lineRule="auto"/>
              <w:rPr>
                <w:sz w:val="22"/>
                <w:szCs w:val="22"/>
              </w:rPr>
            </w:pPr>
            <w:r>
              <w:rPr>
                <w:rFonts w:ascii="Calibri" w:eastAsia="Calibri" w:hAnsi="Calibri" w:cs="Calibri"/>
                <w:b/>
                <w:bCs/>
                <w:color w:val="000000"/>
                <w:sz w:val="22"/>
                <w:szCs w:val="22"/>
              </w:rPr>
              <w:t>D.1. The total number of persons living in my household is</w:t>
            </w:r>
            <w:r w:rsidR="003D7150">
              <w:rPr>
                <w:rFonts w:ascii="Calibri" w:eastAsia="Calibri" w:hAnsi="Calibri" w:cs="Calibri"/>
                <w:b/>
                <w:bCs/>
                <w:color w:val="000000"/>
                <w:sz w:val="22"/>
                <w:szCs w:val="22"/>
              </w:rPr>
              <w:t>:</w:t>
            </w:r>
            <w:r>
              <w:rPr>
                <w:rFonts w:ascii="Calibri" w:eastAsia="Calibri" w:hAnsi="Calibri" w:cs="Calibri"/>
                <w:b/>
                <w:bCs/>
                <w:color w:val="000000"/>
                <w:sz w:val="22"/>
                <w:szCs w:val="22"/>
              </w:rPr>
              <w:br/>
            </w:r>
          </w:p>
          <w:p w14:paraId="0F85BD24" w14:textId="77777777" w:rsidR="00673814" w:rsidRPr="0059476A" w:rsidRDefault="00673814" w:rsidP="00673814">
            <w:pPr>
              <w:pStyle w:val="Normal6"/>
              <w:spacing w:line="259" w:lineRule="auto"/>
              <w:rPr>
                <w:sz w:val="22"/>
                <w:szCs w:val="22"/>
              </w:rPr>
            </w:pPr>
          </w:p>
          <w:p w14:paraId="18B5D38A" w14:textId="77777777" w:rsidR="00673814" w:rsidRPr="0059476A" w:rsidRDefault="002E6D6A" w:rsidP="00673814">
            <w:pPr>
              <w:pStyle w:val="Normal6"/>
              <w:spacing w:line="259" w:lineRule="auto"/>
              <w:rPr>
                <w:sz w:val="22"/>
                <w:szCs w:val="22"/>
              </w:rPr>
            </w:pPr>
            <w:r>
              <w:rPr>
                <w:rFonts w:ascii="Calibri" w:eastAsia="Calibri" w:hAnsi="Calibri" w:cs="Calibri"/>
                <w:b/>
                <w:bCs/>
                <w:color w:val="000000"/>
                <w:sz w:val="22"/>
                <w:szCs w:val="22"/>
              </w:rPr>
              <w:t>D.2. What is your household's total annual income?</w:t>
            </w:r>
            <w:r>
              <w:rPr>
                <w:rFonts w:ascii="Calibri" w:eastAsia="Calibri" w:hAnsi="Calibri" w:cs="Calibri"/>
                <w:b/>
                <w:bCs/>
                <w:color w:val="000000"/>
                <w:sz w:val="22"/>
                <w:szCs w:val="22"/>
              </w:rPr>
              <w:br/>
            </w:r>
            <w:r>
              <w:rPr>
                <w:rFonts w:ascii="Calibri" w:eastAsia="Calibri" w:hAnsi="Calibri" w:cs="Calibri"/>
                <w:color w:val="080808"/>
                <w:sz w:val="22"/>
                <w:szCs w:val="22"/>
              </w:rPr>
              <w:t>$0.00</w:t>
            </w:r>
          </w:p>
          <w:p w14:paraId="12811739" w14:textId="77777777" w:rsidR="00673814" w:rsidRPr="0059476A" w:rsidRDefault="00673814" w:rsidP="00673814">
            <w:pPr>
              <w:pStyle w:val="Normal6"/>
              <w:spacing w:line="259" w:lineRule="auto"/>
              <w:rPr>
                <w:sz w:val="22"/>
                <w:szCs w:val="22"/>
              </w:rPr>
            </w:pPr>
          </w:p>
          <w:tbl>
            <w:tblPr>
              <w:tblW w:w="5000" w:type="pct"/>
              <w:tblCellSpacing w:w="15"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Look w:val="04A0" w:firstRow="1" w:lastRow="0" w:firstColumn="1" w:lastColumn="0" w:noHBand="0" w:noVBand="1"/>
            </w:tblPr>
            <w:tblGrid>
              <w:gridCol w:w="1159"/>
              <w:gridCol w:w="1184"/>
              <w:gridCol w:w="1184"/>
              <w:gridCol w:w="1184"/>
              <w:gridCol w:w="1184"/>
              <w:gridCol w:w="1184"/>
              <w:gridCol w:w="1184"/>
              <w:gridCol w:w="1304"/>
              <w:gridCol w:w="1319"/>
            </w:tblGrid>
            <w:tr w:rsidR="00E10316" w14:paraId="7C4538D4"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D64A11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Household Size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886240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D215E2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427270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D10745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B4BBD5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3AB91F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80C798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19E984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r>
            <w:tr w:rsidR="00E10316" w14:paraId="6BFD3FFB"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6A2171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35C09B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CECCAA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32846F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$58,950.00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B37055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8D58AE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$70,750.00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33E18F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050377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06C762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$86,500.00</w:t>
                  </w:r>
                </w:p>
              </w:tc>
            </w:tr>
            <w:tr w:rsidR="00E10316" w14:paraId="3817679E"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D8C788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0F8555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1EFC2E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614E3E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A77A91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$64,950.00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B9E126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A358EE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3B718D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23FE3E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$85,750.00</w:t>
                  </w:r>
                </w:p>
              </w:tc>
            </w:tr>
            <w:tr w:rsidR="00E10316" w14:paraId="77F68117"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4EEE98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C826ED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$42,100.00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2E2CC9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$48,100.00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1D0070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$54,100.00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4A9DA7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$60,100.00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32F69B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$64,950.00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CF8555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$69,750.00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DEE06B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F84E29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$79,350.00</w:t>
                  </w:r>
                </w:p>
              </w:tc>
            </w:tr>
            <w:tr w:rsidR="00E10316" w14:paraId="6A611204"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6C34A5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D06BBC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65D82A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C6AFD1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F7C37D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B762C4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F8EB54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0CE4CA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5604C6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$64,100.00</w:t>
                  </w:r>
                </w:p>
              </w:tc>
            </w:tr>
            <w:tr w:rsidR="00E10316" w14:paraId="78E38F8E"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8FD1F8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1AF9CD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91FD3C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50CF2B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CC8BD9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$64,950.00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C1CF7A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E56BB2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056CB6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CC6923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$85,750.00</w:t>
                  </w:r>
                </w:p>
              </w:tc>
            </w:tr>
            <w:tr w:rsidR="00E10316" w14:paraId="4298E27C"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D07436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AB1BA5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$50,800.00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F4628A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$58,050.00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1920CA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$65,300.00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AFBF38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EBA56D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$78,400.00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DA3277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$84,200.00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72CD4A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DE6996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$95,800.00</w:t>
                  </w:r>
                </w:p>
              </w:tc>
            </w:tr>
            <w:tr w:rsidR="00E10316" w14:paraId="4E165BF9"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E357A7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4A956F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$34,650.00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F7A333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E0CD8D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DE7B1F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CA2D58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DE6677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B1D49A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$61,400.00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DA06A2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$65,350.00</w:t>
                  </w:r>
                </w:p>
              </w:tc>
            </w:tr>
            <w:tr w:rsidR="00E10316" w14:paraId="2D2ADBEB"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AD3439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5D3B89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65C509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$46,400.00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E8BA5D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$52,200.00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E66EB4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D5D9E8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$62,650.00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B9835D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$67,300.00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955DF1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$71,950.00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E5CE78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$76,600.00</w:t>
                  </w:r>
                </w:p>
              </w:tc>
            </w:tr>
            <w:tr w:rsidR="00E10316" w14:paraId="3D549053"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04390D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B18C3C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$34,650.00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01C69B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D0F531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FF35E2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66F5B5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90F6D9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FEC566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$61,400.00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8BAB23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$65,350.00</w:t>
                  </w:r>
                </w:p>
              </w:tc>
            </w:tr>
            <w:tr w:rsidR="00E10316" w14:paraId="078201D3"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031828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669BF6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1E1839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3827DF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027507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$66,900.00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F468FA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$72,300.00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101591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$77,650.00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BC3073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3F8B69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$88,350.00</w:t>
                  </w:r>
                </w:p>
              </w:tc>
            </w:tr>
            <w:tr w:rsidR="00E10316" w14:paraId="28F564EB"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18CA0E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B052F3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0F1D39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$60,400.00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84DE8B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$67,950.00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FE5B78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ABEB5C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151215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078ABF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$93,600.00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06B219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$99,600.00</w:t>
                  </w:r>
                </w:p>
              </w:tc>
            </w:tr>
            <w:tr w:rsidR="00E10316" w14:paraId="1CDEFDA0"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92D5FE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CC48EF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BADC03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$41,950.00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3B4156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$47,200.00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EA63AB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A27ECC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8B2734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$60,800.00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0FCD8A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F10A6E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$69,200.00</w:t>
                  </w:r>
                </w:p>
              </w:tc>
            </w:tr>
            <w:tr w:rsidR="00E10316" w14:paraId="30A9A628"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1B4AE9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B9A3A3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6B8DAC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CAEBD9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6AB4E6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4EA858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4115EE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9730CC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DBEED7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$64,100.00</w:t>
                  </w:r>
                </w:p>
              </w:tc>
            </w:tr>
            <w:tr w:rsidR="00E10316" w14:paraId="5A08A358"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7582CE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CBEF0F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42DCD0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C1F54F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90B764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7C44C0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0A51C5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93CAB6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788E6B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$64,100.00</w:t>
                  </w:r>
                </w:p>
              </w:tc>
            </w:tr>
            <w:tr w:rsidR="00E10316" w14:paraId="0F66F6E3"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86F5A4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2E76AE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2FCE53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AF2BC9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D39A12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$66,900.00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6E81F1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$72,300.00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1FECCD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$77,650.00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7043EC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8E90B6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$88,350.00</w:t>
                  </w:r>
                </w:p>
              </w:tc>
            </w:tr>
            <w:tr w:rsidR="00E10316" w14:paraId="63700957"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C1A2A1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2CDCD7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$43,300.00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C4EF8C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CAA17B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45CE7C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B339EF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$66,800.00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666715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$71,750.00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3175AB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1FF1FB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$81,650.00</w:t>
                  </w:r>
                </w:p>
              </w:tc>
            </w:tr>
            <w:tr w:rsidR="00E10316" w14:paraId="381A6975"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C233D6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EF84AE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$41,800.00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65D49C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$47,800.00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3E3CE9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$53,750.00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579C11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AF14C5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60AC6A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$69,300.00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672CF3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$74,050.00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D84BB8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$78,850.00</w:t>
                  </w:r>
                </w:p>
              </w:tc>
            </w:tr>
            <w:tr w:rsidR="00E10316" w14:paraId="4833D6E0"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84C715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7A3F2A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$34,650.00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7A12D1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D4C84B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B8BDF0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FF90AF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027126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$57,400.00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5FAD83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3463A3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$65,300.00</w:t>
                  </w:r>
                </w:p>
              </w:tc>
            </w:tr>
            <w:tr w:rsidR="00E10316" w14:paraId="6875A653"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7C71E2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CDB87C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CF54C3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97AA3B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0E872D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$64,950.00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08B3CA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8A2F7F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F0F66A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CE280D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$85,750.00</w:t>
                  </w:r>
                </w:p>
              </w:tc>
            </w:tr>
            <w:tr w:rsidR="00E10316" w14:paraId="1DEFBEF8"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47A9F6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F42502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E095C7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82DA7A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$58,950.00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A84E09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6A912E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$70,750.00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F468F6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0F8C68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2E3F30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$86,500.00</w:t>
                  </w:r>
                </w:p>
              </w:tc>
            </w:tr>
            <w:tr w:rsidR="00E10316" w14:paraId="32B978F7"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17DFEF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9AC3A6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F48687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7DD67A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3DEBFF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37682E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4899A0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DE7203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6CC9D4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$64,100.00</w:t>
                  </w:r>
                </w:p>
              </w:tc>
            </w:tr>
            <w:tr w:rsidR="00E10316" w14:paraId="5C3FFC2D"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06277F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CA12F9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EAAE30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CD39DF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$44,400.00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D5EF4B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$49,300.00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EDE622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469287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$57,200.00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1417DE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8889EC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$65,100.00</w:t>
                  </w:r>
                </w:p>
              </w:tc>
            </w:tr>
            <w:tr w:rsidR="00E10316" w14:paraId="4958A7CC"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DBA39E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C4CB19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5465AD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7184B5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A0F230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1C0400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766118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1BA797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9D206B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$64,100.00</w:t>
                  </w:r>
                </w:p>
              </w:tc>
            </w:tr>
            <w:tr w:rsidR="00E10316" w14:paraId="5A9D3793"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92A069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C4C962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128CC8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53A3A2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5D569C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7486E1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0B4E81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7386B8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A813A0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$64,100.00</w:t>
                  </w:r>
                </w:p>
              </w:tc>
            </w:tr>
            <w:tr w:rsidR="00E10316" w14:paraId="6E064F31"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C69F25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783020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7F2454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45964A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4763D2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7157BC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E3B57D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5A6A4C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50D65C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$64,100.00</w:t>
                  </w:r>
                </w:p>
              </w:tc>
            </w:tr>
            <w:tr w:rsidR="00E10316" w14:paraId="3B7F4836"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3190B1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2CAD6E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AA3578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762A1E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DE9E10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06B8A2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8A029F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3762E1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7D1ED0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$86,750.00</w:t>
                  </w:r>
                </w:p>
              </w:tc>
            </w:tr>
            <w:tr w:rsidR="00E10316" w14:paraId="574A0200"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D02269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68E788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$34,650.00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2B34D9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3B4F65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05C63C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36D2EF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EAEEFB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82E948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$61,400.00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E0595A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$65,350.00</w:t>
                  </w:r>
                </w:p>
              </w:tc>
            </w:tr>
            <w:tr w:rsidR="00E10316" w14:paraId="060DB838"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D3BA2E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3E536C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B737FB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8F70F8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91C9B6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9823F3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4C1074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C416C9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4EF940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$86,750.00</w:t>
                  </w:r>
                </w:p>
              </w:tc>
            </w:tr>
            <w:tr w:rsidR="00E10316" w14:paraId="21902DEC"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760E54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B47CF3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CE4902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77BCE1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39EF81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4A158C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CD6FDB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ED03D4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5CAD66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$64,100.00</w:t>
                  </w:r>
                </w:p>
              </w:tc>
            </w:tr>
            <w:tr w:rsidR="00E10316" w14:paraId="58495213"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33E7DE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F71694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$44,750.00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CE0988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F47E3F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40200D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$63,900.00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BE6AD6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$69,050.00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B96B02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EF0349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$79,250.00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01F353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$84,350.00</w:t>
                  </w:r>
                </w:p>
              </w:tc>
            </w:tr>
            <w:tr w:rsidR="00E10316" w14:paraId="44AAC46B"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FDE8D9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7EB199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141D57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5A698F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345E1D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AF5C6D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1DA798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57606B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BEB806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$64,100.00</w:t>
                  </w:r>
                </w:p>
              </w:tc>
            </w:tr>
            <w:tr w:rsidR="00E10316" w14:paraId="44C67620"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63E093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4F4AD1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9A04B7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57B78B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CD384B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$64,950.00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998023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79A546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6A5758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49B4C2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$85,750.00</w:t>
                  </w:r>
                </w:p>
              </w:tc>
            </w:tr>
            <w:tr w:rsidR="00E10316" w14:paraId="4FBEC69D"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CAE754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BD6F65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$35,750.00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0B572F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C088E9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$45,950.00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F53831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$51,050.00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1D9A90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635716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B4CD87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E19D2F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$67,400.00</w:t>
                  </w:r>
                </w:p>
              </w:tc>
            </w:tr>
            <w:tr w:rsidR="00E10316" w14:paraId="3BBE35C6"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4D6450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B2429F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56BAB1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$53,050.00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E8EBB6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4B89E3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$66,300.00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99B3DA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$71,650.00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39867E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$76,950.00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8D648D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$82,250.00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FB5C7C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$87,550.00</w:t>
                  </w:r>
                </w:p>
              </w:tc>
            </w:tr>
            <w:tr w:rsidR="00E10316" w14:paraId="0567D9D4"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B21B8E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7BF7D2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$45,050.00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83188C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F590FF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$57,900.00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6C5355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$64,300.00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69C2B9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$69,450.00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0400EC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4849FF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$79,750.00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EFAC51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$84,900.00</w:t>
                  </w:r>
                </w:p>
              </w:tc>
            </w:tr>
            <w:tr w:rsidR="00E10316" w14:paraId="5ADCD511"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C1C3EA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29C860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9CF847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91926E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4F6B18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$64,950.00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7047B2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1F65AF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30CABF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82E14B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$85,750.00</w:t>
                  </w:r>
                </w:p>
              </w:tc>
            </w:tr>
            <w:tr w:rsidR="00E10316" w14:paraId="46EBA9FB"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4E6D64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6B81BB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00D24B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346280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57B043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B5E74B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1AFB70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D0CF2F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4D0BCE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$64,100.00</w:t>
                  </w:r>
                </w:p>
              </w:tc>
            </w:tr>
            <w:tr w:rsidR="00E10316" w14:paraId="42BE6433"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9E4E7A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D972FC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C11D8A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3B0C72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FD4BFD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FD170E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0E626A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866172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F942E3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$64,100.00</w:t>
                  </w:r>
                </w:p>
              </w:tc>
            </w:tr>
            <w:tr w:rsidR="00E10316" w14:paraId="0D19D74D"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D16DF6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1855B5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40D17A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5514AB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AAC41A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D5F37C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8EA8E4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961F9B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EB6925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$64,100.00</w:t>
                  </w:r>
                </w:p>
              </w:tc>
            </w:tr>
            <w:tr w:rsidR="00E10316" w14:paraId="36366AA7"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3654C7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0331A2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37EB7A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F58AD6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$62,150.00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8012E8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$69,050.00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0637A7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35D02C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$80,100.00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23FD83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$85,650.00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656ACF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$91,150.00</w:t>
                  </w:r>
                </w:p>
              </w:tc>
            </w:tr>
            <w:tr w:rsidR="00E10316" w14:paraId="6EC52606"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0A66A3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B45F99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68479A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$39,800.00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33CFD0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$44,800.00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5C3AFE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$49,750.00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F406A9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$53,750.00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54600B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$57,750.00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997435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AFFB4B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$65,700.00</w:t>
                  </w:r>
                </w:p>
              </w:tc>
            </w:tr>
            <w:tr w:rsidR="00E10316" w14:paraId="6B0221FD"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C50A81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D4D7A8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$44,800.00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06391A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$51,200.00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6D65A2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84D586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A44F4D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$69,150.00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270FA8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348BA2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$79,400.00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81B511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$84,500.00</w:t>
                  </w:r>
                </w:p>
              </w:tc>
            </w:tr>
            <w:tr w:rsidR="00E10316" w14:paraId="206B33B4"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BDEE0D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063A02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$54,600.00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9038CB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$62,400.00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839800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$70,200.00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0F14D9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$78,000.00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43A1A1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$84,250.00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407600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9FB186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$96,750.00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0E3DB9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$103,000.00</w:t>
                  </w:r>
                </w:p>
              </w:tc>
            </w:tr>
            <w:tr w:rsidR="00E10316" w14:paraId="33A07D95"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BAB34B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2113BE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$57,400.00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A33B8F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D4C212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$73,800.00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CA1510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$82,000.00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3AD59C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$88,600.00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C5AB71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$95,150.00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F2D8D0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187D91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$108,250.00</w:t>
                  </w:r>
                </w:p>
              </w:tc>
            </w:tr>
            <w:tr w:rsidR="00E10316" w14:paraId="45E7CF12"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EFE8D6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6828A5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9013B9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F57D49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78287C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$66,900.00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5A0CE7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$72,300.00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51D82E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$77,650.00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83378F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9B4532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$88,350.00</w:t>
                  </w:r>
                </w:p>
              </w:tc>
            </w:tr>
            <w:tr w:rsidR="00E10316" w14:paraId="5B72A990"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8FFCAB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80FCA6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0D3E28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BA60F1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$63,300.00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C9E9C9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$70,300.00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BEAD4D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$75,950.00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AF39FC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F45A28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$87,200.00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D79244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$92,800.00</w:t>
                  </w:r>
                </w:p>
              </w:tc>
            </w:tr>
            <w:tr w:rsidR="00E10316" w14:paraId="317C5F13"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8DFE27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FFEB67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9AA833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D77BCB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59001D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0A2651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10D567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7B9BEC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BD9E6E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$64,100.00</w:t>
                  </w:r>
                </w:p>
              </w:tc>
            </w:tr>
            <w:tr w:rsidR="00E10316" w14:paraId="023F3CBB"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B581AF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E1059D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4545A1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$53,050.00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310DFE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96B4A1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$66,300.00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405F04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$71,650.00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2E0B0A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$76,950.00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0E6127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$82,250.00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55E6B1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$87,550.00</w:t>
                  </w:r>
                </w:p>
              </w:tc>
            </w:tr>
            <w:tr w:rsidR="00E10316" w14:paraId="693E9D10"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F09909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CFC2B8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11F8A0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$53,050.00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1FF052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F75CED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$66,300.00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58CB28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$71,650.00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1A97CC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$76,950.00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E2567E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$82,250.00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C1052A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$87,550.00</w:t>
                  </w:r>
                </w:p>
              </w:tc>
            </w:tr>
            <w:tr w:rsidR="00E10316" w14:paraId="39C8AB46"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21C5FF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599F81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ED086F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$58,900.00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0D78DE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86C73D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3A6036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$79,500.00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2DCAAA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$85,400.00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68ACF3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$91,300.00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63C139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$97,200.00</w:t>
                  </w:r>
                </w:p>
              </w:tc>
            </w:tr>
            <w:tr w:rsidR="00E10316" w14:paraId="6336BEE0"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25F7C5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431DC4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7DBDB3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874D36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4DDC4E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AD84A4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6A7717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0B9E2D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640137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$86,750.00</w:t>
                  </w:r>
                </w:p>
              </w:tc>
            </w:tr>
            <w:tr w:rsidR="00E10316" w14:paraId="02874475"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64575A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1BEB50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C33739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CE6E5A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104805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4BD946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7F30FB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2AF4A6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9C5562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$86,750.00</w:t>
                  </w:r>
                </w:p>
              </w:tc>
            </w:tr>
            <w:tr w:rsidR="00E10316" w14:paraId="01D9B6D9"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A59DCA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472A33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$37,800.00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CECA72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$43,200.00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DD5A77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88726D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3EA34C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AF7063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$62,650.00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1B5481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29C50E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$71,300.00</w:t>
                  </w:r>
                </w:p>
              </w:tc>
            </w:tr>
            <w:tr w:rsidR="00E10316" w14:paraId="5AA1DCA4"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848440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76685E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32CCD9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8D7A9F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4A0449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374493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F29C68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0B30DE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02A1CD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$64,100.00</w:t>
                  </w:r>
                </w:p>
              </w:tc>
            </w:tr>
            <w:tr w:rsidR="00E10316" w14:paraId="2F14CC1B"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E9A6CA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547EE4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$43,300.00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38E0EC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BDA16C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8A991E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C4E7C0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$66,800.00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9F89B6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$71,750.00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16E216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904FAC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$81,650.00</w:t>
                  </w:r>
                </w:p>
              </w:tc>
            </w:tr>
            <w:tr w:rsidR="00E10316" w14:paraId="3CA4F165"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BE6E34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3AAE35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DE0E07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71111B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$62,150.00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4E1B8D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$69,050.00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27D6A7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0697CC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$80,100.00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9E5486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$85,650.00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C16401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$91,150.00</w:t>
                  </w:r>
                </w:p>
              </w:tc>
            </w:tr>
            <w:tr w:rsidR="00E10316" w14:paraId="5C75C696"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ECD770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B5BF80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246C5A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$53,050.00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019C92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847829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$66,300.00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A699A0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$71,650.00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046906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$76,950.00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E1D95B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$82,250.00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0050AA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$87,550.00</w:t>
                  </w:r>
                </w:p>
              </w:tc>
            </w:tr>
            <w:tr w:rsidR="00E10316" w14:paraId="3D7B0D82"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D504B4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C63A70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60B63A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DFBBD3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D979B6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$66,900.00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C30F0B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$72,300.00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C8F8ED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$77,650.00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A66EF2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9F23F8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$88,350.00</w:t>
                  </w:r>
                </w:p>
              </w:tc>
            </w:tr>
            <w:tr w:rsidR="00E10316" w14:paraId="49F6343A"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4C1FF4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16C2D5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$44,800.00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E13A8C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$51,200.00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33E11F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F44E5F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136DA0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$69,150.00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057C35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1EED22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$79,400.00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200F65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$84,500.00</w:t>
                  </w:r>
                </w:p>
              </w:tc>
            </w:tr>
            <w:tr w:rsidR="00E10316" w14:paraId="20FCA758"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53E74C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811E83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$42,200.00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206EA4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$48,200.00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E56DDF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$54,250.00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58E38D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C27E12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$65,100.00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0F58CD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$69,900.00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7287DE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$74,750.00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773CFE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$79,550.00</w:t>
                  </w:r>
                </w:p>
              </w:tc>
            </w:tr>
            <w:tr w:rsidR="00E10316" w14:paraId="01E37123"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7AC923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271369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C493CE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0B2BDF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42E883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82C9DD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2B1249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0D49D2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79CB54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$64,100.00</w:t>
                  </w:r>
                </w:p>
              </w:tc>
            </w:tr>
            <w:tr w:rsidR="00E10316" w14:paraId="0E7876D1"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D78075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0BF1E6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EFD446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5371DF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E850C5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137DC6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70FDB2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657185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64CE19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$64,100.00</w:t>
                  </w:r>
                </w:p>
              </w:tc>
            </w:tr>
            <w:tr w:rsidR="00E10316" w14:paraId="705E9DBE"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E72F28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ACF5DF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054B1A8"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C306D9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8E8575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46AEA7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4B18C8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A68105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5470383"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$64,100.00</w:t>
                  </w:r>
                </w:p>
              </w:tc>
            </w:tr>
            <w:tr w:rsidR="00E10316" w14:paraId="550A7702"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8D6641A"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3CB30C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$40,950.00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51C365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$46,800.00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65C6EF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$52,650.00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31A7DC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$58,500.00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A5933E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$63,200.00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B283C3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$67,900.00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19BF9E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7CE010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$77,250.00</w:t>
                  </w:r>
                </w:p>
              </w:tc>
            </w:tr>
            <w:tr w:rsidR="00E10316" w14:paraId="0D318158"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D845F2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A43CD7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62EF83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2F564F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$56,750.00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B2E614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$63,050.00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D56673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$68,100.00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6C35A7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$73,150.00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F724FC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$78,200.00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F6ABF17"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$83,250.00</w:t>
                  </w:r>
                </w:p>
              </w:tc>
            </w:tr>
            <w:tr w:rsidR="00E10316" w14:paraId="7C42B474"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F3BB1F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027E00B"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$43,600.00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4CAFB7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$49,800.00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A1E96B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$56,050.00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287EB8D"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$62,250.00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364659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D9A9591"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E68C699"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$77,200.00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497BD36"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$82,200.00</w:t>
                  </w:r>
                </w:p>
              </w:tc>
            </w:tr>
            <w:tr w:rsidR="00E10316" w14:paraId="3023DA5B" w14:textId="77777777">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611BF74"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Income</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1EA7B9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B9511E5"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0DC728E"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$43,700.00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4238ED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32CE052"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$52,450.00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BA6856C"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$56,350.00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E59860F"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$60,250.00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B78B0D0" w14:textId="77777777" w:rsidR="00E10316" w:rsidRDefault="002E6D6A">
                  <w:pPr>
                    <w:pStyle w:val="Normal6"/>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$64,100.00</w:t>
                  </w:r>
                </w:p>
              </w:tc>
            </w:tr>
          </w:tbl>
          <w:p w14:paraId="6A7C90C6" w14:textId="77777777" w:rsidR="00673814" w:rsidRPr="0059476A" w:rsidRDefault="00673814" w:rsidP="00673814">
            <w:pPr>
              <w:pStyle w:val="Normal6"/>
              <w:spacing w:line="259" w:lineRule="auto"/>
              <w:rPr>
                <w:sz w:val="22"/>
                <w:szCs w:val="22"/>
              </w:rPr>
            </w:pPr>
          </w:p>
          <w:p w14:paraId="0E759393" w14:textId="53AE370F" w:rsidR="00673814" w:rsidRPr="0059476A" w:rsidRDefault="002E6D6A" w:rsidP="01DD0D75">
            <w:pPr>
              <w:pStyle w:val="Normal6"/>
              <w:spacing w:line="259" w:lineRule="auto"/>
              <w:rPr>
                <w:sz w:val="22"/>
                <w:szCs w:val="22"/>
              </w:rPr>
            </w:pPr>
            <w:r w:rsidRPr="4DD427EA">
              <w:rPr>
                <w:rFonts w:ascii="Calibri" w:eastAsia="Calibri" w:hAnsi="Calibri" w:cs="Calibri"/>
                <w:b/>
                <w:bCs/>
                <w:color w:val="000000" w:themeColor="text1"/>
                <w:sz w:val="22"/>
                <w:szCs w:val="22"/>
              </w:rPr>
              <w:t xml:space="preserve">D.4. Is your total household income below the </w:t>
            </w:r>
            <w:r w:rsidR="22B7D378" w:rsidRPr="4DD427EA">
              <w:rPr>
                <w:rFonts w:ascii="Calibri" w:eastAsia="Calibri" w:hAnsi="Calibri" w:cs="Calibri"/>
                <w:b/>
                <w:bCs/>
                <w:color w:val="000000" w:themeColor="text1"/>
                <w:sz w:val="22"/>
                <w:szCs w:val="22"/>
              </w:rPr>
              <w:t>low-income</w:t>
            </w:r>
            <w:r w:rsidRPr="4DD427EA">
              <w:rPr>
                <w:rFonts w:ascii="Calibri" w:eastAsia="Calibri" w:hAnsi="Calibri" w:cs="Calibri"/>
                <w:b/>
                <w:bCs/>
                <w:color w:val="000000" w:themeColor="text1"/>
                <w:sz w:val="22"/>
                <w:szCs w:val="22"/>
              </w:rPr>
              <w:t xml:space="preserve"> limits of your county based on your household size? </w:t>
            </w:r>
          </w:p>
          <w:p w14:paraId="7FDA7433" w14:textId="42BED023" w:rsidR="00673814" w:rsidRPr="0059476A" w:rsidRDefault="00525125" w:rsidP="01DD0D75">
            <w:pPr>
              <w:pStyle w:val="Normal6"/>
              <w:spacing w:line="259" w:lineRule="auto"/>
              <w:rPr>
                <w:rFonts w:ascii="Calibri" w:eastAsia="Calibri" w:hAnsi="Calibri" w:cs="Calibri"/>
                <w:b/>
                <w:bCs/>
                <w:color w:val="000000" w:themeColor="text1"/>
                <w:sz w:val="22"/>
                <w:szCs w:val="22"/>
              </w:rPr>
            </w:pPr>
            <w:sdt>
              <w:sdtPr>
                <w:rPr>
                  <w:rFonts w:ascii="Calibri" w:eastAsia="Calibri" w:hAnsi="Calibri" w:cs="Calibri"/>
                  <w:b/>
                  <w:bCs/>
                  <w:color w:val="000000" w:themeColor="text1"/>
                  <w:sz w:val="22"/>
                  <w:szCs w:val="22"/>
                </w:rPr>
                <w:id w:val="-2102330361"/>
                <w:placeholder>
                  <w:docPart w:val="DefaultPlaceholder_-1854013438"/>
                </w:placeholder>
                <w:comboBox>
                  <w:listItem w:value="Choose an item."/>
                </w:comboBox>
              </w:sdtPr>
              <w:sdtEndPr/>
              <w:sdtContent>
                <w:r w:rsidR="75B3856B" w:rsidRPr="01DD0D75">
                  <w:rPr>
                    <w:rFonts w:ascii="Calibri" w:eastAsia="Calibri" w:hAnsi="Calibri" w:cs="Calibri"/>
                    <w:b/>
                    <w:bCs/>
                    <w:color w:val="000000" w:themeColor="text1"/>
                    <w:sz w:val="22"/>
                    <w:szCs w:val="22"/>
                  </w:rPr>
                  <w:t>-</w:t>
                </w:r>
              </w:sdtContent>
            </w:sdt>
            <w:r w:rsidR="75B3856B" w:rsidRPr="01DD0D75">
              <w:rPr>
                <w:rFonts w:ascii="Calibri" w:eastAsia="Calibri" w:hAnsi="Calibri" w:cs="Calibri"/>
                <w:b/>
                <w:bCs/>
                <w:color w:val="000000" w:themeColor="text1"/>
                <w:sz w:val="22"/>
                <w:szCs w:val="22"/>
              </w:rPr>
              <w:t xml:space="preserve"> </w:t>
            </w:r>
            <w:r w:rsidR="00B84FFD">
              <w:rPr>
                <w:rFonts w:ascii="Calibri" w:eastAsia="Calibri" w:hAnsi="Calibri" w:cs="Calibri"/>
                <w:b/>
                <w:bCs/>
                <w:color w:val="000000" w:themeColor="text1"/>
                <w:sz w:val="22"/>
                <w:szCs w:val="22"/>
              </w:rPr>
              <w:t>Y</w:t>
            </w:r>
            <w:r w:rsidR="75B3856B" w:rsidRPr="01DD0D75">
              <w:rPr>
                <w:rFonts w:ascii="Calibri" w:eastAsia="Calibri" w:hAnsi="Calibri" w:cs="Calibri"/>
                <w:b/>
                <w:bCs/>
                <w:color w:val="000000" w:themeColor="text1"/>
                <w:sz w:val="22"/>
                <w:szCs w:val="22"/>
              </w:rPr>
              <w:t>es</w:t>
            </w:r>
          </w:p>
          <w:p w14:paraId="506A6583" w14:textId="51CD4CC8" w:rsidR="00673814" w:rsidRPr="0059476A" w:rsidRDefault="75B3856B" w:rsidP="01DD0D75">
            <w:pPr>
              <w:pStyle w:val="Normal6"/>
              <w:spacing w:line="259" w:lineRule="auto"/>
              <w:rPr>
                <w:rFonts w:ascii="Calibri" w:eastAsia="Calibri" w:hAnsi="Calibri" w:cs="Calibri"/>
                <w:b/>
                <w:bCs/>
                <w:color w:val="000000" w:themeColor="text1"/>
                <w:sz w:val="22"/>
                <w:szCs w:val="22"/>
              </w:rPr>
            </w:pPr>
            <w:r w:rsidRPr="01DD0D75">
              <w:rPr>
                <w:rFonts w:ascii="Calibri" w:eastAsia="Calibri" w:hAnsi="Calibri" w:cs="Calibri"/>
                <w:b/>
                <w:bCs/>
                <w:color w:val="000000" w:themeColor="text1"/>
                <w:sz w:val="22"/>
                <w:szCs w:val="22"/>
              </w:rPr>
              <w:t>-</w:t>
            </w:r>
            <w:r w:rsidR="0095627D">
              <w:rPr>
                <w:rFonts w:ascii="Calibri" w:eastAsia="Calibri" w:hAnsi="Calibri" w:cs="Calibri"/>
                <w:b/>
                <w:bCs/>
                <w:color w:val="000000" w:themeColor="text1"/>
                <w:sz w:val="22"/>
                <w:szCs w:val="22"/>
              </w:rPr>
              <w:t xml:space="preserve"> </w:t>
            </w:r>
            <w:r w:rsidR="00B84FFD">
              <w:rPr>
                <w:rFonts w:ascii="Calibri" w:eastAsia="Calibri" w:hAnsi="Calibri" w:cs="Calibri"/>
                <w:b/>
                <w:bCs/>
                <w:color w:val="000000" w:themeColor="text1"/>
                <w:sz w:val="22"/>
                <w:szCs w:val="22"/>
              </w:rPr>
              <w:t>N</w:t>
            </w:r>
            <w:r w:rsidRPr="01DD0D75">
              <w:rPr>
                <w:rFonts w:ascii="Calibri" w:eastAsia="Calibri" w:hAnsi="Calibri" w:cs="Calibri"/>
                <w:b/>
                <w:bCs/>
                <w:color w:val="000000" w:themeColor="text1"/>
                <w:sz w:val="22"/>
                <w:szCs w:val="22"/>
              </w:rPr>
              <w:t xml:space="preserve">o </w:t>
            </w:r>
          </w:p>
          <w:p w14:paraId="530B9DA6" w14:textId="0254ABDB" w:rsidR="00673814" w:rsidRPr="0059476A" w:rsidRDefault="00673814" w:rsidP="00673814">
            <w:pPr>
              <w:pStyle w:val="Normal6"/>
              <w:spacing w:line="259" w:lineRule="auto"/>
            </w:pPr>
          </w:p>
          <w:p w14:paraId="4E87808D" w14:textId="1F7AE873" w:rsidR="00673814" w:rsidRPr="0059476A" w:rsidRDefault="451D887D" w:rsidP="00055155">
            <w:pPr>
              <w:spacing w:line="259" w:lineRule="auto"/>
              <w:rPr>
                <w:sz w:val="22"/>
                <w:szCs w:val="22"/>
              </w:rPr>
            </w:pPr>
            <w:r>
              <w:t>I</w:t>
            </w:r>
            <w:r w:rsidR="006C626C">
              <w:t>f “No”</w:t>
            </w:r>
            <w:r w:rsidR="00222C3F">
              <w:t xml:space="preserve"> was selected</w:t>
            </w:r>
            <w:r>
              <w:t xml:space="preserve">: </w:t>
            </w:r>
            <w:r w:rsidR="002E6D6A">
              <w:br/>
            </w:r>
            <w:r w:rsidR="724F35F5" w:rsidRPr="01DD0D75">
              <w:rPr>
                <w:color w:val="333333"/>
              </w:rPr>
              <w:t xml:space="preserve">Based on your answers above, you would be eligible to receive a Low-Income </w:t>
            </w:r>
            <w:r w:rsidR="00222C3F">
              <w:rPr>
                <w:color w:val="333333"/>
              </w:rPr>
              <w:t>G</w:t>
            </w:r>
            <w:r w:rsidR="724F35F5" w:rsidRPr="01DD0D75">
              <w:rPr>
                <w:color w:val="333333"/>
              </w:rPr>
              <w:t>rant</w:t>
            </w:r>
            <w:r w:rsidR="00222C3F">
              <w:rPr>
                <w:color w:val="333333"/>
              </w:rPr>
              <w:t>;</w:t>
            </w:r>
            <w:r w:rsidR="724F35F5" w:rsidRPr="01DD0D75">
              <w:rPr>
                <w:color w:val="333333"/>
              </w:rPr>
              <w:t xml:space="preserve"> however</w:t>
            </w:r>
            <w:r w:rsidR="00222C3F">
              <w:rPr>
                <w:color w:val="333333"/>
              </w:rPr>
              <w:t>,</w:t>
            </w:r>
            <w:r w:rsidR="724F35F5" w:rsidRPr="01DD0D75">
              <w:rPr>
                <w:color w:val="333333"/>
              </w:rPr>
              <w:t xml:space="preserve"> you </w:t>
            </w:r>
            <w:r w:rsidR="00222C3F">
              <w:rPr>
                <w:color w:val="333333"/>
              </w:rPr>
              <w:t>may</w:t>
            </w:r>
            <w:r w:rsidR="00222C3F" w:rsidRPr="01DD0D75">
              <w:rPr>
                <w:color w:val="333333"/>
              </w:rPr>
              <w:t xml:space="preserve"> </w:t>
            </w:r>
            <w:r w:rsidR="724F35F5" w:rsidRPr="01DD0D75">
              <w:rPr>
                <w:color w:val="333333"/>
              </w:rPr>
              <w:t xml:space="preserve">decide which grant you </w:t>
            </w:r>
            <w:r w:rsidR="00222C3F">
              <w:rPr>
                <w:color w:val="333333"/>
              </w:rPr>
              <w:t>prefer</w:t>
            </w:r>
            <w:r w:rsidR="00222C3F" w:rsidRPr="01DD0D75">
              <w:rPr>
                <w:color w:val="333333"/>
              </w:rPr>
              <w:t xml:space="preserve"> </w:t>
            </w:r>
            <w:r w:rsidR="724F35F5" w:rsidRPr="01DD0D75">
              <w:rPr>
                <w:color w:val="333333"/>
              </w:rPr>
              <w:t xml:space="preserve">to apply for. </w:t>
            </w:r>
            <w:r w:rsidR="00222C3F">
              <w:rPr>
                <w:color w:val="333333"/>
              </w:rPr>
              <w:t>Please k</w:t>
            </w:r>
            <w:r w:rsidR="724F35F5" w:rsidRPr="01DD0D75">
              <w:rPr>
                <w:color w:val="333333"/>
              </w:rPr>
              <w:t>eep in mind</w:t>
            </w:r>
            <w:r w:rsidR="00222C3F">
              <w:rPr>
                <w:color w:val="333333"/>
              </w:rPr>
              <w:t xml:space="preserve"> that</w:t>
            </w:r>
            <w:r w:rsidR="724F35F5" w:rsidRPr="01DD0D75">
              <w:rPr>
                <w:color w:val="333333"/>
              </w:rPr>
              <w:t xml:space="preserve"> both grants have different eligibility requirements. Which grant would you like to apply for?</w:t>
            </w:r>
          </w:p>
          <w:p w14:paraId="7B85B421" w14:textId="051F2D65" w:rsidR="00673814" w:rsidRPr="00970D77" w:rsidRDefault="2417E061" w:rsidP="00055155">
            <w:pPr>
              <w:pStyle w:val="ListParagraph"/>
              <w:numPr>
                <w:ilvl w:val="0"/>
                <w:numId w:val="3"/>
              </w:numPr>
              <w:spacing w:line="259" w:lineRule="auto"/>
              <w:rPr>
                <w:color w:val="333333"/>
              </w:rPr>
            </w:pPr>
            <w:r w:rsidRPr="00970D77">
              <w:rPr>
                <w:color w:val="333333"/>
              </w:rPr>
              <w:t xml:space="preserve">Matching Grant: </w:t>
            </w:r>
            <w:r w:rsidR="00417F31" w:rsidRPr="00970D77">
              <w:rPr>
                <w:color w:val="333333"/>
              </w:rPr>
              <w:t>This</w:t>
            </w:r>
            <w:r w:rsidRPr="00970D77">
              <w:rPr>
                <w:color w:val="333333"/>
              </w:rPr>
              <w:t xml:space="preserve"> grant is a $2 match for every $1 the homeowner contributes with a maximum state contribution of $10,000. This</w:t>
            </w:r>
            <w:r w:rsidR="020A4611" w:rsidRPr="00970D77">
              <w:rPr>
                <w:color w:val="333333"/>
              </w:rPr>
              <w:t xml:space="preserve"> is a reimbursement</w:t>
            </w:r>
            <w:r w:rsidRPr="00970D77">
              <w:rPr>
                <w:color w:val="333333"/>
              </w:rPr>
              <w:t xml:space="preserve"> grant and requires you to pay up front for the improvements and </w:t>
            </w:r>
            <w:r w:rsidR="00417F31" w:rsidRPr="00970D77">
              <w:rPr>
                <w:color w:val="333333"/>
              </w:rPr>
              <w:t xml:space="preserve">to thereafter </w:t>
            </w:r>
            <w:r w:rsidRPr="00970D77">
              <w:rPr>
                <w:color w:val="333333"/>
              </w:rPr>
              <w:t>request reimbursement.</w:t>
            </w:r>
          </w:p>
          <w:p w14:paraId="1702FF45" w14:textId="03357F80" w:rsidR="00673814" w:rsidRPr="00055155" w:rsidRDefault="2417E061" w:rsidP="00055155">
            <w:pPr>
              <w:pStyle w:val="ListParagraph"/>
              <w:numPr>
                <w:ilvl w:val="0"/>
                <w:numId w:val="3"/>
              </w:numPr>
              <w:spacing w:line="259" w:lineRule="auto"/>
              <w:rPr>
                <w:rFonts w:ascii="Roboto" w:eastAsia="Roboto" w:hAnsi="Roboto" w:cs="Roboto"/>
                <w:color w:val="231F20"/>
                <w:highlight w:val="yellow"/>
              </w:rPr>
            </w:pPr>
            <w:r w:rsidRPr="00970D77">
              <w:rPr>
                <w:color w:val="333333"/>
              </w:rPr>
              <w:t>Low</w:t>
            </w:r>
            <w:r w:rsidR="00417F31" w:rsidRPr="00970D77">
              <w:rPr>
                <w:color w:val="333333"/>
              </w:rPr>
              <w:t>-</w:t>
            </w:r>
            <w:r w:rsidRPr="00970D77">
              <w:rPr>
                <w:color w:val="333333"/>
              </w:rPr>
              <w:t>Income</w:t>
            </w:r>
            <w:r w:rsidRPr="4DD427EA">
              <w:rPr>
                <w:color w:val="333333"/>
              </w:rPr>
              <w:t xml:space="preserve"> Grant: The Low-Income grant is capped at $</w:t>
            </w:r>
            <w:r w:rsidR="26FB3998" w:rsidRPr="4DD427EA">
              <w:rPr>
                <w:color w:val="333333"/>
              </w:rPr>
              <w:t>10,</w:t>
            </w:r>
            <w:r w:rsidRPr="4DD427EA">
              <w:rPr>
                <w:color w:val="333333"/>
              </w:rPr>
              <w:t>000</w:t>
            </w:r>
            <w:r w:rsidR="00980072">
              <w:rPr>
                <w:color w:val="333333"/>
              </w:rPr>
              <w:t>; however,</w:t>
            </w:r>
            <w:r w:rsidRPr="4DD427EA">
              <w:rPr>
                <w:color w:val="333333"/>
              </w:rPr>
              <w:t xml:space="preserve"> the payment is made directly to the contractors by the </w:t>
            </w:r>
            <w:r w:rsidR="00980072">
              <w:rPr>
                <w:color w:val="333333"/>
              </w:rPr>
              <w:t>S</w:t>
            </w:r>
            <w:r w:rsidRPr="4DD427EA">
              <w:rPr>
                <w:color w:val="333333"/>
              </w:rPr>
              <w:t>tate, meaning that there is no need to pay up front for</w:t>
            </w:r>
            <w:r w:rsidR="359FAAC2" w:rsidRPr="4DD427EA">
              <w:rPr>
                <w:color w:val="333333"/>
              </w:rPr>
              <w:t xml:space="preserve"> eligible</w:t>
            </w:r>
            <w:r w:rsidRPr="4DD427EA">
              <w:rPr>
                <w:color w:val="333333"/>
              </w:rPr>
              <w:t xml:space="preserve"> improvements. There is also no requirement for the homeowner to contribute funds.</w:t>
            </w:r>
            <w:r w:rsidR="58347FC4" w:rsidRPr="4DD427EA">
              <w:rPr>
                <w:color w:val="231F20"/>
              </w:rPr>
              <w:t xml:space="preserve"> Low-Income (LI) homeowners as deﬁned under </w:t>
            </w:r>
            <w:r w:rsidR="00980072">
              <w:t>section</w:t>
            </w:r>
            <w:r w:rsidR="58347FC4" w:rsidRPr="4DD427EA">
              <w:t xml:space="preserve"> </w:t>
            </w:r>
            <w:r w:rsidR="58347FC4" w:rsidRPr="4DD427EA">
              <w:rPr>
                <w:color w:val="231F20"/>
              </w:rPr>
              <w:t xml:space="preserve">420.0004(11), F.S., and </w:t>
            </w:r>
            <w:r w:rsidR="4C2FD2F2" w:rsidRPr="3B4CA6A0">
              <w:rPr>
                <w:color w:val="231F20"/>
              </w:rPr>
              <w:t xml:space="preserve">applicants </w:t>
            </w:r>
            <w:r w:rsidR="03B93822" w:rsidRPr="3B4CA6A0">
              <w:rPr>
                <w:color w:val="231F20"/>
              </w:rPr>
              <w:t>that</w:t>
            </w:r>
            <w:r w:rsidR="58347FC4" w:rsidRPr="4DD427EA">
              <w:rPr>
                <w:color w:val="231F20"/>
              </w:rPr>
              <w:t xml:space="preserve"> meet all other grant application requirements are eligible for a grant of $10,000 and are not required to provide a matching amount.</w:t>
            </w:r>
          </w:p>
          <w:p w14:paraId="2FE65C6F" w14:textId="6FC2E7AF" w:rsidR="4DD427EA" w:rsidRDefault="4DD427EA" w:rsidP="4DD427EA">
            <w:pPr>
              <w:spacing w:line="259" w:lineRule="auto"/>
              <w:rPr>
                <w:rFonts w:ascii="Roboto" w:eastAsia="Roboto" w:hAnsi="Roboto" w:cs="Roboto"/>
                <w:color w:val="231F20"/>
              </w:rPr>
            </w:pPr>
          </w:p>
          <w:p w14:paraId="786A3D49" w14:textId="1106AC9F" w:rsidR="00673814" w:rsidRPr="0059476A" w:rsidRDefault="58347FC4" w:rsidP="4DD427EA">
            <w:pPr>
              <w:spacing w:line="259" w:lineRule="auto"/>
              <w:rPr>
                <w:rFonts w:ascii="Roboto" w:eastAsia="Roboto" w:hAnsi="Roboto" w:cs="Roboto"/>
                <w:color w:val="231F20"/>
              </w:rPr>
            </w:pPr>
            <w:r w:rsidRPr="4DD427EA">
              <w:rPr>
                <w:rFonts w:ascii="Roboto" w:eastAsia="Roboto" w:hAnsi="Roboto" w:cs="Roboto"/>
                <w:color w:val="231F20"/>
              </w:rPr>
              <w:t>Drop Down</w:t>
            </w:r>
          </w:p>
          <w:p w14:paraId="0567F805" w14:textId="0459E929" w:rsidR="00673814" w:rsidRPr="0059476A" w:rsidRDefault="43596C60" w:rsidP="00055155">
            <w:pPr>
              <w:pStyle w:val="ListParagraph"/>
              <w:numPr>
                <w:ilvl w:val="0"/>
                <w:numId w:val="1"/>
              </w:numPr>
              <w:spacing w:line="259" w:lineRule="auto"/>
              <w:rPr>
                <w:rFonts w:ascii="Roboto" w:eastAsia="Roboto" w:hAnsi="Roboto" w:cs="Roboto"/>
                <w:color w:val="231F20"/>
              </w:rPr>
            </w:pPr>
            <w:r w:rsidRPr="01DD0D75">
              <w:rPr>
                <w:rFonts w:ascii="Roboto" w:eastAsia="Roboto" w:hAnsi="Roboto" w:cs="Roboto"/>
                <w:color w:val="231F20"/>
              </w:rPr>
              <w:t>Matching</w:t>
            </w:r>
          </w:p>
          <w:p w14:paraId="6D7650E0" w14:textId="551A0F95" w:rsidR="00673814" w:rsidRPr="0059476A" w:rsidRDefault="43596C60" w:rsidP="00055155">
            <w:pPr>
              <w:pStyle w:val="ListParagraph"/>
              <w:numPr>
                <w:ilvl w:val="0"/>
                <w:numId w:val="1"/>
              </w:numPr>
              <w:spacing w:line="259" w:lineRule="auto"/>
              <w:rPr>
                <w:rFonts w:ascii="Roboto" w:eastAsia="Roboto" w:hAnsi="Roboto" w:cs="Roboto"/>
                <w:color w:val="231F20"/>
              </w:rPr>
            </w:pPr>
            <w:r w:rsidRPr="01DD0D75">
              <w:rPr>
                <w:rFonts w:ascii="Roboto" w:eastAsia="Roboto" w:hAnsi="Roboto" w:cs="Roboto"/>
                <w:color w:val="231F20"/>
              </w:rPr>
              <w:t>Low-Income Grant</w:t>
            </w:r>
          </w:p>
          <w:p w14:paraId="282D05C0" w14:textId="4C5A09EB" w:rsidR="00673814" w:rsidRPr="0059476A" w:rsidRDefault="00673814" w:rsidP="01DD0D75">
            <w:pPr>
              <w:spacing w:line="259" w:lineRule="auto"/>
              <w:rPr>
                <w:rFonts w:ascii="Roboto" w:eastAsia="Roboto" w:hAnsi="Roboto" w:cs="Roboto"/>
                <w:color w:val="231F20"/>
              </w:rPr>
            </w:pPr>
          </w:p>
          <w:p w14:paraId="4D3C47D6" w14:textId="10E2F8E2" w:rsidR="00673814" w:rsidRPr="0059476A" w:rsidRDefault="43596C60" w:rsidP="01DD0D75">
            <w:pPr>
              <w:spacing w:line="259" w:lineRule="auto"/>
              <w:rPr>
                <w:rFonts w:ascii="Roboto" w:eastAsia="Roboto" w:hAnsi="Roboto" w:cs="Roboto"/>
                <w:color w:val="231F20"/>
              </w:rPr>
            </w:pPr>
            <w:r w:rsidRPr="01DD0D75">
              <w:rPr>
                <w:rFonts w:ascii="Roboto" w:eastAsia="Roboto" w:hAnsi="Roboto" w:cs="Roboto"/>
                <w:color w:val="231F20"/>
              </w:rPr>
              <w:t>I</w:t>
            </w:r>
            <w:r w:rsidR="00E54C26">
              <w:rPr>
                <w:rFonts w:ascii="Roboto" w:eastAsia="Roboto" w:hAnsi="Roboto" w:cs="Roboto"/>
                <w:color w:val="231F20"/>
              </w:rPr>
              <w:t>f</w:t>
            </w:r>
            <w:r w:rsidRPr="01DD0D75">
              <w:rPr>
                <w:rFonts w:ascii="Roboto" w:eastAsia="Roboto" w:hAnsi="Roboto" w:cs="Roboto"/>
                <w:color w:val="231F20"/>
              </w:rPr>
              <w:t xml:space="preserve"> Low-Income Grant:</w:t>
            </w:r>
          </w:p>
          <w:p w14:paraId="48287ACB" w14:textId="4AF573AF" w:rsidR="00673814" w:rsidRPr="0059476A" w:rsidRDefault="43596C60" w:rsidP="01DD0D75">
            <w:pPr>
              <w:spacing w:line="259" w:lineRule="auto"/>
            </w:pPr>
            <w:r w:rsidRPr="01DD0D75">
              <w:rPr>
                <w:rFonts w:ascii="Roboto" w:eastAsia="Roboto" w:hAnsi="Roboto" w:cs="Roboto"/>
                <w:color w:val="333333"/>
                <w:sz w:val="21"/>
                <w:szCs w:val="21"/>
              </w:rPr>
              <w:t>I, the Applicant named below, do hereby apply for a grant from the My Safe Florida Home Program. The Contractor, upon completion of authorized improvements by me (Homeowner), listed herein, shall be paid directly by DFS on my behalf.</w:t>
            </w:r>
          </w:p>
          <w:p w14:paraId="183F290E" w14:textId="63748667" w:rsidR="00673814" w:rsidRPr="0059476A" w:rsidRDefault="43596C60" w:rsidP="01DD0D75">
            <w:pPr>
              <w:spacing w:line="259" w:lineRule="auto"/>
            </w:pPr>
            <w:r w:rsidRPr="01DD0D75">
              <w:rPr>
                <w:rFonts w:ascii="Roboto" w:eastAsia="Roboto" w:hAnsi="Roboto" w:cs="Roboto"/>
                <w:b/>
                <w:bCs/>
                <w:color w:val="333333"/>
                <w:sz w:val="21"/>
                <w:szCs w:val="21"/>
              </w:rPr>
              <w:t>Applicant’s Acknowledgement:</w:t>
            </w:r>
            <w:r w:rsidRPr="01DD0D75">
              <w:rPr>
                <w:rFonts w:ascii="Roboto" w:eastAsia="Roboto" w:hAnsi="Roboto" w:cs="Roboto"/>
                <w:color w:val="333333"/>
                <w:sz w:val="21"/>
                <w:szCs w:val="21"/>
              </w:rPr>
              <w:t xml:space="preserve"> I hereby certify that I qualify as a low-income homeowner under s</w:t>
            </w:r>
            <w:r w:rsidR="009E3B20">
              <w:rPr>
                <w:rFonts w:ascii="Roboto" w:eastAsia="Roboto" w:hAnsi="Roboto" w:cs="Roboto"/>
                <w:color w:val="333333"/>
                <w:sz w:val="21"/>
                <w:szCs w:val="21"/>
              </w:rPr>
              <w:t>ection</w:t>
            </w:r>
            <w:r w:rsidRPr="01DD0D75">
              <w:rPr>
                <w:rFonts w:ascii="Roboto" w:eastAsia="Roboto" w:hAnsi="Roboto" w:cs="Roboto"/>
                <w:color w:val="333333"/>
                <w:sz w:val="21"/>
                <w:szCs w:val="21"/>
              </w:rPr>
              <w:t xml:space="preserve"> 420.0004(1</w:t>
            </w:r>
            <w:r w:rsidR="009E3B20">
              <w:rPr>
                <w:rFonts w:ascii="Roboto" w:eastAsia="Roboto" w:hAnsi="Roboto" w:cs="Roboto"/>
                <w:color w:val="333333"/>
                <w:sz w:val="21"/>
                <w:szCs w:val="21"/>
              </w:rPr>
              <w:t>1</w:t>
            </w:r>
            <w:r w:rsidRPr="01DD0D75">
              <w:rPr>
                <w:rFonts w:ascii="Roboto" w:eastAsia="Roboto" w:hAnsi="Roboto" w:cs="Roboto"/>
                <w:color w:val="333333"/>
                <w:sz w:val="21"/>
                <w:szCs w:val="21"/>
              </w:rPr>
              <w:t xml:space="preserve">), </w:t>
            </w:r>
            <w:r w:rsidR="009E3B20">
              <w:rPr>
                <w:rFonts w:ascii="Roboto" w:eastAsia="Roboto" w:hAnsi="Roboto" w:cs="Roboto"/>
                <w:color w:val="333333"/>
                <w:sz w:val="21"/>
                <w:szCs w:val="21"/>
              </w:rPr>
              <w:t>F.S.</w:t>
            </w:r>
            <w:r w:rsidRPr="01DD0D75">
              <w:rPr>
                <w:rFonts w:ascii="Roboto" w:eastAsia="Roboto" w:hAnsi="Roboto" w:cs="Roboto"/>
                <w:color w:val="333333"/>
                <w:sz w:val="21"/>
                <w:szCs w:val="21"/>
              </w:rPr>
              <w:t>, for this grant application and the total prior year’s adjusted gross income of all persons residing, excluding renters and boarder</w:t>
            </w:r>
            <w:r w:rsidR="009E3B20">
              <w:rPr>
                <w:rFonts w:ascii="Roboto" w:eastAsia="Roboto" w:hAnsi="Roboto" w:cs="Roboto"/>
                <w:color w:val="333333"/>
                <w:sz w:val="21"/>
                <w:szCs w:val="21"/>
              </w:rPr>
              <w:t>s</w:t>
            </w:r>
            <w:r w:rsidRPr="01DD0D75">
              <w:rPr>
                <w:rFonts w:ascii="Roboto" w:eastAsia="Roboto" w:hAnsi="Roboto" w:cs="Roboto"/>
                <w:color w:val="333333"/>
                <w:sz w:val="21"/>
                <w:szCs w:val="21"/>
              </w:rPr>
              <w:t>, on the property does not exceed the statutory limitations. I understand that s</w:t>
            </w:r>
            <w:r w:rsidR="009E3B20">
              <w:rPr>
                <w:rFonts w:ascii="Roboto" w:eastAsia="Roboto" w:hAnsi="Roboto" w:cs="Roboto"/>
                <w:color w:val="333333"/>
                <w:sz w:val="21"/>
                <w:szCs w:val="21"/>
              </w:rPr>
              <w:t>ection</w:t>
            </w:r>
            <w:r w:rsidR="00970D77">
              <w:rPr>
                <w:rFonts w:ascii="Roboto" w:eastAsia="Roboto" w:hAnsi="Roboto" w:cs="Roboto"/>
                <w:color w:val="333333"/>
                <w:sz w:val="21"/>
                <w:szCs w:val="21"/>
              </w:rPr>
              <w:t xml:space="preserve"> </w:t>
            </w:r>
            <w:r w:rsidRPr="01DD0D75">
              <w:rPr>
                <w:rFonts w:ascii="Roboto" w:eastAsia="Roboto" w:hAnsi="Roboto" w:cs="Roboto"/>
                <w:color w:val="333333"/>
                <w:sz w:val="21"/>
                <w:szCs w:val="21"/>
              </w:rPr>
              <w:t>196.131(2)</w:t>
            </w:r>
            <w:r w:rsidR="009E3B20">
              <w:rPr>
                <w:rFonts w:ascii="Roboto" w:eastAsia="Roboto" w:hAnsi="Roboto" w:cs="Roboto"/>
                <w:color w:val="333333"/>
                <w:sz w:val="21"/>
                <w:szCs w:val="21"/>
              </w:rPr>
              <w:t>,</w:t>
            </w:r>
            <w:r w:rsidRPr="01DD0D75">
              <w:rPr>
                <w:rFonts w:ascii="Roboto" w:eastAsia="Roboto" w:hAnsi="Roboto" w:cs="Roboto"/>
                <w:color w:val="333333"/>
                <w:sz w:val="21"/>
                <w:szCs w:val="21"/>
              </w:rPr>
              <w:t xml:space="preserve"> F</w:t>
            </w:r>
            <w:r w:rsidR="009E3B20">
              <w:rPr>
                <w:rFonts w:ascii="Roboto" w:eastAsia="Roboto" w:hAnsi="Roboto" w:cs="Roboto"/>
                <w:color w:val="333333"/>
                <w:sz w:val="21"/>
                <w:szCs w:val="21"/>
              </w:rPr>
              <w:t>.S.,</w:t>
            </w:r>
            <w:r w:rsidRPr="01DD0D75">
              <w:rPr>
                <w:rFonts w:ascii="Roboto" w:eastAsia="Roboto" w:hAnsi="Roboto" w:cs="Roboto"/>
                <w:color w:val="333333"/>
                <w:sz w:val="21"/>
                <w:szCs w:val="21"/>
              </w:rPr>
              <w:t xml:space="preserve"> provides that any person who knowingly and willingly give</w:t>
            </w:r>
            <w:r w:rsidR="009E3B20">
              <w:rPr>
                <w:rFonts w:ascii="Roboto" w:eastAsia="Roboto" w:hAnsi="Roboto" w:cs="Roboto"/>
                <w:color w:val="333333"/>
                <w:sz w:val="21"/>
                <w:szCs w:val="21"/>
              </w:rPr>
              <w:t>s</w:t>
            </w:r>
            <w:r w:rsidRPr="01DD0D75">
              <w:rPr>
                <w:rFonts w:ascii="Roboto" w:eastAsia="Roboto" w:hAnsi="Roboto" w:cs="Roboto"/>
                <w:color w:val="333333"/>
                <w:sz w:val="21"/>
                <w:szCs w:val="21"/>
              </w:rPr>
              <w:t xml:space="preserve"> false information for the purpose of claiming any </w:t>
            </w:r>
            <w:r w:rsidR="002F7B35">
              <w:rPr>
                <w:rFonts w:ascii="Roboto" w:eastAsia="Roboto" w:hAnsi="Roboto" w:cs="Roboto"/>
                <w:color w:val="333333"/>
                <w:sz w:val="21"/>
                <w:szCs w:val="21"/>
              </w:rPr>
              <w:t xml:space="preserve">homestead </w:t>
            </w:r>
            <w:r w:rsidRPr="01DD0D75">
              <w:rPr>
                <w:rFonts w:ascii="Roboto" w:eastAsia="Roboto" w:hAnsi="Roboto" w:cs="Roboto"/>
                <w:color w:val="333333"/>
                <w:sz w:val="21"/>
                <w:szCs w:val="21"/>
              </w:rPr>
              <w:t>exemption is guilty of a misdemeanor of the first degree, punishable by a term of imprisonment not exceeding one year or a fine not exceeding $5,000</w:t>
            </w:r>
            <w:r w:rsidR="009E3B20">
              <w:rPr>
                <w:rFonts w:ascii="Roboto" w:eastAsia="Roboto" w:hAnsi="Roboto" w:cs="Roboto"/>
                <w:color w:val="333333"/>
                <w:sz w:val="21"/>
                <w:szCs w:val="21"/>
              </w:rPr>
              <w:t>,</w:t>
            </w:r>
            <w:r w:rsidRPr="01DD0D75">
              <w:rPr>
                <w:rFonts w:ascii="Roboto" w:eastAsia="Roboto" w:hAnsi="Roboto" w:cs="Roboto"/>
                <w:color w:val="333333"/>
                <w:sz w:val="21"/>
                <w:szCs w:val="21"/>
              </w:rPr>
              <w:t xml:space="preserve"> or both. Further, under penalty of perjury, I declare </w:t>
            </w:r>
            <w:r w:rsidR="00F17F58">
              <w:rPr>
                <w:rFonts w:ascii="Roboto" w:eastAsia="Roboto" w:hAnsi="Roboto" w:cs="Roboto"/>
                <w:color w:val="333333"/>
                <w:sz w:val="21"/>
                <w:szCs w:val="21"/>
              </w:rPr>
              <w:t xml:space="preserve">that </w:t>
            </w:r>
            <w:r w:rsidRPr="01DD0D75">
              <w:rPr>
                <w:rFonts w:ascii="Roboto" w:eastAsia="Roboto" w:hAnsi="Roboto" w:cs="Roboto"/>
                <w:color w:val="333333"/>
                <w:sz w:val="21"/>
                <w:szCs w:val="21"/>
              </w:rPr>
              <w:t xml:space="preserve">I understand the foregoing statement and the facts in it are true and correct. Under penalty of perjury, I </w:t>
            </w:r>
            <w:r w:rsidRPr="01DD0D75">
              <w:rPr>
                <w:rFonts w:ascii="Roboto" w:eastAsia="Roboto" w:hAnsi="Roboto" w:cs="Roboto"/>
                <w:color w:val="333333"/>
                <w:sz w:val="21"/>
                <w:szCs w:val="21"/>
              </w:rPr>
              <w:lastRenderedPageBreak/>
              <w:t xml:space="preserve">hereby state that I have submitted only </w:t>
            </w:r>
            <w:r w:rsidR="00F17F58">
              <w:rPr>
                <w:rFonts w:ascii="Roboto" w:eastAsia="Roboto" w:hAnsi="Roboto" w:cs="Roboto"/>
                <w:color w:val="333333"/>
                <w:sz w:val="21"/>
                <w:szCs w:val="21"/>
              </w:rPr>
              <w:t>one (1)</w:t>
            </w:r>
            <w:r w:rsidRPr="01DD0D75">
              <w:rPr>
                <w:rFonts w:ascii="Roboto" w:eastAsia="Roboto" w:hAnsi="Roboto" w:cs="Roboto"/>
                <w:color w:val="333333"/>
                <w:sz w:val="21"/>
                <w:szCs w:val="21"/>
              </w:rPr>
              <w:t xml:space="preserve"> application for the grant, and l authorize the Contractor listed above to be paid for services authorized by me.</w:t>
            </w:r>
          </w:p>
          <w:p w14:paraId="4B9C0BE2" w14:textId="29C4AB6E" w:rsidR="00673814" w:rsidRPr="0059476A" w:rsidRDefault="00673814" w:rsidP="01DD0D75">
            <w:pPr>
              <w:spacing w:line="259" w:lineRule="auto"/>
              <w:rPr>
                <w:rFonts w:ascii="Roboto" w:eastAsia="Roboto" w:hAnsi="Roboto" w:cs="Roboto"/>
                <w:color w:val="231F20"/>
              </w:rPr>
            </w:pPr>
          </w:p>
          <w:p w14:paraId="47CAF337" w14:textId="4FF09B19" w:rsidR="00673814" w:rsidRPr="0059476A" w:rsidRDefault="00673814" w:rsidP="00673814">
            <w:pPr>
              <w:pStyle w:val="Normal6"/>
              <w:spacing w:line="259" w:lineRule="auto"/>
            </w:pPr>
          </w:p>
          <w:p w14:paraId="4FE1656A" w14:textId="5D5B00EF" w:rsidR="00673814" w:rsidRPr="0059476A" w:rsidRDefault="00673814" w:rsidP="00673814">
            <w:pPr>
              <w:pStyle w:val="Normal6"/>
              <w:spacing w:line="259" w:lineRule="auto"/>
              <w:rPr>
                <w:sz w:val="22"/>
                <w:szCs w:val="22"/>
              </w:rPr>
            </w:pPr>
          </w:p>
          <w:p w14:paraId="375F105F" w14:textId="467416BA" w:rsidR="002E6D6A" w:rsidRDefault="002E6D6A" w:rsidP="00673814">
            <w:pPr>
              <w:pStyle w:val="Normal6"/>
              <w:spacing w:line="259" w:lineRule="auto"/>
              <w:rPr>
                <w:rFonts w:ascii="Calibri" w:eastAsia="Calibri" w:hAnsi="Calibri" w:cs="Calibri"/>
                <w:b/>
                <w:bCs/>
                <w:color w:val="000000"/>
                <w:sz w:val="22"/>
                <w:szCs w:val="22"/>
              </w:rPr>
            </w:pPr>
            <w:bookmarkStart w:id="13" w:name="FileUploadBlock"/>
            <w:r w:rsidRPr="4DD427EA">
              <w:rPr>
                <w:rFonts w:ascii="Calibri" w:eastAsia="Calibri" w:hAnsi="Calibri" w:cs="Calibri"/>
                <w:b/>
                <w:bCs/>
                <w:color w:val="000000" w:themeColor="text1"/>
                <w:sz w:val="22"/>
                <w:szCs w:val="22"/>
              </w:rPr>
              <w:t>D.5. Proof that each unit has an insured value of $</w:t>
            </w:r>
            <w:r w:rsidR="615CB8A9" w:rsidRPr="4DD427EA">
              <w:rPr>
                <w:rFonts w:ascii="Calibri" w:eastAsia="Calibri" w:hAnsi="Calibri" w:cs="Calibri"/>
                <w:b/>
                <w:bCs/>
                <w:color w:val="000000" w:themeColor="text1"/>
                <w:sz w:val="22"/>
                <w:szCs w:val="22"/>
              </w:rPr>
              <w:t>7</w:t>
            </w:r>
            <w:r w:rsidRPr="4DD427EA">
              <w:rPr>
                <w:rFonts w:ascii="Calibri" w:eastAsia="Calibri" w:hAnsi="Calibri" w:cs="Calibri"/>
                <w:b/>
                <w:bCs/>
                <w:color w:val="000000" w:themeColor="text1"/>
                <w:sz w:val="22"/>
                <w:szCs w:val="22"/>
              </w:rPr>
              <w:t>00,000 or less. The best and most convenient form of proof is a copy of each unit owner’s insurance policy “Declaration</w:t>
            </w:r>
            <w:r w:rsidR="004442D8">
              <w:rPr>
                <w:rFonts w:ascii="Calibri" w:eastAsia="Calibri" w:hAnsi="Calibri" w:cs="Calibri"/>
                <w:b/>
                <w:bCs/>
                <w:color w:val="000000" w:themeColor="text1"/>
                <w:sz w:val="22"/>
                <w:szCs w:val="22"/>
              </w:rPr>
              <w:t>s</w:t>
            </w:r>
            <w:r w:rsidRPr="4DD427EA">
              <w:rPr>
                <w:rFonts w:ascii="Calibri" w:eastAsia="Calibri" w:hAnsi="Calibri" w:cs="Calibri"/>
                <w:b/>
                <w:bCs/>
                <w:color w:val="000000" w:themeColor="text1"/>
                <w:sz w:val="22"/>
                <w:szCs w:val="22"/>
              </w:rPr>
              <w:t xml:space="preserve"> Page.” The Declaration</w:t>
            </w:r>
            <w:r w:rsidR="004442D8">
              <w:rPr>
                <w:rFonts w:ascii="Calibri" w:eastAsia="Calibri" w:hAnsi="Calibri" w:cs="Calibri"/>
                <w:b/>
                <w:bCs/>
                <w:color w:val="000000" w:themeColor="text1"/>
                <w:sz w:val="22"/>
                <w:szCs w:val="22"/>
              </w:rPr>
              <w:t>s</w:t>
            </w:r>
            <w:r w:rsidRPr="4DD427EA">
              <w:rPr>
                <w:rFonts w:ascii="Calibri" w:eastAsia="Calibri" w:hAnsi="Calibri" w:cs="Calibri"/>
                <w:b/>
                <w:bCs/>
                <w:color w:val="000000" w:themeColor="text1"/>
                <w:sz w:val="22"/>
                <w:szCs w:val="22"/>
              </w:rPr>
              <w:t xml:space="preserve"> Page should be included in your insurance policy </w:t>
            </w:r>
            <w:r w:rsidR="004442D8">
              <w:rPr>
                <w:rFonts w:ascii="Calibri" w:eastAsia="Calibri" w:hAnsi="Calibri" w:cs="Calibri"/>
                <w:b/>
                <w:bCs/>
                <w:color w:val="000000" w:themeColor="text1"/>
                <w:sz w:val="22"/>
                <w:szCs w:val="22"/>
              </w:rPr>
              <w:t>documents</w:t>
            </w:r>
            <w:r w:rsidR="004442D8" w:rsidRPr="4DD427EA">
              <w:rPr>
                <w:rFonts w:ascii="Calibri" w:eastAsia="Calibri" w:hAnsi="Calibri" w:cs="Calibri"/>
                <w:b/>
                <w:bCs/>
                <w:color w:val="000000" w:themeColor="text1"/>
                <w:sz w:val="22"/>
                <w:szCs w:val="22"/>
              </w:rPr>
              <w:t xml:space="preserve"> </w:t>
            </w:r>
            <w:r w:rsidRPr="4DD427EA">
              <w:rPr>
                <w:rFonts w:ascii="Calibri" w:eastAsia="Calibri" w:hAnsi="Calibri" w:cs="Calibri"/>
                <w:b/>
                <w:bCs/>
                <w:color w:val="000000" w:themeColor="text1"/>
                <w:sz w:val="22"/>
                <w:szCs w:val="22"/>
              </w:rPr>
              <w:t xml:space="preserve">and will </w:t>
            </w:r>
            <w:r w:rsidR="00C2330E">
              <w:rPr>
                <w:rFonts w:ascii="Calibri" w:eastAsia="Calibri" w:hAnsi="Calibri" w:cs="Calibri"/>
                <w:b/>
                <w:bCs/>
                <w:color w:val="000000" w:themeColor="text1"/>
                <w:sz w:val="22"/>
                <w:szCs w:val="22"/>
              </w:rPr>
              <w:t>provide</w:t>
            </w:r>
            <w:r w:rsidR="00C2330E" w:rsidRPr="4DD427EA">
              <w:rPr>
                <w:rFonts w:ascii="Calibri" w:eastAsia="Calibri" w:hAnsi="Calibri" w:cs="Calibri"/>
                <w:b/>
                <w:bCs/>
                <w:color w:val="000000" w:themeColor="text1"/>
                <w:sz w:val="22"/>
                <w:szCs w:val="22"/>
              </w:rPr>
              <w:t xml:space="preserve"> </w:t>
            </w:r>
            <w:r w:rsidRPr="4DD427EA">
              <w:rPr>
                <w:rFonts w:ascii="Calibri" w:eastAsia="Calibri" w:hAnsi="Calibri" w:cs="Calibri"/>
                <w:b/>
                <w:bCs/>
                <w:color w:val="000000" w:themeColor="text1"/>
                <w:sz w:val="22"/>
                <w:szCs w:val="22"/>
              </w:rPr>
              <w:t xml:space="preserve">the insured value amount under Coverage A (Dwelling). Please provide documents that </w:t>
            </w:r>
            <w:r w:rsidR="004442D8">
              <w:rPr>
                <w:rFonts w:ascii="Calibri" w:eastAsia="Calibri" w:hAnsi="Calibri" w:cs="Calibri"/>
                <w:b/>
                <w:bCs/>
                <w:color w:val="000000" w:themeColor="text1"/>
                <w:sz w:val="22"/>
                <w:szCs w:val="22"/>
              </w:rPr>
              <w:t>indicate</w:t>
            </w:r>
            <w:r w:rsidR="004442D8" w:rsidRPr="4DD427EA">
              <w:rPr>
                <w:rFonts w:ascii="Calibri" w:eastAsia="Calibri" w:hAnsi="Calibri" w:cs="Calibri"/>
                <w:b/>
                <w:bCs/>
                <w:color w:val="000000" w:themeColor="text1"/>
                <w:sz w:val="22"/>
                <w:szCs w:val="22"/>
              </w:rPr>
              <w:t xml:space="preserve"> </w:t>
            </w:r>
            <w:r w:rsidRPr="4DD427EA">
              <w:rPr>
                <w:rFonts w:ascii="Calibri" w:eastAsia="Calibri" w:hAnsi="Calibri" w:cs="Calibri"/>
                <w:b/>
                <w:bCs/>
                <w:color w:val="000000" w:themeColor="text1"/>
                <w:sz w:val="22"/>
                <w:szCs w:val="22"/>
              </w:rPr>
              <w:t xml:space="preserve">the address of the insured property, the policyholder’s name, and the </w:t>
            </w:r>
            <w:r w:rsidR="004442D8">
              <w:rPr>
                <w:rFonts w:ascii="Calibri" w:eastAsia="Calibri" w:hAnsi="Calibri" w:cs="Calibri"/>
                <w:b/>
                <w:bCs/>
                <w:color w:val="000000" w:themeColor="text1"/>
                <w:sz w:val="22"/>
                <w:szCs w:val="22"/>
              </w:rPr>
              <w:t xml:space="preserve">effective </w:t>
            </w:r>
            <w:r w:rsidRPr="4DD427EA">
              <w:rPr>
                <w:rFonts w:ascii="Calibri" w:eastAsia="Calibri" w:hAnsi="Calibri" w:cs="Calibri"/>
                <w:b/>
                <w:bCs/>
                <w:color w:val="000000" w:themeColor="text1"/>
                <w:sz w:val="22"/>
                <w:szCs w:val="22"/>
              </w:rPr>
              <w:t xml:space="preserve">dates </w:t>
            </w:r>
            <w:r w:rsidR="004442D8">
              <w:rPr>
                <w:rFonts w:ascii="Calibri" w:eastAsia="Calibri" w:hAnsi="Calibri" w:cs="Calibri"/>
                <w:b/>
                <w:bCs/>
                <w:color w:val="000000" w:themeColor="text1"/>
                <w:sz w:val="22"/>
                <w:szCs w:val="22"/>
              </w:rPr>
              <w:t xml:space="preserve">of </w:t>
            </w:r>
            <w:r w:rsidRPr="4DD427EA">
              <w:rPr>
                <w:rFonts w:ascii="Calibri" w:eastAsia="Calibri" w:hAnsi="Calibri" w:cs="Calibri"/>
                <w:b/>
                <w:bCs/>
                <w:color w:val="000000" w:themeColor="text1"/>
                <w:sz w:val="22"/>
                <w:szCs w:val="22"/>
              </w:rPr>
              <w:t>the policy.</w:t>
            </w:r>
            <w:r>
              <w:br/>
            </w:r>
          </w:p>
          <w:p w14:paraId="17B5CC73" w14:textId="77777777" w:rsidR="002D0BD3" w:rsidRDefault="002D0BD3" w:rsidP="00673814">
            <w:pPr>
              <w:pStyle w:val="Normal6"/>
              <w:spacing w:line="259" w:lineRule="auto"/>
              <w:rPr>
                <w:rFonts w:ascii="Wingdings" w:eastAsia="Wingdings" w:hAnsi="Wingdings" w:cs="Wingdings"/>
                <w:color w:val="000000"/>
                <w:sz w:val="40"/>
                <w:szCs w:val="22"/>
              </w:rPr>
            </w:pPr>
          </w:p>
          <w:p w14:paraId="14FC6495" w14:textId="46FA51F9" w:rsidR="00673814" w:rsidRPr="0059476A" w:rsidRDefault="002E6D6A" w:rsidP="00673814">
            <w:pPr>
              <w:pStyle w:val="Normal6"/>
              <w:spacing w:line="259" w:lineRule="auto"/>
              <w:rPr>
                <w:rFonts w:ascii="Wingdings" w:eastAsia="Wingdings" w:hAnsi="Wingdings" w:cs="Wingdings"/>
                <w:color w:val="000000"/>
                <w:sz w:val="40"/>
                <w:szCs w:val="22"/>
              </w:rPr>
            </w:pPr>
            <w:r w:rsidRPr="0059476A">
              <w:rPr>
                <w:rFonts w:ascii="Wingdings" w:eastAsia="Wingdings" w:hAnsi="Wingdings" w:cs="Wingdings"/>
                <w:color w:val="000000"/>
                <w:sz w:val="40"/>
                <w:szCs w:val="22"/>
              </w:rPr>
              <w:t>o</w:t>
            </w:r>
            <w:r w:rsidRPr="0059476A">
              <w:rPr>
                <w:sz w:val="22"/>
                <w:szCs w:val="22"/>
              </w:rPr>
              <w:t xml:space="preserve">   </w:t>
            </w:r>
            <w:r>
              <w:rPr>
                <w:rFonts w:ascii="Calibri" w:eastAsia="Calibri" w:hAnsi="Calibri" w:cs="Calibri"/>
                <w:b/>
                <w:bCs/>
                <w:color w:val="000000"/>
                <w:sz w:val="22"/>
                <w:szCs w:val="22"/>
              </w:rPr>
              <w:t>Copy of</w:t>
            </w:r>
            <w:r w:rsidR="0095064B">
              <w:rPr>
                <w:rFonts w:ascii="Calibri" w:eastAsia="Calibri" w:hAnsi="Calibri" w:cs="Calibri"/>
                <w:b/>
                <w:bCs/>
                <w:color w:val="000000"/>
                <w:sz w:val="22"/>
                <w:szCs w:val="22"/>
              </w:rPr>
              <w:t xml:space="preserve"> your current</w:t>
            </w:r>
            <w:r>
              <w:rPr>
                <w:rFonts w:ascii="Calibri" w:eastAsia="Calibri" w:hAnsi="Calibri" w:cs="Calibri"/>
                <w:b/>
                <w:bCs/>
                <w:color w:val="000000"/>
                <w:sz w:val="22"/>
                <w:szCs w:val="22"/>
              </w:rPr>
              <w:t xml:space="preserve"> </w:t>
            </w:r>
            <w:r w:rsidR="005F6F22">
              <w:rPr>
                <w:rFonts w:ascii="Calibri" w:eastAsia="Calibri" w:hAnsi="Calibri" w:cs="Calibri"/>
                <w:b/>
                <w:bCs/>
                <w:color w:val="000000"/>
                <w:sz w:val="22"/>
                <w:szCs w:val="22"/>
              </w:rPr>
              <w:t>insurance policy D</w:t>
            </w:r>
            <w:r>
              <w:rPr>
                <w:rFonts w:ascii="Calibri" w:eastAsia="Calibri" w:hAnsi="Calibri" w:cs="Calibri"/>
                <w:b/>
                <w:bCs/>
                <w:color w:val="000000"/>
                <w:sz w:val="22"/>
                <w:szCs w:val="22"/>
              </w:rPr>
              <w:t xml:space="preserve">eclarations </w:t>
            </w:r>
            <w:r w:rsidR="005F6F22">
              <w:rPr>
                <w:rFonts w:ascii="Calibri" w:eastAsia="Calibri" w:hAnsi="Calibri" w:cs="Calibri"/>
                <w:b/>
                <w:bCs/>
                <w:color w:val="000000"/>
                <w:sz w:val="22"/>
                <w:szCs w:val="22"/>
              </w:rPr>
              <w:t>P</w:t>
            </w:r>
            <w:r>
              <w:rPr>
                <w:rFonts w:ascii="Calibri" w:eastAsia="Calibri" w:hAnsi="Calibri" w:cs="Calibri"/>
                <w:b/>
                <w:bCs/>
                <w:color w:val="000000"/>
                <w:sz w:val="22"/>
                <w:szCs w:val="22"/>
              </w:rPr>
              <w:t xml:space="preserve">age </w:t>
            </w:r>
            <w:r>
              <w:rPr>
                <w:rFonts w:ascii="Calibri" w:eastAsia="Calibri" w:hAnsi="Calibri" w:cs="Calibri"/>
                <w:b/>
                <w:bCs/>
                <w:color w:val="000000"/>
                <w:sz w:val="22"/>
                <w:szCs w:val="22"/>
              </w:rPr>
              <w:br/>
            </w:r>
            <w:r>
              <w:rPr>
                <w:rFonts w:ascii="Calibri" w:eastAsia="Calibri" w:hAnsi="Calibri" w:cs="Calibri"/>
                <w:i/>
                <w:iCs/>
                <w:color w:val="080808"/>
                <w:sz w:val="22"/>
                <w:szCs w:val="22"/>
              </w:rPr>
              <w:t>**No files uploaded</w:t>
            </w:r>
          </w:p>
          <w:p w14:paraId="31AB7023" w14:textId="77777777" w:rsidR="00673814" w:rsidRPr="0059476A" w:rsidRDefault="00673814" w:rsidP="00673814">
            <w:pPr>
              <w:pStyle w:val="Normal6"/>
              <w:spacing w:line="259" w:lineRule="auto"/>
              <w:rPr>
                <w:color w:val="000000"/>
                <w:sz w:val="22"/>
                <w:szCs w:val="22"/>
              </w:rPr>
            </w:pPr>
          </w:p>
          <w:bookmarkEnd w:id="13"/>
          <w:p w14:paraId="18F9B78C" w14:textId="77777777" w:rsidR="00673814" w:rsidRPr="0059476A" w:rsidRDefault="00673814" w:rsidP="00673814">
            <w:pPr>
              <w:pStyle w:val="Normal6"/>
              <w:spacing w:line="259" w:lineRule="auto"/>
              <w:rPr>
                <w:color w:val="000000"/>
                <w:sz w:val="22"/>
                <w:szCs w:val="22"/>
              </w:rPr>
            </w:pPr>
          </w:p>
        </w:tc>
      </w:tr>
      <w:bookmarkEnd w:id="12"/>
    </w:tbl>
    <w:p w14:paraId="7A85F52F" w14:textId="77777777" w:rsidR="00673814" w:rsidRPr="0059476A" w:rsidRDefault="002E6D6A" w:rsidP="00673814">
      <w:pPr>
        <w:pStyle w:val="Normal6"/>
        <w:spacing w:line="259" w:lineRule="auto"/>
        <w:rPr>
          <w:sz w:val="22"/>
          <w:szCs w:val="22"/>
        </w:rPr>
        <w:sectPr w:rsidR="00673814" w:rsidRPr="0059476A" w:rsidSect="00673814">
          <w:footerReference w:type="default" r:id="rId27"/>
          <w:type w:val="continuous"/>
          <w:pgSz w:w="12240" w:h="15840"/>
          <w:pgMar w:top="720" w:right="720" w:bottom="720" w:left="720" w:header="0" w:footer="720" w:gutter="0"/>
          <w:cols w:space="720"/>
          <w:docGrid w:linePitch="360"/>
        </w:sectPr>
      </w:pPr>
      <w:r w:rsidRPr="0059476A">
        <w:rPr>
          <w:sz w:val="22"/>
          <w:szCs w:val="22"/>
        </w:rPr>
        <w:lastRenderedPageBreak/>
        <w:br w:type="page"/>
      </w:r>
    </w:p>
    <w:tbl>
      <w:tblPr>
        <w:tblW w:w="5000" w:type="pct"/>
        <w:tblLook w:val="04A0" w:firstRow="1" w:lastRow="0" w:firstColumn="1" w:lastColumn="0" w:noHBand="0" w:noVBand="1"/>
      </w:tblPr>
      <w:tblGrid>
        <w:gridCol w:w="4957"/>
        <w:gridCol w:w="6059"/>
      </w:tblGrid>
      <w:tr w:rsidR="00E10316" w14:paraId="2559E064" w14:textId="77777777">
        <w:tc>
          <w:tcPr>
            <w:tcW w:w="2250" w:type="pct"/>
          </w:tcPr>
          <w:p w14:paraId="001BF85A" w14:textId="77777777" w:rsidR="00673814" w:rsidRPr="0059476A" w:rsidRDefault="002E6D6A" w:rsidP="00673814">
            <w:pPr>
              <w:pStyle w:val="Normal7"/>
              <w:spacing w:after="160" w:line="259" w:lineRule="auto"/>
              <w:rPr>
                <w:sz w:val="22"/>
                <w:szCs w:val="22"/>
              </w:rPr>
            </w:pPr>
            <w:r>
              <w:rPr>
                <w:rFonts w:ascii="Calibri" w:eastAsia="Calibri" w:hAnsi="Calibri" w:cs="Calibri"/>
                <w:b/>
                <w:bCs/>
                <w:sz w:val="32"/>
                <w:szCs w:val="32"/>
              </w:rPr>
              <w:t>E. Required Documents</w:t>
            </w:r>
          </w:p>
          <w:p w14:paraId="4C1333F1" w14:textId="77777777" w:rsidR="00673814" w:rsidRPr="0059476A" w:rsidRDefault="002E6D6A" w:rsidP="00673814">
            <w:pPr>
              <w:pStyle w:val="Normal7"/>
              <w:spacing w:after="160" w:line="259" w:lineRule="auto"/>
              <w:rPr>
                <w:sz w:val="22"/>
                <w:szCs w:val="22"/>
              </w:rPr>
            </w:pPr>
            <w:r>
              <w:rPr>
                <w:rFonts w:ascii="Calibri" w:eastAsia="Calibri" w:hAnsi="Calibri" w:cs="Calibri"/>
                <w:i/>
                <w:iCs/>
                <w:sz w:val="17"/>
                <w:szCs w:val="17"/>
              </w:rPr>
              <w:t>No data saved</w:t>
            </w:r>
          </w:p>
        </w:tc>
        <w:tc>
          <w:tcPr>
            <w:tcW w:w="2750" w:type="pct"/>
          </w:tcPr>
          <w:tbl>
            <w:tblPr>
              <w:tblW w:w="5000" w:type="pct"/>
              <w:tblLook w:val="04A0" w:firstRow="1" w:lastRow="0" w:firstColumn="1" w:lastColumn="0" w:noHBand="0" w:noVBand="1"/>
            </w:tblPr>
            <w:tblGrid>
              <w:gridCol w:w="1169"/>
              <w:gridCol w:w="4674"/>
            </w:tblGrid>
            <w:tr w:rsidR="00E10316" w14:paraId="76DF54E1" w14:textId="77777777">
              <w:trPr>
                <w:trHeight w:hRule="exact" w:val="320"/>
              </w:trPr>
              <w:tc>
                <w:tcPr>
                  <w:tcW w:w="1000" w:type="pct"/>
                </w:tcPr>
                <w:p w14:paraId="17BC7494" w14:textId="00AAAC54" w:rsidR="00673814" w:rsidRPr="0059476A" w:rsidRDefault="002E6D6A" w:rsidP="00673814">
                  <w:pPr>
                    <w:pStyle w:val="Normal7"/>
                    <w:spacing w:after="160" w:line="259" w:lineRule="auto"/>
                    <w:jc w:val="right"/>
                    <w:rPr>
                      <w:sz w:val="22"/>
                      <w:szCs w:val="22"/>
                    </w:rPr>
                  </w:pPr>
                  <w:r>
                    <w:rPr>
                      <w:rFonts w:ascii="Calibri" w:eastAsia="Calibri" w:hAnsi="Calibri" w:cs="Calibri"/>
                      <w:b/>
                      <w:bCs/>
                      <w:sz w:val="22"/>
                      <w:szCs w:val="22"/>
                    </w:rPr>
                    <w:t>Case I</w:t>
                  </w:r>
                  <w:r w:rsidR="00C87AFE">
                    <w:rPr>
                      <w:rFonts w:ascii="Calibri" w:eastAsia="Calibri" w:hAnsi="Calibri" w:cs="Calibri"/>
                      <w:b/>
                      <w:bCs/>
                      <w:sz w:val="22"/>
                      <w:szCs w:val="22"/>
                    </w:rPr>
                    <w:t>D</w:t>
                  </w:r>
                  <w:r>
                    <w:rPr>
                      <w:rFonts w:ascii="Calibri" w:eastAsia="Calibri" w:hAnsi="Calibri" w:cs="Calibri"/>
                      <w:b/>
                      <w:bCs/>
                      <w:sz w:val="22"/>
                      <w:szCs w:val="22"/>
                    </w:rPr>
                    <w:t xml:space="preserve">: </w:t>
                  </w:r>
                </w:p>
              </w:tc>
              <w:tc>
                <w:tcPr>
                  <w:tcW w:w="4000" w:type="pct"/>
                </w:tcPr>
                <w:p w14:paraId="33D11354" w14:textId="63E77508" w:rsidR="00673814" w:rsidRPr="0059476A" w:rsidRDefault="00673814" w:rsidP="00673814">
                  <w:pPr>
                    <w:pStyle w:val="Normal7"/>
                    <w:spacing w:after="160" w:line="259" w:lineRule="auto"/>
                    <w:rPr>
                      <w:sz w:val="22"/>
                      <w:szCs w:val="22"/>
                    </w:rPr>
                  </w:pPr>
                </w:p>
              </w:tc>
            </w:tr>
            <w:tr w:rsidR="00E10316" w14:paraId="7BF691A1" w14:textId="77777777">
              <w:trPr>
                <w:trHeight w:hRule="exact" w:val="320"/>
              </w:trPr>
              <w:tc>
                <w:tcPr>
                  <w:tcW w:w="1000" w:type="pct"/>
                </w:tcPr>
                <w:p w14:paraId="70C833FF" w14:textId="77777777" w:rsidR="00673814" w:rsidRPr="0059476A" w:rsidRDefault="002E6D6A" w:rsidP="00673814">
                  <w:pPr>
                    <w:pStyle w:val="Normal7"/>
                    <w:spacing w:after="160" w:line="259" w:lineRule="auto"/>
                    <w:jc w:val="right"/>
                    <w:rPr>
                      <w:sz w:val="22"/>
                      <w:szCs w:val="22"/>
                    </w:rPr>
                  </w:pPr>
                  <w:r>
                    <w:rPr>
                      <w:rFonts w:ascii="Calibri" w:eastAsia="Calibri" w:hAnsi="Calibri" w:cs="Calibri"/>
                      <w:b/>
                      <w:bCs/>
                      <w:sz w:val="22"/>
                      <w:szCs w:val="22"/>
                    </w:rPr>
                    <w:t xml:space="preserve">Name: </w:t>
                  </w:r>
                </w:p>
              </w:tc>
              <w:tc>
                <w:tcPr>
                  <w:tcW w:w="4000" w:type="pct"/>
                </w:tcPr>
                <w:p w14:paraId="4B7FAC01" w14:textId="41819F94" w:rsidR="00673814" w:rsidRPr="0059476A" w:rsidRDefault="00673814" w:rsidP="00673814">
                  <w:pPr>
                    <w:pStyle w:val="Normal7"/>
                    <w:spacing w:after="160" w:line="259" w:lineRule="auto"/>
                    <w:rPr>
                      <w:sz w:val="22"/>
                      <w:szCs w:val="22"/>
                    </w:rPr>
                  </w:pPr>
                </w:p>
              </w:tc>
            </w:tr>
            <w:tr w:rsidR="00E10316" w14:paraId="5123E29B" w14:textId="77777777">
              <w:trPr>
                <w:trHeight w:hRule="exact" w:val="320"/>
              </w:trPr>
              <w:tc>
                <w:tcPr>
                  <w:tcW w:w="1000" w:type="pct"/>
                </w:tcPr>
                <w:p w14:paraId="3D3DC393" w14:textId="77777777" w:rsidR="00673814" w:rsidRPr="0059476A" w:rsidRDefault="002E6D6A" w:rsidP="00673814">
                  <w:pPr>
                    <w:pStyle w:val="Normal7"/>
                    <w:spacing w:after="160" w:line="259" w:lineRule="auto"/>
                    <w:jc w:val="right"/>
                    <w:rPr>
                      <w:sz w:val="22"/>
                      <w:szCs w:val="22"/>
                    </w:rPr>
                  </w:pPr>
                  <w:r>
                    <w:rPr>
                      <w:rFonts w:ascii="Calibri" w:eastAsia="Calibri" w:hAnsi="Calibri" w:cs="Calibri"/>
                      <w:b/>
                      <w:bCs/>
                      <w:sz w:val="22"/>
                      <w:szCs w:val="22"/>
                    </w:rPr>
                    <w:t xml:space="preserve">Address: </w:t>
                  </w:r>
                </w:p>
              </w:tc>
              <w:tc>
                <w:tcPr>
                  <w:tcW w:w="4000" w:type="pct"/>
                </w:tcPr>
                <w:p w14:paraId="0584C26F" w14:textId="24D3CB48" w:rsidR="00673814" w:rsidRPr="0059476A" w:rsidRDefault="00673814" w:rsidP="00673814">
                  <w:pPr>
                    <w:pStyle w:val="Normal7"/>
                    <w:spacing w:after="160" w:line="259" w:lineRule="auto"/>
                    <w:rPr>
                      <w:sz w:val="22"/>
                      <w:szCs w:val="22"/>
                    </w:rPr>
                  </w:pPr>
                </w:p>
              </w:tc>
            </w:tr>
          </w:tbl>
          <w:p w14:paraId="68B93CAE" w14:textId="77777777" w:rsidR="00673814" w:rsidRPr="0059476A" w:rsidRDefault="00673814" w:rsidP="00673814">
            <w:pPr>
              <w:pStyle w:val="Normal7"/>
              <w:spacing w:after="160" w:line="259" w:lineRule="auto"/>
              <w:jc w:val="right"/>
              <w:rPr>
                <w:sz w:val="22"/>
                <w:szCs w:val="22"/>
              </w:rPr>
            </w:pPr>
          </w:p>
        </w:tc>
      </w:tr>
    </w:tbl>
    <w:p w14:paraId="04021581" w14:textId="77777777" w:rsidR="00673814" w:rsidRPr="0059476A" w:rsidRDefault="00673814" w:rsidP="00673814">
      <w:pPr>
        <w:pStyle w:val="Normal7"/>
        <w:spacing w:after="160" w:line="259" w:lineRule="auto"/>
        <w:rPr>
          <w:sz w:val="22"/>
          <w:szCs w:val="22"/>
        </w:rPr>
      </w:pPr>
    </w:p>
    <w:p w14:paraId="5EFF99AD" w14:textId="77777777" w:rsidR="00673814" w:rsidRPr="0059476A" w:rsidRDefault="00525125" w:rsidP="00673814">
      <w:pPr>
        <w:pStyle w:val="Normal7"/>
        <w:spacing w:line="259" w:lineRule="auto"/>
        <w:rPr>
          <w:sz w:val="22"/>
          <w:szCs w:val="22"/>
        </w:rPr>
      </w:pPr>
      <w:r>
        <w:pict w14:anchorId="3B48CA89">
          <v:line id="_x0000_s1043" style="position:absolute;z-index:251658252" from="0,0" to="540pt,0" strokecolor="#080808" strokeweight="1pt"/>
        </w:pict>
      </w:r>
      <w:bookmarkStart w:id="14" w:name="Header1_6"/>
      <w:r w:rsidR="002E6D6A">
        <w:rPr>
          <w:rFonts w:ascii="Calibri" w:eastAsia="Calibri" w:hAnsi="Calibri" w:cs="Calibri"/>
          <w:b/>
          <w:bCs/>
          <w:sz w:val="24"/>
          <w:szCs w:val="24"/>
        </w:rPr>
        <w:t>E. Required Documents</w:t>
      </w:r>
    </w:p>
    <w:p w14:paraId="62DF07EB" w14:textId="679EB0D6" w:rsidR="00673814" w:rsidRPr="0059476A" w:rsidRDefault="00525125" w:rsidP="00673814">
      <w:pPr>
        <w:pStyle w:val="Normal7"/>
        <w:spacing w:line="259" w:lineRule="auto"/>
        <w:rPr>
          <w:sz w:val="22"/>
          <w:szCs w:val="22"/>
        </w:rPr>
      </w:pPr>
      <w:r>
        <w:pict w14:anchorId="728EBC90">
          <v:line id="_x0000_s1044" style="position:absolute;z-index:251658253" from="0,0" to="540pt,0" strokecolor="#080808" strokeweight="1pt"/>
        </w:pict>
      </w:r>
      <w:bookmarkStart w:id="15" w:name="Header2_6"/>
      <w:bookmarkEnd w:id="14"/>
    </w:p>
    <w:tbl>
      <w:tblPr>
        <w:tblW w:w="5000" w:type="pct"/>
        <w:tblLook w:val="04A0" w:firstRow="1" w:lastRow="0" w:firstColumn="1" w:lastColumn="0" w:noHBand="0" w:noVBand="1"/>
      </w:tblPr>
      <w:tblGrid>
        <w:gridCol w:w="11016"/>
      </w:tblGrid>
      <w:tr w:rsidR="00E10316" w14:paraId="77C18E03" w14:textId="77777777">
        <w:tc>
          <w:tcPr>
            <w:tcW w:w="5000" w:type="pct"/>
          </w:tcPr>
          <w:p w14:paraId="213FBB9B" w14:textId="5A71FB38" w:rsidR="00673814" w:rsidRPr="0059476A" w:rsidRDefault="002E6D6A" w:rsidP="00673814">
            <w:pPr>
              <w:pStyle w:val="Normal7"/>
              <w:spacing w:line="259" w:lineRule="auto"/>
              <w:rPr>
                <w:sz w:val="22"/>
                <w:szCs w:val="22"/>
              </w:rPr>
            </w:pPr>
            <w:r>
              <w:rPr>
                <w:rFonts w:ascii="Calibri" w:eastAsia="Calibri" w:hAnsi="Calibri" w:cs="Calibri"/>
                <w:sz w:val="22"/>
                <w:szCs w:val="22"/>
              </w:rPr>
              <w:t xml:space="preserve">The </w:t>
            </w:r>
            <w:r w:rsidR="00C87AFE">
              <w:rPr>
                <w:rFonts w:ascii="Calibri" w:eastAsia="Calibri" w:hAnsi="Calibri" w:cs="Calibri"/>
                <w:sz w:val="22"/>
                <w:szCs w:val="22"/>
              </w:rPr>
              <w:t>MSFH</w:t>
            </w:r>
            <w:r w:rsidR="630BAABA" w:rsidRPr="3B4CA6A0">
              <w:rPr>
                <w:rFonts w:ascii="Calibri" w:eastAsia="Calibri" w:hAnsi="Calibri" w:cs="Calibri"/>
                <w:sz w:val="22"/>
                <w:szCs w:val="22"/>
              </w:rPr>
              <w:t xml:space="preserve"> Program </w:t>
            </w:r>
            <w:r>
              <w:rPr>
                <w:rFonts w:ascii="Calibri" w:eastAsia="Calibri" w:hAnsi="Calibri" w:cs="Calibri"/>
                <w:sz w:val="22"/>
                <w:szCs w:val="22"/>
              </w:rPr>
              <w:t>will only consider applications that include the following documentation:</w:t>
            </w:r>
            <w:r>
              <w:br/>
            </w:r>
            <w:r>
              <w:br/>
            </w:r>
            <w:r>
              <w:rPr>
                <w:rFonts w:ascii="Calibri" w:eastAsia="Calibri" w:hAnsi="Calibri" w:cs="Calibri"/>
                <w:b/>
                <w:bCs/>
                <w:sz w:val="22"/>
                <w:szCs w:val="22"/>
              </w:rPr>
              <w:t>1. Evidence of Homestead Exemption.</w:t>
            </w:r>
            <w:r>
              <w:rPr>
                <w:rFonts w:ascii="Calibri" w:eastAsia="Calibri" w:hAnsi="Calibri" w:cs="Calibri"/>
                <w:sz w:val="22"/>
                <w:szCs w:val="22"/>
              </w:rPr>
              <w:t xml:space="preserve"> The best proof is usually a recent copy of the real estate property tax bill issued by each unit owner’s County Tax Collector, showing: </w:t>
            </w:r>
          </w:p>
          <w:p w14:paraId="250CFF1A" w14:textId="6D1B0EA1" w:rsidR="00E10316" w:rsidRDefault="00C87AFE">
            <w:pPr>
              <w:pStyle w:val="Normal7"/>
              <w:numPr>
                <w:ilvl w:val="0"/>
                <w:numId w:val="7"/>
              </w:numPr>
              <w:spacing w:before="220"/>
              <w:ind w:hanging="201"/>
              <w:rPr>
                <w:rFonts w:ascii="Calibri" w:eastAsia="Calibri" w:hAnsi="Calibri" w:cs="Calibri"/>
                <w:sz w:val="22"/>
                <w:szCs w:val="22"/>
              </w:rPr>
            </w:pPr>
            <w:r>
              <w:rPr>
                <w:rFonts w:ascii="Calibri" w:eastAsia="Calibri" w:hAnsi="Calibri" w:cs="Calibri"/>
                <w:sz w:val="22"/>
                <w:szCs w:val="22"/>
              </w:rPr>
              <w:t>The</w:t>
            </w:r>
            <w:r w:rsidR="002E6D6A">
              <w:rPr>
                <w:rFonts w:ascii="Calibri" w:eastAsia="Calibri" w:hAnsi="Calibri" w:cs="Calibri"/>
                <w:sz w:val="22"/>
                <w:szCs w:val="22"/>
              </w:rPr>
              <w:t xml:space="preserve"> address of the </w:t>
            </w:r>
            <w:proofErr w:type="gramStart"/>
            <w:r w:rsidR="002E6D6A">
              <w:rPr>
                <w:rFonts w:ascii="Calibri" w:eastAsia="Calibri" w:hAnsi="Calibri" w:cs="Calibri"/>
                <w:sz w:val="22"/>
                <w:szCs w:val="22"/>
              </w:rPr>
              <w:t>unit</w:t>
            </w:r>
            <w:r>
              <w:rPr>
                <w:rFonts w:ascii="Calibri" w:eastAsia="Calibri" w:hAnsi="Calibri" w:cs="Calibri"/>
                <w:sz w:val="22"/>
                <w:szCs w:val="22"/>
              </w:rPr>
              <w:t>;</w:t>
            </w:r>
            <w:proofErr w:type="gramEnd"/>
          </w:p>
          <w:p w14:paraId="7EA36175" w14:textId="7C201147" w:rsidR="00E10316" w:rsidRDefault="00C87AFE">
            <w:pPr>
              <w:pStyle w:val="Normal7"/>
              <w:numPr>
                <w:ilvl w:val="0"/>
                <w:numId w:val="7"/>
              </w:numPr>
              <w:ind w:hanging="201"/>
              <w:rPr>
                <w:rFonts w:ascii="Calibri" w:eastAsia="Calibri" w:hAnsi="Calibri" w:cs="Calibri"/>
                <w:sz w:val="22"/>
                <w:szCs w:val="22"/>
              </w:rPr>
            </w:pPr>
            <w:r>
              <w:rPr>
                <w:rFonts w:ascii="Calibri" w:eastAsia="Calibri" w:hAnsi="Calibri" w:cs="Calibri"/>
                <w:sz w:val="22"/>
                <w:szCs w:val="22"/>
              </w:rPr>
              <w:t>N</w:t>
            </w:r>
            <w:r w:rsidR="002E6D6A">
              <w:rPr>
                <w:rFonts w:ascii="Calibri" w:eastAsia="Calibri" w:hAnsi="Calibri" w:cs="Calibri"/>
                <w:sz w:val="22"/>
                <w:szCs w:val="22"/>
              </w:rPr>
              <w:t>am</w:t>
            </w:r>
            <w:r>
              <w:rPr>
                <w:rFonts w:ascii="Calibri" w:eastAsia="Calibri" w:hAnsi="Calibri" w:cs="Calibri"/>
                <w:sz w:val="22"/>
                <w:szCs w:val="22"/>
              </w:rPr>
              <w:t>e of</w:t>
            </w:r>
            <w:r w:rsidR="002E6D6A">
              <w:rPr>
                <w:rFonts w:ascii="Calibri" w:eastAsia="Calibri" w:hAnsi="Calibri" w:cs="Calibri"/>
                <w:sz w:val="22"/>
                <w:szCs w:val="22"/>
              </w:rPr>
              <w:t xml:space="preserve"> the unit owner(s)</w:t>
            </w:r>
            <w:r>
              <w:rPr>
                <w:rFonts w:ascii="Calibri" w:eastAsia="Calibri" w:hAnsi="Calibri" w:cs="Calibri"/>
                <w:sz w:val="22"/>
                <w:szCs w:val="22"/>
              </w:rPr>
              <w:t>;</w:t>
            </w:r>
            <w:r w:rsidR="002E6D6A">
              <w:rPr>
                <w:rFonts w:ascii="Calibri" w:eastAsia="Calibri" w:hAnsi="Calibri" w:cs="Calibri"/>
                <w:sz w:val="22"/>
                <w:szCs w:val="22"/>
              </w:rPr>
              <w:t xml:space="preserve"> and </w:t>
            </w:r>
          </w:p>
          <w:p w14:paraId="5CDEBD9D" w14:textId="77285CE7" w:rsidR="00E10316" w:rsidRDefault="00C87AFE">
            <w:pPr>
              <w:pStyle w:val="Normal7"/>
              <w:numPr>
                <w:ilvl w:val="0"/>
                <w:numId w:val="7"/>
              </w:numPr>
              <w:spacing w:after="220"/>
              <w:ind w:hanging="201"/>
              <w:rPr>
                <w:rFonts w:ascii="Calibri" w:eastAsia="Calibri" w:hAnsi="Calibri" w:cs="Calibri"/>
                <w:sz w:val="22"/>
                <w:szCs w:val="22"/>
              </w:rPr>
            </w:pPr>
            <w:r>
              <w:rPr>
                <w:rFonts w:ascii="Calibri" w:eastAsia="Calibri" w:hAnsi="Calibri" w:cs="Calibri"/>
                <w:sz w:val="22"/>
                <w:szCs w:val="22"/>
              </w:rPr>
              <w:t>A</w:t>
            </w:r>
            <w:r w:rsidR="002E6D6A">
              <w:rPr>
                <w:rFonts w:ascii="Calibri" w:eastAsia="Calibri" w:hAnsi="Calibri" w:cs="Calibri"/>
                <w:sz w:val="22"/>
                <w:szCs w:val="22"/>
              </w:rPr>
              <w:t>n “Exemption” of at least $25,000.</w:t>
            </w:r>
          </w:p>
          <w:p w14:paraId="681D1077" w14:textId="77777777" w:rsidR="00E10316" w:rsidRDefault="002E6D6A">
            <w:pPr>
              <w:pStyle w:val="Normal7"/>
              <w:rPr>
                <w:rFonts w:ascii="Calibri" w:eastAsia="Calibri" w:hAnsi="Calibri" w:cs="Calibri"/>
                <w:sz w:val="22"/>
                <w:szCs w:val="22"/>
              </w:rPr>
            </w:pPr>
            <w:r>
              <w:rPr>
                <w:rFonts w:ascii="Calibri" w:eastAsia="Calibri" w:hAnsi="Calibri" w:cs="Calibri"/>
                <w:sz w:val="22"/>
                <w:szCs w:val="22"/>
              </w:rPr>
              <w:br/>
              <w:t xml:space="preserve">Alternatively, proof of homestead exemption may often be obtained from your local Property Appraiser’s website. Most county Property Appraisers maintain a website available to the public, where you may locate information about your property, including verifying homestead exemption. A computer print-out from your Property Appraiser’s website confirming your homestead exemption is sufficient proof for purposes of this application if the printout shows: </w:t>
            </w:r>
          </w:p>
          <w:p w14:paraId="3E0D9CAB" w14:textId="6EAAA915" w:rsidR="00E10316" w:rsidRDefault="005571F7">
            <w:pPr>
              <w:pStyle w:val="Normal7"/>
              <w:numPr>
                <w:ilvl w:val="0"/>
                <w:numId w:val="8"/>
              </w:numPr>
              <w:spacing w:before="220"/>
              <w:ind w:hanging="201"/>
              <w:rPr>
                <w:rFonts w:ascii="Calibri" w:eastAsia="Calibri" w:hAnsi="Calibri" w:cs="Calibri"/>
                <w:sz w:val="22"/>
                <w:szCs w:val="22"/>
              </w:rPr>
            </w:pPr>
            <w:r>
              <w:rPr>
                <w:rFonts w:ascii="Calibri" w:eastAsia="Calibri" w:hAnsi="Calibri" w:cs="Calibri"/>
                <w:sz w:val="22"/>
                <w:szCs w:val="22"/>
              </w:rPr>
              <w:t>T</w:t>
            </w:r>
            <w:r w:rsidR="002E6D6A">
              <w:rPr>
                <w:rFonts w:ascii="Calibri" w:eastAsia="Calibri" w:hAnsi="Calibri" w:cs="Calibri"/>
                <w:sz w:val="22"/>
                <w:szCs w:val="22"/>
              </w:rPr>
              <w:t xml:space="preserve">he address of the </w:t>
            </w:r>
            <w:proofErr w:type="gramStart"/>
            <w:r w:rsidR="002E6D6A">
              <w:rPr>
                <w:rFonts w:ascii="Calibri" w:eastAsia="Calibri" w:hAnsi="Calibri" w:cs="Calibri"/>
                <w:sz w:val="22"/>
                <w:szCs w:val="22"/>
              </w:rPr>
              <w:t>unit</w:t>
            </w:r>
            <w:r>
              <w:rPr>
                <w:rFonts w:ascii="Calibri" w:eastAsia="Calibri" w:hAnsi="Calibri" w:cs="Calibri"/>
                <w:sz w:val="22"/>
                <w:szCs w:val="22"/>
              </w:rPr>
              <w:t>;</w:t>
            </w:r>
            <w:proofErr w:type="gramEnd"/>
          </w:p>
          <w:p w14:paraId="2B401421" w14:textId="2EF5B75C" w:rsidR="00E10316" w:rsidRDefault="005571F7">
            <w:pPr>
              <w:pStyle w:val="Normal7"/>
              <w:numPr>
                <w:ilvl w:val="0"/>
                <w:numId w:val="8"/>
              </w:numPr>
              <w:ind w:hanging="201"/>
              <w:rPr>
                <w:rFonts w:ascii="Calibri" w:eastAsia="Calibri" w:hAnsi="Calibri" w:cs="Calibri"/>
                <w:sz w:val="22"/>
                <w:szCs w:val="22"/>
              </w:rPr>
            </w:pPr>
            <w:r>
              <w:rPr>
                <w:rFonts w:ascii="Calibri" w:eastAsia="Calibri" w:hAnsi="Calibri" w:cs="Calibri"/>
                <w:sz w:val="22"/>
                <w:szCs w:val="22"/>
              </w:rPr>
              <w:t>N</w:t>
            </w:r>
            <w:r w:rsidR="002E6D6A">
              <w:rPr>
                <w:rFonts w:ascii="Calibri" w:eastAsia="Calibri" w:hAnsi="Calibri" w:cs="Calibri"/>
                <w:sz w:val="22"/>
                <w:szCs w:val="22"/>
              </w:rPr>
              <w:t>am</w:t>
            </w:r>
            <w:r>
              <w:rPr>
                <w:rFonts w:ascii="Calibri" w:eastAsia="Calibri" w:hAnsi="Calibri" w:cs="Calibri"/>
                <w:sz w:val="22"/>
                <w:szCs w:val="22"/>
              </w:rPr>
              <w:t>e of</w:t>
            </w:r>
            <w:r w:rsidR="002E6D6A">
              <w:rPr>
                <w:rFonts w:ascii="Calibri" w:eastAsia="Calibri" w:hAnsi="Calibri" w:cs="Calibri"/>
                <w:sz w:val="22"/>
                <w:szCs w:val="22"/>
              </w:rPr>
              <w:t xml:space="preserve"> the unit owner(s)</w:t>
            </w:r>
            <w:r>
              <w:rPr>
                <w:rFonts w:ascii="Calibri" w:eastAsia="Calibri" w:hAnsi="Calibri" w:cs="Calibri"/>
                <w:sz w:val="22"/>
                <w:szCs w:val="22"/>
              </w:rPr>
              <w:t>;</w:t>
            </w:r>
            <w:r w:rsidR="002E6D6A">
              <w:rPr>
                <w:rFonts w:ascii="Calibri" w:eastAsia="Calibri" w:hAnsi="Calibri" w:cs="Calibri"/>
                <w:sz w:val="22"/>
                <w:szCs w:val="22"/>
              </w:rPr>
              <w:t xml:space="preserve"> and </w:t>
            </w:r>
          </w:p>
          <w:p w14:paraId="5450FED1" w14:textId="50879A49" w:rsidR="00E10316" w:rsidRDefault="005571F7">
            <w:pPr>
              <w:pStyle w:val="Normal7"/>
              <w:numPr>
                <w:ilvl w:val="0"/>
                <w:numId w:val="8"/>
              </w:numPr>
              <w:spacing w:after="220"/>
              <w:ind w:hanging="201"/>
              <w:rPr>
                <w:rFonts w:ascii="Calibri" w:eastAsia="Calibri" w:hAnsi="Calibri" w:cs="Calibri"/>
                <w:sz w:val="22"/>
                <w:szCs w:val="22"/>
              </w:rPr>
            </w:pPr>
            <w:r>
              <w:rPr>
                <w:rFonts w:ascii="Calibri" w:eastAsia="Calibri" w:hAnsi="Calibri" w:cs="Calibri"/>
                <w:sz w:val="22"/>
                <w:szCs w:val="22"/>
              </w:rPr>
              <w:t>A</w:t>
            </w:r>
            <w:r w:rsidR="002E6D6A">
              <w:rPr>
                <w:rFonts w:ascii="Calibri" w:eastAsia="Calibri" w:hAnsi="Calibri" w:cs="Calibri"/>
                <w:sz w:val="22"/>
                <w:szCs w:val="22"/>
              </w:rPr>
              <w:t xml:space="preserve">n “Exemption” of at least $25,000. </w:t>
            </w:r>
          </w:p>
          <w:p w14:paraId="424C870B" w14:textId="72884E6B" w:rsidR="00E10316" w:rsidRPr="002A6771" w:rsidRDefault="002E6D6A">
            <w:pPr>
              <w:pStyle w:val="Normal7"/>
              <w:rPr>
                <w:rFonts w:ascii="Calibri" w:eastAsia="Calibri" w:hAnsi="Calibri" w:cs="Calibri"/>
                <w:sz w:val="22"/>
                <w:szCs w:val="22"/>
              </w:rPr>
            </w:pPr>
            <w:r>
              <w:rPr>
                <w:rFonts w:ascii="Calibri" w:eastAsia="Calibri" w:hAnsi="Calibri" w:cs="Calibri"/>
                <w:sz w:val="22"/>
                <w:szCs w:val="22"/>
              </w:rPr>
              <w:br/>
              <w:t>More information about the required homestead exemption and insured value documents</w:t>
            </w:r>
            <w:r w:rsidR="00326375">
              <w:rPr>
                <w:rFonts w:ascii="Calibri" w:eastAsia="Calibri" w:hAnsi="Calibri" w:cs="Calibri"/>
                <w:sz w:val="22"/>
                <w:szCs w:val="22"/>
              </w:rPr>
              <w:t>,</w:t>
            </w:r>
            <w:r>
              <w:rPr>
                <w:rFonts w:ascii="Calibri" w:eastAsia="Calibri" w:hAnsi="Calibri" w:cs="Calibri"/>
                <w:sz w:val="22"/>
                <w:szCs w:val="22"/>
              </w:rPr>
              <w:t xml:space="preserve"> a</w:t>
            </w:r>
            <w:r w:rsidR="00326375">
              <w:rPr>
                <w:rFonts w:ascii="Calibri" w:eastAsia="Calibri" w:hAnsi="Calibri" w:cs="Calibri"/>
                <w:sz w:val="22"/>
                <w:szCs w:val="22"/>
              </w:rPr>
              <w:t>s well as</w:t>
            </w:r>
            <w:r>
              <w:rPr>
                <w:rFonts w:ascii="Calibri" w:eastAsia="Calibri" w:hAnsi="Calibri" w:cs="Calibri"/>
                <w:sz w:val="22"/>
                <w:szCs w:val="22"/>
              </w:rPr>
              <w:t xml:space="preserve"> examples of these required documents</w:t>
            </w:r>
            <w:r w:rsidR="00326375">
              <w:rPr>
                <w:rFonts w:ascii="Calibri" w:eastAsia="Calibri" w:hAnsi="Calibri" w:cs="Calibri"/>
                <w:sz w:val="22"/>
                <w:szCs w:val="22"/>
              </w:rPr>
              <w:t>,</w:t>
            </w:r>
            <w:r>
              <w:rPr>
                <w:rFonts w:ascii="Calibri" w:eastAsia="Calibri" w:hAnsi="Calibri" w:cs="Calibri"/>
                <w:sz w:val="22"/>
                <w:szCs w:val="22"/>
              </w:rPr>
              <w:t xml:space="preserve"> can be found by </w:t>
            </w:r>
            <w:hyperlink r:id="rId28" w:tgtFrame="_blank" w:history="1">
              <w:r>
                <w:rPr>
                  <w:rFonts w:ascii="Calibri" w:eastAsia="Calibri" w:hAnsi="Calibri" w:cs="Calibri"/>
                  <w:color w:val="0000EE"/>
                  <w:sz w:val="22"/>
                  <w:szCs w:val="22"/>
                  <w:u w:val="single" w:color="0000EE"/>
                </w:rPr>
                <w:t>CLICKING HERE</w:t>
              </w:r>
              <w:r w:rsidR="002A6771" w:rsidRPr="00970D77">
                <w:rPr>
                  <w:rFonts w:ascii="Calibri" w:eastAsia="Calibri" w:hAnsi="Calibri" w:cs="Calibri"/>
                  <w:color w:val="0000EE"/>
                  <w:sz w:val="22"/>
                  <w:szCs w:val="22"/>
                </w:rPr>
                <w:t>.</w:t>
              </w:r>
              <w:r w:rsidRPr="00970D77">
                <w:rPr>
                  <w:rFonts w:ascii="Calibri" w:eastAsia="Calibri" w:hAnsi="Calibri" w:cs="Calibri"/>
                  <w:color w:val="0000EE"/>
                  <w:sz w:val="22"/>
                  <w:szCs w:val="22"/>
                </w:rPr>
                <w:t xml:space="preserve"> </w:t>
              </w:r>
            </w:hyperlink>
          </w:p>
          <w:p w14:paraId="0CE59926" w14:textId="77777777" w:rsidR="00673814" w:rsidRPr="0059476A" w:rsidRDefault="00673814">
            <w:pPr>
              <w:pStyle w:val="Normal7"/>
              <w:rPr>
                <w:sz w:val="22"/>
                <w:szCs w:val="22"/>
              </w:rPr>
            </w:pPr>
          </w:p>
          <w:p w14:paraId="5F310CB6" w14:textId="77777777" w:rsidR="00673814" w:rsidRPr="0059476A" w:rsidRDefault="00673814">
            <w:pPr>
              <w:pStyle w:val="Normal7"/>
              <w:rPr>
                <w:sz w:val="22"/>
                <w:szCs w:val="22"/>
              </w:rPr>
            </w:pPr>
          </w:p>
        </w:tc>
      </w:tr>
    </w:tbl>
    <w:bookmarkEnd w:id="15"/>
    <w:p w14:paraId="5771F882" w14:textId="77777777" w:rsidR="00673814" w:rsidRPr="0059476A" w:rsidRDefault="00525125" w:rsidP="00673814">
      <w:pPr>
        <w:pStyle w:val="Normal7"/>
        <w:spacing w:line="259" w:lineRule="auto"/>
        <w:rPr>
          <w:sz w:val="22"/>
          <w:szCs w:val="22"/>
        </w:rPr>
      </w:pPr>
      <w:r>
        <w:pict w14:anchorId="68E4D580">
          <v:line id="_x0000_s1045" style="position:absolute;z-index:251658254;mso-position-horizontal-relative:text;mso-position-vertical-relative:text" from="0,0" to="540pt,0" strokecolor="#080808" strokeweight="1pt"/>
        </w:pict>
      </w:r>
      <w:r w:rsidR="002E6D6A">
        <w:rPr>
          <w:rFonts w:ascii="Calibri" w:eastAsia="Calibri" w:hAnsi="Calibri" w:cs="Calibri"/>
          <w:b/>
          <w:bCs/>
          <w:sz w:val="24"/>
          <w:szCs w:val="24"/>
        </w:rPr>
        <w:t>Documentation</w:t>
      </w:r>
    </w:p>
    <w:p w14:paraId="4A5770F6" w14:textId="77777777" w:rsidR="00673814" w:rsidRPr="0059476A" w:rsidRDefault="00525125" w:rsidP="00673814">
      <w:pPr>
        <w:pStyle w:val="Normal7"/>
        <w:spacing w:line="259" w:lineRule="auto"/>
        <w:rPr>
          <w:sz w:val="22"/>
          <w:szCs w:val="22"/>
        </w:rPr>
      </w:pPr>
      <w:r>
        <w:pict w14:anchorId="2DDF6CA3">
          <v:line id="_x0000_s1046" style="position:absolute;z-index:251658255" from="0,0" to="540pt,0" strokecolor="#080808" strokeweight="1pt"/>
        </w:pict>
      </w:r>
    </w:p>
    <w:p w14:paraId="17957020" w14:textId="3723B802" w:rsidR="00673814" w:rsidRPr="0059476A" w:rsidRDefault="002E6D6A" w:rsidP="00673814">
      <w:pPr>
        <w:pStyle w:val="Normal7"/>
        <w:spacing w:line="259" w:lineRule="auto"/>
        <w:rPr>
          <w:rFonts w:ascii="Wingdings" w:eastAsia="Wingdings" w:hAnsi="Wingdings" w:cs="Wingdings"/>
          <w:color w:val="000000"/>
          <w:sz w:val="40"/>
          <w:szCs w:val="22"/>
        </w:rPr>
      </w:pPr>
      <w:r w:rsidRPr="0059476A">
        <w:rPr>
          <w:rFonts w:ascii="Wingdings" w:eastAsia="Wingdings" w:hAnsi="Wingdings" w:cs="Wingdings"/>
          <w:color w:val="FF0000"/>
          <w:sz w:val="40"/>
          <w:szCs w:val="22"/>
        </w:rPr>
        <w:t>o</w:t>
      </w:r>
      <w:r w:rsidRPr="0059476A">
        <w:rPr>
          <w:sz w:val="22"/>
          <w:szCs w:val="22"/>
        </w:rPr>
        <w:t xml:space="preserve">   </w:t>
      </w:r>
      <w:r>
        <w:rPr>
          <w:rFonts w:ascii="Calibri" w:eastAsia="Calibri" w:hAnsi="Calibri" w:cs="Calibri"/>
          <w:b/>
          <w:bCs/>
          <w:color w:val="000000"/>
          <w:sz w:val="22"/>
          <w:szCs w:val="22"/>
        </w:rPr>
        <w:t xml:space="preserve">Homestead Exemption </w:t>
      </w:r>
      <w:r w:rsidR="002A6771">
        <w:rPr>
          <w:rFonts w:ascii="Calibri" w:eastAsia="Calibri" w:hAnsi="Calibri" w:cs="Calibri"/>
          <w:b/>
          <w:bCs/>
          <w:color w:val="000000"/>
          <w:sz w:val="22"/>
          <w:szCs w:val="22"/>
        </w:rPr>
        <w:t>(</w:t>
      </w:r>
      <w:r>
        <w:rPr>
          <w:rFonts w:ascii="Calibri" w:eastAsia="Calibri" w:hAnsi="Calibri" w:cs="Calibri"/>
          <w:b/>
          <w:bCs/>
          <w:color w:val="FF0000"/>
          <w:sz w:val="22"/>
          <w:szCs w:val="22"/>
        </w:rPr>
        <w:t>*Required</w:t>
      </w:r>
      <w:r w:rsidR="002A6771">
        <w:rPr>
          <w:rFonts w:ascii="Calibri" w:eastAsia="Calibri" w:hAnsi="Calibri" w:cs="Calibri"/>
          <w:b/>
          <w:bCs/>
          <w:color w:val="FF0000"/>
          <w:sz w:val="22"/>
          <w:szCs w:val="22"/>
        </w:rPr>
        <w:t>)</w:t>
      </w:r>
      <w:r>
        <w:rPr>
          <w:rFonts w:ascii="Calibri" w:eastAsia="Calibri" w:hAnsi="Calibri" w:cs="Calibri"/>
          <w:b/>
          <w:bCs/>
          <w:color w:val="FF0000"/>
          <w:sz w:val="22"/>
          <w:szCs w:val="22"/>
        </w:rPr>
        <w:br/>
      </w:r>
      <w:r>
        <w:rPr>
          <w:rFonts w:ascii="Calibri" w:eastAsia="Calibri" w:hAnsi="Calibri" w:cs="Calibri"/>
          <w:i/>
          <w:iCs/>
          <w:color w:val="080808"/>
          <w:sz w:val="22"/>
          <w:szCs w:val="22"/>
        </w:rPr>
        <w:t>**No files uploaded</w:t>
      </w:r>
    </w:p>
    <w:p w14:paraId="5AFB3E89" w14:textId="77777777" w:rsidR="00673814" w:rsidRPr="0059476A" w:rsidRDefault="00673814" w:rsidP="00673814">
      <w:pPr>
        <w:pStyle w:val="Normal7"/>
        <w:spacing w:line="259" w:lineRule="auto"/>
        <w:rPr>
          <w:color w:val="000000"/>
          <w:sz w:val="22"/>
          <w:szCs w:val="22"/>
        </w:rPr>
      </w:pPr>
    </w:p>
    <w:p w14:paraId="739AEF79" w14:textId="77777777" w:rsidR="00673814" w:rsidRPr="0059476A" w:rsidRDefault="002E6D6A" w:rsidP="00673814">
      <w:pPr>
        <w:pStyle w:val="Normal7"/>
        <w:spacing w:line="259" w:lineRule="auto"/>
        <w:rPr>
          <w:color w:val="000000"/>
          <w:sz w:val="22"/>
          <w:szCs w:val="22"/>
        </w:rPr>
        <w:sectPr w:rsidR="00673814" w:rsidRPr="0059476A" w:rsidSect="00673814">
          <w:footerReference w:type="default" r:id="rId29"/>
          <w:type w:val="continuous"/>
          <w:pgSz w:w="12240" w:h="15840"/>
          <w:pgMar w:top="720" w:right="720" w:bottom="720" w:left="720" w:header="0" w:footer="720" w:gutter="0"/>
          <w:cols w:space="720"/>
          <w:docGrid w:linePitch="360"/>
        </w:sectPr>
      </w:pPr>
      <w:r w:rsidRPr="0059476A">
        <w:rPr>
          <w:color w:val="000000"/>
          <w:sz w:val="22"/>
          <w:szCs w:val="22"/>
        </w:rPr>
        <w:br w:type="page"/>
      </w:r>
    </w:p>
    <w:tbl>
      <w:tblPr>
        <w:tblW w:w="5000" w:type="pct"/>
        <w:tblLook w:val="04A0" w:firstRow="1" w:lastRow="0" w:firstColumn="1" w:lastColumn="0" w:noHBand="0" w:noVBand="1"/>
      </w:tblPr>
      <w:tblGrid>
        <w:gridCol w:w="4957"/>
        <w:gridCol w:w="6059"/>
      </w:tblGrid>
      <w:tr w:rsidR="00E10316" w14:paraId="5EC0DFF2" w14:textId="77777777">
        <w:tc>
          <w:tcPr>
            <w:tcW w:w="2250" w:type="pct"/>
          </w:tcPr>
          <w:p w14:paraId="19E1EFC4" w14:textId="77777777" w:rsidR="00673814" w:rsidRPr="0059476A" w:rsidRDefault="002E6D6A" w:rsidP="00673814">
            <w:pPr>
              <w:pStyle w:val="Normal8"/>
              <w:spacing w:after="160" w:line="259" w:lineRule="auto"/>
              <w:rPr>
                <w:sz w:val="22"/>
                <w:szCs w:val="22"/>
              </w:rPr>
            </w:pPr>
            <w:r>
              <w:rPr>
                <w:rFonts w:ascii="Calibri" w:eastAsia="Calibri" w:hAnsi="Calibri" w:cs="Calibri"/>
                <w:b/>
                <w:bCs/>
                <w:sz w:val="32"/>
                <w:szCs w:val="32"/>
              </w:rPr>
              <w:t>Submit Application</w:t>
            </w:r>
          </w:p>
          <w:p w14:paraId="0BB800F5" w14:textId="77777777" w:rsidR="00673814" w:rsidRPr="0059476A" w:rsidRDefault="002E6D6A" w:rsidP="00673814">
            <w:pPr>
              <w:pStyle w:val="Normal8"/>
              <w:spacing w:after="160" w:line="259" w:lineRule="auto"/>
              <w:rPr>
                <w:sz w:val="22"/>
                <w:szCs w:val="22"/>
              </w:rPr>
            </w:pPr>
            <w:r>
              <w:rPr>
                <w:rFonts w:ascii="Calibri" w:eastAsia="Calibri" w:hAnsi="Calibri" w:cs="Calibri"/>
                <w:i/>
                <w:iCs/>
                <w:sz w:val="17"/>
                <w:szCs w:val="17"/>
              </w:rPr>
              <w:t>No data saved</w:t>
            </w:r>
          </w:p>
        </w:tc>
        <w:tc>
          <w:tcPr>
            <w:tcW w:w="2750" w:type="pct"/>
          </w:tcPr>
          <w:tbl>
            <w:tblPr>
              <w:tblW w:w="5000" w:type="pct"/>
              <w:tblLook w:val="04A0" w:firstRow="1" w:lastRow="0" w:firstColumn="1" w:lastColumn="0" w:noHBand="0" w:noVBand="1"/>
            </w:tblPr>
            <w:tblGrid>
              <w:gridCol w:w="1169"/>
              <w:gridCol w:w="4674"/>
            </w:tblGrid>
            <w:tr w:rsidR="00E10316" w14:paraId="6320B1CE" w14:textId="77777777">
              <w:trPr>
                <w:trHeight w:hRule="exact" w:val="320"/>
              </w:trPr>
              <w:tc>
                <w:tcPr>
                  <w:tcW w:w="1000" w:type="pct"/>
                </w:tcPr>
                <w:p w14:paraId="2D0966CF" w14:textId="0F90603C" w:rsidR="00673814" w:rsidRPr="0059476A" w:rsidRDefault="002E6D6A" w:rsidP="00673814">
                  <w:pPr>
                    <w:pStyle w:val="Normal8"/>
                    <w:spacing w:after="160" w:line="259" w:lineRule="auto"/>
                    <w:jc w:val="right"/>
                    <w:rPr>
                      <w:sz w:val="22"/>
                      <w:szCs w:val="22"/>
                    </w:rPr>
                  </w:pPr>
                  <w:r>
                    <w:rPr>
                      <w:rFonts w:ascii="Calibri" w:eastAsia="Calibri" w:hAnsi="Calibri" w:cs="Calibri"/>
                      <w:b/>
                      <w:bCs/>
                      <w:sz w:val="22"/>
                      <w:szCs w:val="22"/>
                    </w:rPr>
                    <w:t>Case I</w:t>
                  </w:r>
                  <w:r w:rsidR="0082511B">
                    <w:rPr>
                      <w:rFonts w:ascii="Calibri" w:eastAsia="Calibri" w:hAnsi="Calibri" w:cs="Calibri"/>
                      <w:b/>
                      <w:bCs/>
                      <w:sz w:val="22"/>
                      <w:szCs w:val="22"/>
                    </w:rPr>
                    <w:t>D</w:t>
                  </w:r>
                  <w:r>
                    <w:rPr>
                      <w:rFonts w:ascii="Calibri" w:eastAsia="Calibri" w:hAnsi="Calibri" w:cs="Calibri"/>
                      <w:b/>
                      <w:bCs/>
                      <w:sz w:val="22"/>
                      <w:szCs w:val="22"/>
                    </w:rPr>
                    <w:t xml:space="preserve">: </w:t>
                  </w:r>
                </w:p>
              </w:tc>
              <w:tc>
                <w:tcPr>
                  <w:tcW w:w="4000" w:type="pct"/>
                </w:tcPr>
                <w:p w14:paraId="5CB9E8B1" w14:textId="4C4E664D" w:rsidR="00673814" w:rsidRPr="0059476A" w:rsidRDefault="00673814" w:rsidP="00673814">
                  <w:pPr>
                    <w:pStyle w:val="Normal8"/>
                    <w:spacing w:after="160" w:line="259" w:lineRule="auto"/>
                    <w:rPr>
                      <w:sz w:val="22"/>
                      <w:szCs w:val="22"/>
                    </w:rPr>
                  </w:pPr>
                </w:p>
              </w:tc>
            </w:tr>
            <w:tr w:rsidR="00E10316" w14:paraId="384D0E9C" w14:textId="77777777">
              <w:trPr>
                <w:trHeight w:hRule="exact" w:val="320"/>
              </w:trPr>
              <w:tc>
                <w:tcPr>
                  <w:tcW w:w="1000" w:type="pct"/>
                </w:tcPr>
                <w:p w14:paraId="78520E10" w14:textId="77777777" w:rsidR="00673814" w:rsidRPr="0059476A" w:rsidRDefault="002E6D6A" w:rsidP="00673814">
                  <w:pPr>
                    <w:pStyle w:val="Normal8"/>
                    <w:spacing w:after="160" w:line="259" w:lineRule="auto"/>
                    <w:jc w:val="right"/>
                    <w:rPr>
                      <w:sz w:val="22"/>
                      <w:szCs w:val="22"/>
                    </w:rPr>
                  </w:pPr>
                  <w:r>
                    <w:rPr>
                      <w:rFonts w:ascii="Calibri" w:eastAsia="Calibri" w:hAnsi="Calibri" w:cs="Calibri"/>
                      <w:b/>
                      <w:bCs/>
                      <w:sz w:val="22"/>
                      <w:szCs w:val="22"/>
                    </w:rPr>
                    <w:t xml:space="preserve">Name: </w:t>
                  </w:r>
                </w:p>
              </w:tc>
              <w:tc>
                <w:tcPr>
                  <w:tcW w:w="4000" w:type="pct"/>
                </w:tcPr>
                <w:p w14:paraId="7EF28108" w14:textId="76B78870" w:rsidR="00673814" w:rsidRPr="0059476A" w:rsidRDefault="00673814" w:rsidP="00673814">
                  <w:pPr>
                    <w:pStyle w:val="Normal8"/>
                    <w:spacing w:after="160" w:line="259" w:lineRule="auto"/>
                    <w:rPr>
                      <w:sz w:val="22"/>
                      <w:szCs w:val="22"/>
                    </w:rPr>
                  </w:pPr>
                </w:p>
              </w:tc>
            </w:tr>
            <w:tr w:rsidR="00E10316" w14:paraId="67A89221" w14:textId="77777777">
              <w:trPr>
                <w:trHeight w:hRule="exact" w:val="320"/>
              </w:trPr>
              <w:tc>
                <w:tcPr>
                  <w:tcW w:w="1000" w:type="pct"/>
                </w:tcPr>
                <w:p w14:paraId="7F365680" w14:textId="77777777" w:rsidR="00673814" w:rsidRPr="0059476A" w:rsidRDefault="002E6D6A" w:rsidP="00673814">
                  <w:pPr>
                    <w:pStyle w:val="Normal8"/>
                    <w:spacing w:after="160" w:line="259" w:lineRule="auto"/>
                    <w:jc w:val="right"/>
                    <w:rPr>
                      <w:sz w:val="22"/>
                      <w:szCs w:val="22"/>
                    </w:rPr>
                  </w:pPr>
                  <w:r>
                    <w:rPr>
                      <w:rFonts w:ascii="Calibri" w:eastAsia="Calibri" w:hAnsi="Calibri" w:cs="Calibri"/>
                      <w:b/>
                      <w:bCs/>
                      <w:sz w:val="22"/>
                      <w:szCs w:val="22"/>
                    </w:rPr>
                    <w:t xml:space="preserve">Address: </w:t>
                  </w:r>
                </w:p>
              </w:tc>
              <w:tc>
                <w:tcPr>
                  <w:tcW w:w="4000" w:type="pct"/>
                </w:tcPr>
                <w:p w14:paraId="62A178EA" w14:textId="79FA232D" w:rsidR="00673814" w:rsidRPr="0059476A" w:rsidRDefault="00673814" w:rsidP="00673814">
                  <w:pPr>
                    <w:pStyle w:val="Normal8"/>
                    <w:spacing w:after="160" w:line="259" w:lineRule="auto"/>
                    <w:rPr>
                      <w:sz w:val="22"/>
                      <w:szCs w:val="22"/>
                    </w:rPr>
                  </w:pPr>
                </w:p>
              </w:tc>
            </w:tr>
          </w:tbl>
          <w:p w14:paraId="48FAF61F" w14:textId="77777777" w:rsidR="00673814" w:rsidRPr="0059476A" w:rsidRDefault="00673814" w:rsidP="00673814">
            <w:pPr>
              <w:pStyle w:val="Normal8"/>
              <w:spacing w:after="160" w:line="259" w:lineRule="auto"/>
              <w:jc w:val="right"/>
              <w:rPr>
                <w:sz w:val="22"/>
                <w:szCs w:val="22"/>
              </w:rPr>
            </w:pPr>
          </w:p>
        </w:tc>
      </w:tr>
    </w:tbl>
    <w:p w14:paraId="285C3B34" w14:textId="77777777" w:rsidR="00673814" w:rsidRPr="0059476A" w:rsidRDefault="00673814" w:rsidP="00673814">
      <w:pPr>
        <w:pStyle w:val="Normal8"/>
        <w:spacing w:after="160" w:line="259" w:lineRule="auto"/>
        <w:rPr>
          <w:sz w:val="22"/>
          <w:szCs w:val="22"/>
        </w:rPr>
      </w:pPr>
    </w:p>
    <w:p w14:paraId="75581021" w14:textId="77777777" w:rsidR="00673814" w:rsidRPr="0059476A" w:rsidRDefault="00525125" w:rsidP="00673814">
      <w:pPr>
        <w:pStyle w:val="Normal8"/>
        <w:spacing w:line="259" w:lineRule="auto"/>
        <w:rPr>
          <w:sz w:val="22"/>
          <w:szCs w:val="22"/>
        </w:rPr>
      </w:pPr>
      <w:r>
        <w:pict w14:anchorId="6F577A96">
          <v:line id="_x0000_s1047" style="position:absolute;z-index:251658256" from="0,0" to="540pt,0" strokecolor="#080808" strokeweight="1pt"/>
        </w:pict>
      </w:r>
      <w:bookmarkStart w:id="16" w:name="Header1_7"/>
      <w:r w:rsidR="002E6D6A">
        <w:rPr>
          <w:rFonts w:ascii="Calibri" w:eastAsia="Calibri" w:hAnsi="Calibri" w:cs="Calibri"/>
          <w:b/>
          <w:bCs/>
          <w:sz w:val="24"/>
          <w:szCs w:val="24"/>
        </w:rPr>
        <w:t>Submit Application</w:t>
      </w:r>
    </w:p>
    <w:p w14:paraId="4E6FC4D0" w14:textId="77777777" w:rsidR="00673814" w:rsidRPr="0059476A" w:rsidRDefault="00525125" w:rsidP="00673814">
      <w:pPr>
        <w:pStyle w:val="Normal8"/>
        <w:spacing w:line="259" w:lineRule="auto"/>
        <w:rPr>
          <w:sz w:val="22"/>
          <w:szCs w:val="22"/>
        </w:rPr>
      </w:pPr>
      <w:r>
        <w:pict w14:anchorId="0A06B060">
          <v:line id="_x0000_s1048" style="position:absolute;z-index:251658257" from="0,0" to="540pt,0" strokecolor="#080808" strokeweight="1pt"/>
        </w:pict>
      </w:r>
    </w:p>
    <w:p w14:paraId="30DE3F19" w14:textId="45A67F3A" w:rsidR="00673814" w:rsidRPr="0059476A" w:rsidRDefault="002E6D6A" w:rsidP="00673814">
      <w:pPr>
        <w:pStyle w:val="Normal8"/>
        <w:spacing w:line="259" w:lineRule="auto"/>
        <w:rPr>
          <w:sz w:val="22"/>
          <w:szCs w:val="22"/>
        </w:rPr>
      </w:pPr>
      <w:bookmarkStart w:id="17" w:name="Header2_7"/>
      <w:bookmarkEnd w:id="16"/>
      <w:r>
        <w:rPr>
          <w:rFonts w:ascii="Calibri" w:eastAsia="Calibri" w:hAnsi="Calibri" w:cs="Calibri"/>
          <w:b/>
          <w:bCs/>
          <w:color w:val="CD5C5C"/>
        </w:rPr>
        <w:t xml:space="preserve">Once an application is submitted, it can only be "Re-opened" by an Administrator. </w:t>
      </w:r>
      <w:r w:rsidR="0082511B">
        <w:rPr>
          <w:rFonts w:ascii="Calibri" w:eastAsia="Calibri" w:hAnsi="Calibri" w:cs="Calibri"/>
          <w:b/>
          <w:bCs/>
          <w:color w:val="CD5C5C"/>
        </w:rPr>
        <w:t>N</w:t>
      </w:r>
      <w:r>
        <w:rPr>
          <w:rFonts w:ascii="Calibri" w:eastAsia="Calibri" w:hAnsi="Calibri" w:cs="Calibri"/>
          <w:b/>
          <w:bCs/>
          <w:color w:val="CD5C5C"/>
        </w:rPr>
        <w:t>ote: please check your Spam email folder if you have not received any emails from Neighborly.</w:t>
      </w:r>
    </w:p>
    <w:p w14:paraId="59276C43" w14:textId="77777777" w:rsidR="00673814" w:rsidRPr="0059476A" w:rsidRDefault="00673814" w:rsidP="00673814">
      <w:pPr>
        <w:pStyle w:val="Normal8"/>
        <w:spacing w:line="259" w:lineRule="auto"/>
        <w:rPr>
          <w:sz w:val="22"/>
          <w:szCs w:val="22"/>
        </w:rPr>
      </w:pPr>
    </w:p>
    <w:tbl>
      <w:tblPr>
        <w:tblW w:w="5000" w:type="pct"/>
        <w:tblLook w:val="04A0" w:firstRow="1" w:lastRow="0" w:firstColumn="1" w:lastColumn="0" w:noHBand="0" w:noVBand="1"/>
      </w:tblPr>
      <w:tblGrid>
        <w:gridCol w:w="11016"/>
      </w:tblGrid>
      <w:tr w:rsidR="00E10316" w14:paraId="098721BA" w14:textId="77777777" w:rsidTr="4DD427EA">
        <w:tc>
          <w:tcPr>
            <w:tcW w:w="5000" w:type="pct"/>
          </w:tcPr>
          <w:p w14:paraId="382C6715" w14:textId="0D6DD54D" w:rsidR="00076B5B" w:rsidRDefault="002E6D6A" w:rsidP="00673814">
            <w:pPr>
              <w:pStyle w:val="Normal8"/>
              <w:spacing w:line="259" w:lineRule="auto"/>
              <w:rPr>
                <w:rFonts w:ascii="Calibri" w:eastAsia="Calibri" w:hAnsi="Calibri" w:cs="Calibri"/>
                <w:b/>
                <w:bCs/>
                <w:color w:val="000000" w:themeColor="text1"/>
                <w:sz w:val="22"/>
                <w:szCs w:val="22"/>
              </w:rPr>
            </w:pPr>
            <w:r w:rsidRPr="01DD0D75">
              <w:rPr>
                <w:rFonts w:ascii="Wingdings" w:eastAsia="Wingdings" w:hAnsi="Wingdings" w:cs="Wingdings"/>
                <w:sz w:val="40"/>
                <w:szCs w:val="40"/>
              </w:rPr>
              <w:t>o</w:t>
            </w:r>
            <w:r w:rsidRPr="01DD0D75">
              <w:rPr>
                <w:sz w:val="22"/>
                <w:szCs w:val="22"/>
              </w:rPr>
              <w:t xml:space="preserve">   </w:t>
            </w:r>
            <w:r w:rsidRPr="01DD0D75">
              <w:rPr>
                <w:rFonts w:ascii="Calibri" w:eastAsia="Calibri" w:hAnsi="Calibri" w:cs="Calibri"/>
                <w:b/>
                <w:bCs/>
                <w:color w:val="000000" w:themeColor="text1"/>
                <w:sz w:val="22"/>
                <w:szCs w:val="22"/>
              </w:rPr>
              <w:t>I acknowledge that approval of this grant application does not guarantee a disbursement of funds.</w:t>
            </w:r>
          </w:p>
          <w:p w14:paraId="499C91DC" w14:textId="77777777" w:rsidR="00C27F9C" w:rsidRDefault="00C27F9C" w:rsidP="00673814">
            <w:pPr>
              <w:pStyle w:val="Normal8"/>
              <w:spacing w:line="259" w:lineRule="auto"/>
              <w:rPr>
                <w:rFonts w:ascii="Calibri" w:eastAsia="Calibri" w:hAnsi="Calibri" w:cs="Calibri"/>
                <w:b/>
                <w:bCs/>
                <w:color w:val="000000" w:themeColor="text1"/>
                <w:sz w:val="22"/>
                <w:szCs w:val="22"/>
              </w:rPr>
            </w:pPr>
          </w:p>
          <w:p w14:paraId="5871196F" w14:textId="36860C76" w:rsidR="00673814" w:rsidRPr="0059476A" w:rsidRDefault="00DE0DA1" w:rsidP="00673814">
            <w:pPr>
              <w:pStyle w:val="Normal8"/>
              <w:spacing w:line="259" w:lineRule="auto"/>
              <w:rPr>
                <w:rFonts w:ascii="Wingdings" w:eastAsia="Wingdings" w:hAnsi="Wingdings" w:cs="Wingdings"/>
                <w:sz w:val="40"/>
                <w:szCs w:val="40"/>
              </w:rPr>
            </w:pPr>
            <w:r w:rsidRPr="01DD0D75">
              <w:rPr>
                <w:rFonts w:ascii="Wingdings" w:eastAsia="Wingdings" w:hAnsi="Wingdings" w:cs="Wingdings"/>
                <w:sz w:val="40"/>
                <w:szCs w:val="40"/>
              </w:rPr>
              <w:t>o</w:t>
            </w:r>
            <w:r w:rsidR="291DA250" w:rsidRPr="4DD427EA">
              <w:rPr>
                <w:rFonts w:ascii="Calibri" w:eastAsia="Calibri" w:hAnsi="Calibri" w:cs="Calibri"/>
                <w:b/>
                <w:bCs/>
                <w:color w:val="000000" w:themeColor="text1"/>
                <w:sz w:val="22"/>
                <w:szCs w:val="22"/>
              </w:rPr>
              <w:t xml:space="preserve"> </w:t>
            </w:r>
            <w:r w:rsidR="008E6C02">
              <w:rPr>
                <w:rFonts w:ascii="Calibri" w:eastAsia="Calibri" w:hAnsi="Calibri" w:cs="Calibri"/>
                <w:b/>
                <w:bCs/>
                <w:color w:val="000000" w:themeColor="text1"/>
                <w:sz w:val="22"/>
                <w:szCs w:val="22"/>
              </w:rPr>
              <w:t xml:space="preserve"> </w:t>
            </w:r>
            <w:r w:rsidR="002E6D6A" w:rsidRPr="4DD427EA">
              <w:rPr>
                <w:rFonts w:ascii="Calibri" w:eastAsia="Calibri" w:hAnsi="Calibri" w:cs="Calibri"/>
                <w:b/>
                <w:bCs/>
                <w:color w:val="000000" w:themeColor="text1"/>
                <w:sz w:val="22"/>
                <w:szCs w:val="22"/>
              </w:rPr>
              <w:t xml:space="preserve">Homeowners MUST use an </w:t>
            </w:r>
            <w:r w:rsidR="006B000E">
              <w:rPr>
                <w:rFonts w:ascii="Calibri" w:eastAsia="Calibri" w:hAnsi="Calibri" w:cs="Calibri"/>
                <w:b/>
                <w:bCs/>
                <w:color w:val="000000" w:themeColor="text1"/>
                <w:sz w:val="22"/>
                <w:szCs w:val="22"/>
              </w:rPr>
              <w:t>authorized</w:t>
            </w:r>
            <w:r w:rsidR="006B000E" w:rsidRPr="4DD427EA">
              <w:rPr>
                <w:rFonts w:ascii="Calibri" w:eastAsia="Calibri" w:hAnsi="Calibri" w:cs="Calibri"/>
                <w:b/>
                <w:bCs/>
                <w:color w:val="000000" w:themeColor="text1"/>
                <w:sz w:val="22"/>
                <w:szCs w:val="22"/>
              </w:rPr>
              <w:t xml:space="preserve"> </w:t>
            </w:r>
            <w:r w:rsidR="002E6D6A" w:rsidRPr="4DD427EA">
              <w:rPr>
                <w:rFonts w:ascii="Calibri" w:eastAsia="Calibri" w:hAnsi="Calibri" w:cs="Calibri"/>
                <w:b/>
                <w:bCs/>
                <w:color w:val="000000" w:themeColor="text1"/>
                <w:sz w:val="22"/>
                <w:szCs w:val="22"/>
              </w:rPr>
              <w:t xml:space="preserve">contractor from the list located </w:t>
            </w:r>
            <w:hyperlink r:id="rId30">
              <w:r w:rsidR="002E6D6A" w:rsidRPr="4DD427EA">
                <w:rPr>
                  <w:rFonts w:ascii="Calibri" w:eastAsia="Calibri" w:hAnsi="Calibri" w:cs="Calibri"/>
                  <w:b/>
                  <w:bCs/>
                  <w:color w:val="0000EE"/>
                  <w:sz w:val="22"/>
                  <w:szCs w:val="22"/>
                  <w:u w:val="single"/>
                </w:rPr>
                <w:t>here</w:t>
              </w:r>
            </w:hyperlink>
            <w:r w:rsidR="002E6D6A" w:rsidRPr="4DD427EA">
              <w:rPr>
                <w:rFonts w:ascii="Calibri" w:eastAsia="Calibri" w:hAnsi="Calibri" w:cs="Calibri"/>
                <w:b/>
                <w:bCs/>
                <w:color w:val="000000" w:themeColor="text1"/>
                <w:sz w:val="22"/>
                <w:szCs w:val="22"/>
              </w:rPr>
              <w:t xml:space="preserve"> </w:t>
            </w:r>
            <w:proofErr w:type="gramStart"/>
            <w:r w:rsidR="002E6D6A" w:rsidRPr="4DD427EA">
              <w:rPr>
                <w:rFonts w:ascii="Calibri" w:eastAsia="Calibri" w:hAnsi="Calibri" w:cs="Calibri"/>
                <w:b/>
                <w:bCs/>
                <w:color w:val="000000" w:themeColor="text1"/>
                <w:sz w:val="22"/>
                <w:szCs w:val="22"/>
              </w:rPr>
              <w:t>in order to</w:t>
            </w:r>
            <w:proofErr w:type="gramEnd"/>
            <w:r w:rsidR="002E6D6A" w:rsidRPr="4DD427EA">
              <w:rPr>
                <w:rFonts w:ascii="Calibri" w:eastAsia="Calibri" w:hAnsi="Calibri" w:cs="Calibri"/>
                <w:b/>
                <w:bCs/>
                <w:color w:val="000000" w:themeColor="text1"/>
                <w:sz w:val="22"/>
                <w:szCs w:val="22"/>
              </w:rPr>
              <w:t xml:space="preserve"> receive reimbursement. </w:t>
            </w:r>
          </w:p>
          <w:p w14:paraId="05E9A207" w14:textId="77777777" w:rsidR="00673814" w:rsidRPr="0059476A" w:rsidRDefault="00673814" w:rsidP="00673814">
            <w:pPr>
              <w:pStyle w:val="Normal8"/>
              <w:spacing w:line="259" w:lineRule="auto"/>
              <w:rPr>
                <w:sz w:val="22"/>
                <w:szCs w:val="22"/>
              </w:rPr>
            </w:pPr>
          </w:p>
          <w:p w14:paraId="6EF98CD4" w14:textId="3160236D" w:rsidR="00673814" w:rsidRPr="0059476A" w:rsidRDefault="002E6D6A" w:rsidP="00055155">
            <w:pPr>
              <w:pStyle w:val="Normal8"/>
              <w:spacing w:line="259" w:lineRule="auto"/>
              <w:rPr>
                <w:rFonts w:ascii="Wingdings" w:eastAsia="Wingdings" w:hAnsi="Wingdings" w:cs="Wingdings"/>
                <w:sz w:val="40"/>
                <w:szCs w:val="40"/>
              </w:rPr>
            </w:pPr>
            <w:r w:rsidRPr="792F0051">
              <w:rPr>
                <w:rFonts w:ascii="Wingdings" w:eastAsia="Wingdings" w:hAnsi="Wingdings" w:cs="Wingdings"/>
                <w:sz w:val="40"/>
                <w:szCs w:val="40"/>
              </w:rPr>
              <w:t>o</w:t>
            </w:r>
            <w:r w:rsidRPr="792F0051">
              <w:rPr>
                <w:sz w:val="22"/>
                <w:szCs w:val="22"/>
              </w:rPr>
              <w:t xml:space="preserve">  </w:t>
            </w:r>
            <w:r w:rsidRPr="00055155">
              <w:rPr>
                <w:rFonts w:eastAsiaTheme="minorEastAsia"/>
                <w:b/>
                <w:bCs/>
                <w:color w:val="000000" w:themeColor="text1"/>
                <w:sz w:val="22"/>
                <w:szCs w:val="22"/>
              </w:rPr>
              <w:t xml:space="preserve"> </w:t>
            </w:r>
            <w:r w:rsidR="76CF0906" w:rsidRPr="00055155">
              <w:rPr>
                <w:rFonts w:eastAsiaTheme="minorEastAsia"/>
                <w:b/>
                <w:bCs/>
                <w:color w:val="000000" w:themeColor="text1"/>
                <w:sz w:val="22"/>
                <w:szCs w:val="22"/>
              </w:rPr>
              <w:t xml:space="preserve">I acknowledge that </w:t>
            </w:r>
            <w:r w:rsidRPr="792F0051">
              <w:rPr>
                <w:rFonts w:ascii="Calibri" w:eastAsia="Calibri" w:hAnsi="Calibri" w:cs="Calibri"/>
                <w:b/>
                <w:bCs/>
                <w:color w:val="000000" w:themeColor="text1"/>
                <w:sz w:val="22"/>
                <w:szCs w:val="22"/>
              </w:rPr>
              <w:t>Final Reimbursement Approval will be contingent upon upload of required documentation in the draw request.</w:t>
            </w:r>
          </w:p>
          <w:p w14:paraId="769C9A3F" w14:textId="77777777" w:rsidR="00673814" w:rsidRPr="0059476A" w:rsidRDefault="00673814" w:rsidP="00673814">
            <w:pPr>
              <w:pStyle w:val="Normal8"/>
              <w:spacing w:line="259" w:lineRule="auto"/>
              <w:rPr>
                <w:sz w:val="22"/>
                <w:szCs w:val="22"/>
              </w:rPr>
            </w:pPr>
          </w:p>
          <w:p w14:paraId="70D65F31" w14:textId="5FEB0ADB" w:rsidR="00673814" w:rsidRPr="0059476A" w:rsidRDefault="002E6D6A" w:rsidP="00673814">
            <w:pPr>
              <w:pStyle w:val="Normal8"/>
              <w:spacing w:line="259" w:lineRule="auto"/>
              <w:rPr>
                <w:rFonts w:ascii="Wingdings" w:eastAsia="Wingdings" w:hAnsi="Wingdings" w:cs="Wingdings"/>
                <w:sz w:val="40"/>
                <w:szCs w:val="40"/>
              </w:rPr>
            </w:pPr>
            <w:r w:rsidRPr="792F0051">
              <w:rPr>
                <w:rFonts w:ascii="Wingdings" w:eastAsia="Wingdings" w:hAnsi="Wingdings" w:cs="Wingdings"/>
                <w:sz w:val="40"/>
                <w:szCs w:val="40"/>
              </w:rPr>
              <w:t>o</w:t>
            </w:r>
            <w:r w:rsidRPr="792F0051">
              <w:rPr>
                <w:sz w:val="22"/>
                <w:szCs w:val="22"/>
              </w:rPr>
              <w:t xml:space="preserve">   </w:t>
            </w:r>
            <w:r w:rsidR="7BFE1DBA" w:rsidRPr="00055155">
              <w:rPr>
                <w:rFonts w:eastAsiaTheme="minorEastAsia"/>
                <w:b/>
                <w:bCs/>
                <w:color w:val="000000" w:themeColor="text1"/>
                <w:sz w:val="22"/>
                <w:szCs w:val="22"/>
              </w:rPr>
              <w:t>I acknowledge</w:t>
            </w:r>
            <w:r w:rsidR="00FE428D">
              <w:rPr>
                <w:rFonts w:eastAsiaTheme="minorEastAsia"/>
                <w:b/>
                <w:bCs/>
                <w:color w:val="000000" w:themeColor="text1"/>
                <w:sz w:val="22"/>
                <w:szCs w:val="22"/>
              </w:rPr>
              <w:t xml:space="preserve"> that</w:t>
            </w:r>
            <w:r w:rsidR="7BFE1DBA" w:rsidRPr="00055155">
              <w:rPr>
                <w:rFonts w:eastAsiaTheme="minorEastAsia"/>
                <w:b/>
                <w:bCs/>
                <w:color w:val="000000" w:themeColor="text1"/>
                <w:sz w:val="22"/>
                <w:szCs w:val="22"/>
              </w:rPr>
              <w:t xml:space="preserve"> a </w:t>
            </w:r>
            <w:r w:rsidR="4024ED9E" w:rsidRPr="792F0051">
              <w:rPr>
                <w:rFonts w:ascii="Calibri" w:eastAsia="Calibri" w:hAnsi="Calibri" w:cs="Calibri"/>
                <w:b/>
                <w:bCs/>
                <w:color w:val="000000" w:themeColor="text1"/>
                <w:sz w:val="22"/>
                <w:szCs w:val="22"/>
              </w:rPr>
              <w:t>f</w:t>
            </w:r>
            <w:r w:rsidRPr="792F0051">
              <w:rPr>
                <w:rFonts w:ascii="Calibri" w:eastAsia="Calibri" w:hAnsi="Calibri" w:cs="Calibri"/>
                <w:b/>
                <w:bCs/>
                <w:color w:val="000000" w:themeColor="text1"/>
                <w:sz w:val="22"/>
                <w:szCs w:val="22"/>
              </w:rPr>
              <w:t>inal inspection MUST BE COMPLETED to verify improvements made before any draw request will be approved.</w:t>
            </w:r>
          </w:p>
          <w:p w14:paraId="6B0EC1D3" w14:textId="77777777" w:rsidR="00673814" w:rsidRPr="0059476A" w:rsidRDefault="00673814" w:rsidP="00673814">
            <w:pPr>
              <w:pStyle w:val="Normal8"/>
              <w:spacing w:line="259" w:lineRule="auto"/>
              <w:rPr>
                <w:sz w:val="22"/>
                <w:szCs w:val="22"/>
              </w:rPr>
            </w:pPr>
          </w:p>
          <w:p w14:paraId="302EB291" w14:textId="45BE047E" w:rsidR="00673814" w:rsidRPr="0059476A" w:rsidRDefault="002E6D6A" w:rsidP="00673814">
            <w:pPr>
              <w:pStyle w:val="Normal8"/>
              <w:spacing w:line="259" w:lineRule="auto"/>
              <w:rPr>
                <w:rFonts w:ascii="Wingdings" w:eastAsia="Wingdings" w:hAnsi="Wingdings" w:cs="Wingdings"/>
                <w:sz w:val="40"/>
                <w:szCs w:val="22"/>
              </w:rPr>
            </w:pPr>
            <w:r w:rsidRPr="0059476A">
              <w:rPr>
                <w:rFonts w:ascii="Wingdings" w:eastAsia="Wingdings" w:hAnsi="Wingdings" w:cs="Wingdings"/>
                <w:sz w:val="40"/>
                <w:szCs w:val="22"/>
              </w:rPr>
              <w:t>o</w:t>
            </w:r>
            <w:r w:rsidRPr="0059476A">
              <w:rPr>
                <w:sz w:val="22"/>
                <w:szCs w:val="22"/>
              </w:rPr>
              <w:t xml:space="preserve">   </w:t>
            </w:r>
            <w:r>
              <w:rPr>
                <w:rFonts w:ascii="Calibri" w:eastAsia="Calibri" w:hAnsi="Calibri" w:cs="Calibri"/>
                <w:b/>
                <w:bCs/>
                <w:color w:val="000000"/>
                <w:sz w:val="22"/>
                <w:szCs w:val="22"/>
              </w:rPr>
              <w:t xml:space="preserve">The information I am providing to the </w:t>
            </w:r>
            <w:r w:rsidR="00AE4264">
              <w:rPr>
                <w:rFonts w:ascii="Calibri" w:eastAsia="Calibri" w:hAnsi="Calibri" w:cs="Calibri"/>
                <w:b/>
                <w:bCs/>
                <w:color w:val="000000"/>
                <w:sz w:val="22"/>
                <w:szCs w:val="22"/>
              </w:rPr>
              <w:t xml:space="preserve">Program </w:t>
            </w:r>
            <w:r>
              <w:rPr>
                <w:rFonts w:ascii="Calibri" w:eastAsia="Calibri" w:hAnsi="Calibri" w:cs="Calibri"/>
                <w:b/>
                <w:bCs/>
                <w:color w:val="000000"/>
                <w:sz w:val="22"/>
                <w:szCs w:val="22"/>
              </w:rPr>
              <w:t>in and with this application is true and correct. I understand that pursuant to s</w:t>
            </w:r>
            <w:r w:rsidR="00AE4264">
              <w:rPr>
                <w:rFonts w:ascii="Calibri" w:eastAsia="Calibri" w:hAnsi="Calibri" w:cs="Calibri"/>
                <w:b/>
                <w:bCs/>
                <w:color w:val="000000"/>
                <w:sz w:val="22"/>
                <w:szCs w:val="22"/>
              </w:rPr>
              <w:t>ection</w:t>
            </w:r>
            <w:r>
              <w:rPr>
                <w:rFonts w:ascii="Calibri" w:eastAsia="Calibri" w:hAnsi="Calibri" w:cs="Calibri"/>
                <w:b/>
                <w:bCs/>
                <w:color w:val="000000"/>
                <w:sz w:val="22"/>
                <w:szCs w:val="22"/>
              </w:rPr>
              <w:t xml:space="preserve"> 837.06, </w:t>
            </w:r>
            <w:r w:rsidR="00AE4264">
              <w:rPr>
                <w:rFonts w:ascii="Calibri" w:eastAsia="Calibri" w:hAnsi="Calibri" w:cs="Calibri"/>
                <w:b/>
                <w:bCs/>
                <w:color w:val="000000"/>
                <w:sz w:val="22"/>
                <w:szCs w:val="22"/>
              </w:rPr>
              <w:t>F.S.,</w:t>
            </w:r>
            <w:r>
              <w:rPr>
                <w:rFonts w:ascii="Calibri" w:eastAsia="Calibri" w:hAnsi="Calibri" w:cs="Calibri"/>
                <w:b/>
                <w:bCs/>
                <w:color w:val="000000"/>
                <w:sz w:val="22"/>
                <w:szCs w:val="22"/>
              </w:rPr>
              <w:t xml:space="preserve"> knowingly making a false statement in writing with the intent to mislead a public servant in the performance of his official duty is a crime punishable as provided in s</w:t>
            </w:r>
            <w:r w:rsidR="00AE4264">
              <w:rPr>
                <w:rFonts w:ascii="Calibri" w:eastAsia="Calibri" w:hAnsi="Calibri" w:cs="Calibri"/>
                <w:b/>
                <w:bCs/>
                <w:color w:val="000000"/>
                <w:sz w:val="22"/>
                <w:szCs w:val="22"/>
              </w:rPr>
              <w:t>ections</w:t>
            </w:r>
            <w:r>
              <w:rPr>
                <w:rFonts w:ascii="Calibri" w:eastAsia="Calibri" w:hAnsi="Calibri" w:cs="Calibri"/>
                <w:b/>
                <w:bCs/>
                <w:color w:val="000000"/>
                <w:sz w:val="22"/>
                <w:szCs w:val="22"/>
              </w:rPr>
              <w:t xml:space="preserve">775.082 or 775.0.83, </w:t>
            </w:r>
            <w:r w:rsidR="00AE4264">
              <w:rPr>
                <w:rFonts w:ascii="Calibri" w:eastAsia="Calibri" w:hAnsi="Calibri" w:cs="Calibri"/>
                <w:b/>
                <w:bCs/>
                <w:color w:val="000000"/>
                <w:sz w:val="22"/>
                <w:szCs w:val="22"/>
              </w:rPr>
              <w:t>F.S</w:t>
            </w:r>
            <w:r>
              <w:rPr>
                <w:rFonts w:ascii="Calibri" w:eastAsia="Calibri" w:hAnsi="Calibri" w:cs="Calibri"/>
                <w:b/>
                <w:bCs/>
                <w:color w:val="000000"/>
                <w:sz w:val="22"/>
                <w:szCs w:val="22"/>
              </w:rPr>
              <w:t xml:space="preserve">. </w:t>
            </w:r>
          </w:p>
          <w:p w14:paraId="0A852258" w14:textId="77777777" w:rsidR="00673814" w:rsidRPr="0059476A" w:rsidRDefault="00673814" w:rsidP="00673814">
            <w:pPr>
              <w:pStyle w:val="Normal8"/>
              <w:spacing w:line="259" w:lineRule="auto"/>
              <w:rPr>
                <w:sz w:val="22"/>
                <w:szCs w:val="22"/>
              </w:rPr>
            </w:pPr>
          </w:p>
          <w:p w14:paraId="30835041" w14:textId="77777777" w:rsidR="00673814" w:rsidRPr="0059476A" w:rsidRDefault="002E6D6A" w:rsidP="00673814">
            <w:pPr>
              <w:pStyle w:val="Normal8"/>
              <w:spacing w:line="259" w:lineRule="auto"/>
              <w:rPr>
                <w:sz w:val="22"/>
                <w:szCs w:val="22"/>
              </w:rPr>
            </w:pPr>
            <w:r>
              <w:rPr>
                <w:rFonts w:ascii="Calibri" w:eastAsia="Calibri" w:hAnsi="Calibri" w:cs="Calibri"/>
                <w:b/>
                <w:bCs/>
                <w:sz w:val="22"/>
                <w:szCs w:val="22"/>
              </w:rPr>
              <w:t>Signature</w:t>
            </w:r>
            <w:r>
              <w:rPr>
                <w:rFonts w:ascii="Calibri" w:eastAsia="Calibri" w:hAnsi="Calibri" w:cs="Calibri"/>
                <w:b/>
                <w:bCs/>
                <w:sz w:val="22"/>
                <w:szCs w:val="22"/>
              </w:rPr>
              <w:br/>
            </w:r>
            <w:r>
              <w:rPr>
                <w:rFonts w:ascii="Calibri" w:eastAsia="Calibri" w:hAnsi="Calibri" w:cs="Calibri"/>
                <w:i/>
                <w:iCs/>
                <w:sz w:val="22"/>
                <w:szCs w:val="22"/>
              </w:rPr>
              <w:t>**Not signed</w:t>
            </w:r>
            <w:r>
              <w:rPr>
                <w:rFonts w:ascii="Calibri" w:eastAsia="Calibri" w:hAnsi="Calibri" w:cs="Calibri"/>
                <w:i/>
                <w:iCs/>
                <w:sz w:val="22"/>
                <w:szCs w:val="22"/>
              </w:rPr>
              <w:br/>
            </w:r>
          </w:p>
          <w:p w14:paraId="38AA8FA0" w14:textId="77777777" w:rsidR="00673814" w:rsidRPr="0059476A" w:rsidRDefault="00673814" w:rsidP="00673814">
            <w:pPr>
              <w:pStyle w:val="Normal8"/>
              <w:spacing w:line="259" w:lineRule="auto"/>
              <w:rPr>
                <w:sz w:val="22"/>
                <w:szCs w:val="22"/>
              </w:rPr>
            </w:pPr>
          </w:p>
          <w:p w14:paraId="0254C7F1" w14:textId="77777777" w:rsidR="00673814" w:rsidRPr="0059476A" w:rsidRDefault="00673814" w:rsidP="00673814">
            <w:pPr>
              <w:pStyle w:val="Normal8"/>
              <w:spacing w:line="259" w:lineRule="auto"/>
              <w:rPr>
                <w:sz w:val="22"/>
                <w:szCs w:val="22"/>
              </w:rPr>
            </w:pPr>
          </w:p>
        </w:tc>
      </w:tr>
      <w:bookmarkEnd w:id="17"/>
    </w:tbl>
    <w:p w14:paraId="20258064" w14:textId="77777777" w:rsidR="00673814" w:rsidRPr="0059476A" w:rsidRDefault="002E6D6A" w:rsidP="00673814">
      <w:pPr>
        <w:pStyle w:val="Normal8"/>
        <w:spacing w:line="259" w:lineRule="auto"/>
        <w:rPr>
          <w:sz w:val="22"/>
          <w:szCs w:val="22"/>
        </w:rPr>
        <w:sectPr w:rsidR="00673814" w:rsidRPr="0059476A" w:rsidSect="00673814">
          <w:footerReference w:type="default" r:id="rId31"/>
          <w:type w:val="continuous"/>
          <w:pgSz w:w="12240" w:h="15840"/>
          <w:pgMar w:top="720" w:right="720" w:bottom="720" w:left="720" w:header="0" w:footer="720" w:gutter="0"/>
          <w:cols w:space="720"/>
          <w:docGrid w:linePitch="360"/>
        </w:sectPr>
      </w:pPr>
      <w:r w:rsidRPr="0059476A">
        <w:rPr>
          <w:sz w:val="22"/>
          <w:szCs w:val="22"/>
        </w:rPr>
        <w:br w:type="page"/>
      </w:r>
    </w:p>
    <w:tbl>
      <w:tblPr>
        <w:tblW w:w="5000" w:type="pct"/>
        <w:tblLook w:val="04A0" w:firstRow="1" w:lastRow="0" w:firstColumn="1" w:lastColumn="0" w:noHBand="0" w:noVBand="1"/>
      </w:tblPr>
      <w:tblGrid>
        <w:gridCol w:w="4957"/>
        <w:gridCol w:w="6059"/>
      </w:tblGrid>
      <w:tr w:rsidR="00E10316" w14:paraId="30D5A8E1" w14:textId="77777777">
        <w:tc>
          <w:tcPr>
            <w:tcW w:w="2250" w:type="pct"/>
          </w:tcPr>
          <w:p w14:paraId="59BB400D" w14:textId="77777777" w:rsidR="00673814" w:rsidRPr="0059476A" w:rsidRDefault="002E6D6A" w:rsidP="00673814">
            <w:pPr>
              <w:pStyle w:val="Normal9"/>
              <w:spacing w:after="160" w:line="259" w:lineRule="auto"/>
              <w:rPr>
                <w:sz w:val="22"/>
                <w:szCs w:val="22"/>
              </w:rPr>
            </w:pPr>
            <w:r>
              <w:rPr>
                <w:rFonts w:ascii="Calibri" w:eastAsia="Calibri" w:hAnsi="Calibri" w:cs="Calibri"/>
                <w:b/>
                <w:bCs/>
                <w:sz w:val="32"/>
                <w:szCs w:val="32"/>
              </w:rPr>
              <w:t>Contractor Confirmation</w:t>
            </w:r>
          </w:p>
          <w:p w14:paraId="7F952B77" w14:textId="77777777" w:rsidR="00673814" w:rsidRPr="0059476A" w:rsidRDefault="002E6D6A" w:rsidP="00673814">
            <w:pPr>
              <w:pStyle w:val="Normal9"/>
              <w:spacing w:after="160" w:line="259" w:lineRule="auto"/>
              <w:rPr>
                <w:sz w:val="22"/>
                <w:szCs w:val="22"/>
              </w:rPr>
            </w:pPr>
            <w:r>
              <w:rPr>
                <w:rFonts w:ascii="Calibri" w:eastAsia="Calibri" w:hAnsi="Calibri" w:cs="Calibri"/>
                <w:i/>
                <w:iCs/>
                <w:sz w:val="17"/>
                <w:szCs w:val="17"/>
              </w:rPr>
              <w:t>No data saved</w:t>
            </w:r>
          </w:p>
        </w:tc>
        <w:tc>
          <w:tcPr>
            <w:tcW w:w="2750" w:type="pct"/>
          </w:tcPr>
          <w:tbl>
            <w:tblPr>
              <w:tblW w:w="5000" w:type="pct"/>
              <w:tblLook w:val="04A0" w:firstRow="1" w:lastRow="0" w:firstColumn="1" w:lastColumn="0" w:noHBand="0" w:noVBand="1"/>
            </w:tblPr>
            <w:tblGrid>
              <w:gridCol w:w="1169"/>
              <w:gridCol w:w="4674"/>
            </w:tblGrid>
            <w:tr w:rsidR="00E10316" w14:paraId="39EB011C" w14:textId="77777777">
              <w:trPr>
                <w:trHeight w:hRule="exact" w:val="320"/>
              </w:trPr>
              <w:tc>
                <w:tcPr>
                  <w:tcW w:w="1000" w:type="pct"/>
                </w:tcPr>
                <w:p w14:paraId="18B17C9A" w14:textId="46CA20EC" w:rsidR="00673814" w:rsidRPr="0059476A" w:rsidRDefault="002E6D6A" w:rsidP="00673814">
                  <w:pPr>
                    <w:pStyle w:val="Normal9"/>
                    <w:spacing w:after="160" w:line="259" w:lineRule="auto"/>
                    <w:jc w:val="right"/>
                    <w:rPr>
                      <w:sz w:val="22"/>
                      <w:szCs w:val="22"/>
                    </w:rPr>
                  </w:pPr>
                  <w:r>
                    <w:rPr>
                      <w:rFonts w:ascii="Calibri" w:eastAsia="Calibri" w:hAnsi="Calibri" w:cs="Calibri"/>
                      <w:b/>
                      <w:bCs/>
                      <w:sz w:val="22"/>
                      <w:szCs w:val="22"/>
                    </w:rPr>
                    <w:t>Case I</w:t>
                  </w:r>
                  <w:r w:rsidR="006117AB">
                    <w:rPr>
                      <w:rFonts w:ascii="Calibri" w:eastAsia="Calibri" w:hAnsi="Calibri" w:cs="Calibri"/>
                      <w:b/>
                      <w:bCs/>
                      <w:sz w:val="22"/>
                      <w:szCs w:val="22"/>
                    </w:rPr>
                    <w:t>D</w:t>
                  </w:r>
                  <w:r>
                    <w:rPr>
                      <w:rFonts w:ascii="Calibri" w:eastAsia="Calibri" w:hAnsi="Calibri" w:cs="Calibri"/>
                      <w:b/>
                      <w:bCs/>
                      <w:sz w:val="22"/>
                      <w:szCs w:val="22"/>
                    </w:rPr>
                    <w:t xml:space="preserve">: </w:t>
                  </w:r>
                </w:p>
              </w:tc>
              <w:tc>
                <w:tcPr>
                  <w:tcW w:w="4000" w:type="pct"/>
                </w:tcPr>
                <w:p w14:paraId="6C05E9E6" w14:textId="57C69193" w:rsidR="00673814" w:rsidRPr="0059476A" w:rsidRDefault="00673814" w:rsidP="00673814">
                  <w:pPr>
                    <w:pStyle w:val="Normal9"/>
                    <w:spacing w:after="160" w:line="259" w:lineRule="auto"/>
                    <w:rPr>
                      <w:sz w:val="22"/>
                      <w:szCs w:val="22"/>
                    </w:rPr>
                  </w:pPr>
                </w:p>
              </w:tc>
            </w:tr>
            <w:tr w:rsidR="00E10316" w14:paraId="0DAF945A" w14:textId="77777777">
              <w:trPr>
                <w:trHeight w:hRule="exact" w:val="320"/>
              </w:trPr>
              <w:tc>
                <w:tcPr>
                  <w:tcW w:w="1000" w:type="pct"/>
                </w:tcPr>
                <w:p w14:paraId="07966006" w14:textId="77777777" w:rsidR="00673814" w:rsidRPr="0059476A" w:rsidRDefault="002E6D6A" w:rsidP="00673814">
                  <w:pPr>
                    <w:pStyle w:val="Normal9"/>
                    <w:spacing w:after="160" w:line="259" w:lineRule="auto"/>
                    <w:jc w:val="right"/>
                    <w:rPr>
                      <w:sz w:val="22"/>
                      <w:szCs w:val="22"/>
                    </w:rPr>
                  </w:pPr>
                  <w:r>
                    <w:rPr>
                      <w:rFonts w:ascii="Calibri" w:eastAsia="Calibri" w:hAnsi="Calibri" w:cs="Calibri"/>
                      <w:b/>
                      <w:bCs/>
                      <w:sz w:val="22"/>
                      <w:szCs w:val="22"/>
                    </w:rPr>
                    <w:t xml:space="preserve">Name: </w:t>
                  </w:r>
                </w:p>
              </w:tc>
              <w:tc>
                <w:tcPr>
                  <w:tcW w:w="4000" w:type="pct"/>
                </w:tcPr>
                <w:p w14:paraId="2EEE7948" w14:textId="77CB8ADE" w:rsidR="00673814" w:rsidRPr="0059476A" w:rsidRDefault="00673814" w:rsidP="00673814">
                  <w:pPr>
                    <w:pStyle w:val="Normal9"/>
                    <w:spacing w:after="160" w:line="259" w:lineRule="auto"/>
                    <w:rPr>
                      <w:sz w:val="22"/>
                      <w:szCs w:val="22"/>
                    </w:rPr>
                  </w:pPr>
                </w:p>
              </w:tc>
            </w:tr>
            <w:tr w:rsidR="00E10316" w14:paraId="0BD40403" w14:textId="77777777">
              <w:trPr>
                <w:trHeight w:hRule="exact" w:val="320"/>
              </w:trPr>
              <w:tc>
                <w:tcPr>
                  <w:tcW w:w="1000" w:type="pct"/>
                </w:tcPr>
                <w:p w14:paraId="23DB0854" w14:textId="77777777" w:rsidR="00673814" w:rsidRPr="0059476A" w:rsidRDefault="002E6D6A" w:rsidP="00673814">
                  <w:pPr>
                    <w:pStyle w:val="Normal9"/>
                    <w:spacing w:after="160" w:line="259" w:lineRule="auto"/>
                    <w:jc w:val="right"/>
                    <w:rPr>
                      <w:sz w:val="22"/>
                      <w:szCs w:val="22"/>
                    </w:rPr>
                  </w:pPr>
                  <w:r>
                    <w:rPr>
                      <w:rFonts w:ascii="Calibri" w:eastAsia="Calibri" w:hAnsi="Calibri" w:cs="Calibri"/>
                      <w:b/>
                      <w:bCs/>
                      <w:sz w:val="22"/>
                      <w:szCs w:val="22"/>
                    </w:rPr>
                    <w:t xml:space="preserve">Address: </w:t>
                  </w:r>
                </w:p>
              </w:tc>
              <w:tc>
                <w:tcPr>
                  <w:tcW w:w="4000" w:type="pct"/>
                </w:tcPr>
                <w:p w14:paraId="24DB4ADF" w14:textId="569B5804" w:rsidR="00673814" w:rsidRPr="0059476A" w:rsidRDefault="00673814" w:rsidP="00673814">
                  <w:pPr>
                    <w:pStyle w:val="Normal9"/>
                    <w:spacing w:after="160" w:line="259" w:lineRule="auto"/>
                    <w:rPr>
                      <w:sz w:val="22"/>
                      <w:szCs w:val="22"/>
                    </w:rPr>
                  </w:pPr>
                </w:p>
              </w:tc>
            </w:tr>
          </w:tbl>
          <w:p w14:paraId="5FAAA701" w14:textId="77777777" w:rsidR="00673814" w:rsidRPr="0059476A" w:rsidRDefault="00673814" w:rsidP="00673814">
            <w:pPr>
              <w:pStyle w:val="Normal9"/>
              <w:spacing w:after="160" w:line="259" w:lineRule="auto"/>
              <w:jc w:val="right"/>
              <w:rPr>
                <w:sz w:val="22"/>
                <w:szCs w:val="22"/>
              </w:rPr>
            </w:pPr>
          </w:p>
        </w:tc>
      </w:tr>
    </w:tbl>
    <w:p w14:paraId="0FBC9F93" w14:textId="77777777" w:rsidR="00673814" w:rsidRPr="0059476A" w:rsidRDefault="00673814" w:rsidP="00673814">
      <w:pPr>
        <w:pStyle w:val="Normal9"/>
        <w:spacing w:after="160" w:line="259" w:lineRule="auto"/>
        <w:rPr>
          <w:sz w:val="22"/>
          <w:szCs w:val="22"/>
        </w:rPr>
      </w:pPr>
    </w:p>
    <w:p w14:paraId="52428A17" w14:textId="77777777" w:rsidR="00673814" w:rsidRPr="0059476A" w:rsidRDefault="00525125" w:rsidP="00673814">
      <w:pPr>
        <w:pStyle w:val="Normal9"/>
        <w:spacing w:line="259" w:lineRule="auto"/>
        <w:rPr>
          <w:sz w:val="22"/>
          <w:szCs w:val="22"/>
        </w:rPr>
      </w:pPr>
      <w:r>
        <w:pict w14:anchorId="3DA90B4C">
          <v:line id="_x0000_s1049" style="position:absolute;z-index:251658258" from="0,0" to="540pt,0" strokecolor="#080808" strokeweight="1pt"/>
        </w:pict>
      </w:r>
      <w:bookmarkStart w:id="18" w:name="Header1_8"/>
      <w:r w:rsidR="002E6D6A">
        <w:rPr>
          <w:rFonts w:ascii="Calibri" w:eastAsia="Calibri" w:hAnsi="Calibri" w:cs="Calibri"/>
          <w:b/>
          <w:bCs/>
          <w:sz w:val="24"/>
          <w:szCs w:val="24"/>
        </w:rPr>
        <w:t>Contractor Confirmation</w:t>
      </w:r>
    </w:p>
    <w:p w14:paraId="5DB87D54" w14:textId="77777777" w:rsidR="00673814" w:rsidRPr="0059476A" w:rsidRDefault="00525125" w:rsidP="00673814">
      <w:pPr>
        <w:pStyle w:val="Normal9"/>
        <w:spacing w:line="259" w:lineRule="auto"/>
        <w:rPr>
          <w:sz w:val="22"/>
          <w:szCs w:val="22"/>
        </w:rPr>
      </w:pPr>
      <w:r>
        <w:pict w14:anchorId="192333D6">
          <v:line id="_x0000_s1050" style="position:absolute;z-index:251658259" from="0,0" to="540pt,0" strokecolor="#080808" strokeweight="1pt"/>
        </w:pict>
      </w:r>
    </w:p>
    <w:p w14:paraId="09ACEBB7" w14:textId="77777777" w:rsidR="00673814" w:rsidRPr="0059476A" w:rsidRDefault="002E6D6A" w:rsidP="00673814">
      <w:pPr>
        <w:pStyle w:val="Normal9"/>
        <w:spacing w:line="259" w:lineRule="auto"/>
        <w:rPr>
          <w:sz w:val="22"/>
          <w:szCs w:val="22"/>
        </w:rPr>
      </w:pPr>
      <w:bookmarkStart w:id="19" w:name="Header2_8"/>
      <w:bookmarkEnd w:id="18"/>
      <w:r>
        <w:rPr>
          <w:rFonts w:ascii="Calibri" w:eastAsia="Calibri" w:hAnsi="Calibri" w:cs="Calibri"/>
        </w:rPr>
        <w:t>Please provide the following information.</w:t>
      </w:r>
    </w:p>
    <w:p w14:paraId="49DB8A0C" w14:textId="77777777" w:rsidR="00673814" w:rsidRPr="0059476A" w:rsidRDefault="00673814" w:rsidP="00673814">
      <w:pPr>
        <w:pStyle w:val="Normal9"/>
        <w:spacing w:line="259" w:lineRule="auto"/>
        <w:rPr>
          <w:sz w:val="22"/>
          <w:szCs w:val="22"/>
        </w:rPr>
      </w:pPr>
    </w:p>
    <w:tbl>
      <w:tblPr>
        <w:tblW w:w="5000" w:type="pct"/>
        <w:tblLook w:val="04A0" w:firstRow="1" w:lastRow="0" w:firstColumn="1" w:lastColumn="0" w:noHBand="0" w:noVBand="1"/>
      </w:tblPr>
      <w:tblGrid>
        <w:gridCol w:w="5508"/>
        <w:gridCol w:w="5508"/>
      </w:tblGrid>
      <w:tr w:rsidR="00E10316" w14:paraId="20D64D70" w14:textId="77777777" w:rsidTr="792F0051">
        <w:tc>
          <w:tcPr>
            <w:tcW w:w="2500" w:type="pct"/>
          </w:tcPr>
          <w:p w14:paraId="064BBB8A" w14:textId="3C0798D5" w:rsidR="00673814" w:rsidRPr="00055155" w:rsidRDefault="002E6D6A" w:rsidP="00673814">
            <w:pPr>
              <w:pStyle w:val="Normal9"/>
              <w:spacing w:line="259" w:lineRule="auto"/>
              <w:rPr>
                <w:sz w:val="22"/>
                <w:szCs w:val="22"/>
                <w:u w:val="single"/>
              </w:rPr>
            </w:pPr>
            <w:r w:rsidRPr="00055155">
              <w:rPr>
                <w:rFonts w:ascii="Calibri" w:eastAsia="Calibri" w:hAnsi="Calibri" w:cs="Calibri"/>
                <w:b/>
                <w:bCs/>
                <w:color w:val="000000"/>
                <w:sz w:val="22"/>
                <w:szCs w:val="22"/>
                <w:u w:val="single"/>
              </w:rPr>
              <w:t>CONTRACTOR INFORMATION</w:t>
            </w:r>
            <w:r w:rsidR="00CF29E7">
              <w:rPr>
                <w:rFonts w:ascii="Calibri" w:eastAsia="Calibri" w:hAnsi="Calibri" w:cs="Calibri"/>
                <w:b/>
                <w:bCs/>
                <w:color w:val="000000"/>
                <w:sz w:val="22"/>
                <w:szCs w:val="22"/>
                <w:u w:val="single"/>
              </w:rPr>
              <w:t>:</w:t>
            </w:r>
          </w:p>
          <w:p w14:paraId="2266540F" w14:textId="77777777" w:rsidR="00673814" w:rsidRPr="0059476A" w:rsidRDefault="002E6D6A" w:rsidP="00673814">
            <w:pPr>
              <w:pStyle w:val="Normal9"/>
              <w:spacing w:line="259" w:lineRule="auto"/>
              <w:rPr>
                <w:rFonts w:ascii="Wingdings" w:eastAsia="Wingdings" w:hAnsi="Wingdings" w:cs="Wingdings"/>
                <w:sz w:val="40"/>
                <w:szCs w:val="22"/>
              </w:rPr>
            </w:pPr>
            <w:r w:rsidRPr="0059476A">
              <w:rPr>
                <w:rFonts w:ascii="Wingdings" w:eastAsia="Wingdings" w:hAnsi="Wingdings" w:cs="Wingdings"/>
                <w:sz w:val="40"/>
                <w:szCs w:val="22"/>
              </w:rPr>
              <w:t>o</w:t>
            </w:r>
            <w:r w:rsidRPr="0059476A">
              <w:rPr>
                <w:sz w:val="22"/>
                <w:szCs w:val="22"/>
              </w:rPr>
              <w:t xml:space="preserve">   </w:t>
            </w:r>
          </w:p>
          <w:p w14:paraId="62B80A54" w14:textId="4E04D6C0" w:rsidR="00673814" w:rsidRPr="0059476A" w:rsidRDefault="002E6D6A" w:rsidP="00055155">
            <w:pPr>
              <w:pStyle w:val="Normal9"/>
              <w:spacing w:after="220"/>
              <w:rPr>
                <w:rFonts w:ascii="Wingdings" w:eastAsia="Wingdings" w:hAnsi="Wingdings" w:cs="Wingdings"/>
                <w:sz w:val="40"/>
                <w:szCs w:val="22"/>
              </w:rPr>
            </w:pPr>
            <w:r w:rsidRPr="792F0051">
              <w:rPr>
                <w:rFonts w:ascii="Calibri" w:eastAsia="Calibri" w:hAnsi="Calibri" w:cs="Calibri"/>
                <w:b/>
                <w:bCs/>
                <w:color w:val="FF0000"/>
                <w:sz w:val="22"/>
                <w:szCs w:val="22"/>
              </w:rPr>
              <w:t xml:space="preserve">I attest that all work will be completed by an </w:t>
            </w:r>
            <w:r w:rsidR="006B000E">
              <w:rPr>
                <w:rFonts w:ascii="Calibri" w:eastAsia="Calibri" w:hAnsi="Calibri" w:cs="Calibri"/>
                <w:b/>
                <w:bCs/>
                <w:color w:val="FF0000"/>
                <w:sz w:val="22"/>
                <w:szCs w:val="22"/>
              </w:rPr>
              <w:t>authorized</w:t>
            </w:r>
            <w:r w:rsidR="006B000E" w:rsidRPr="792F0051">
              <w:rPr>
                <w:rFonts w:ascii="Calibri" w:eastAsia="Calibri" w:hAnsi="Calibri" w:cs="Calibri"/>
                <w:b/>
                <w:bCs/>
                <w:color w:val="FF0000"/>
                <w:sz w:val="22"/>
                <w:szCs w:val="22"/>
              </w:rPr>
              <w:t xml:space="preserve"> </w:t>
            </w:r>
            <w:r w:rsidRPr="792F0051">
              <w:rPr>
                <w:rFonts w:ascii="Calibri" w:eastAsia="Calibri" w:hAnsi="Calibri" w:cs="Calibri"/>
                <w:b/>
                <w:bCs/>
                <w:color w:val="FF0000"/>
                <w:sz w:val="22"/>
                <w:szCs w:val="22"/>
              </w:rPr>
              <w:t xml:space="preserve">contractor from the list provided </w:t>
            </w:r>
            <w:hyperlink r:id="rId32">
              <w:r w:rsidRPr="792F0051">
                <w:rPr>
                  <w:rFonts w:ascii="Calibri" w:eastAsia="Calibri" w:hAnsi="Calibri" w:cs="Calibri"/>
                  <w:b/>
                  <w:bCs/>
                  <w:color w:val="0000EE"/>
                  <w:sz w:val="22"/>
                  <w:szCs w:val="22"/>
                  <w:u w:val="single"/>
                </w:rPr>
                <w:t>here.</w:t>
              </w:r>
            </w:hyperlink>
            <w:r w:rsidRPr="792F0051">
              <w:rPr>
                <w:rFonts w:ascii="Calibri" w:eastAsia="Calibri" w:hAnsi="Calibri" w:cs="Calibri"/>
                <w:b/>
                <w:bCs/>
                <w:color w:val="FF0000"/>
                <w:sz w:val="22"/>
                <w:szCs w:val="22"/>
              </w:rPr>
              <w:t xml:space="preserve"> If not, I acknowledge that I will not be reimbursed</w:t>
            </w:r>
            <w:r w:rsidR="0C269694" w:rsidRPr="792F0051">
              <w:rPr>
                <w:rFonts w:ascii="Calibri" w:eastAsia="Calibri" w:hAnsi="Calibri" w:cs="Calibri"/>
                <w:b/>
                <w:bCs/>
                <w:color w:val="FF0000"/>
                <w:sz w:val="22"/>
                <w:szCs w:val="22"/>
              </w:rPr>
              <w:t xml:space="preserve"> and the grant will not be paid</w:t>
            </w:r>
            <w:r w:rsidRPr="792F0051">
              <w:rPr>
                <w:rFonts w:ascii="Calibri" w:eastAsia="Calibri" w:hAnsi="Calibri" w:cs="Calibri"/>
                <w:b/>
                <w:bCs/>
                <w:color w:val="FF0000"/>
                <w:sz w:val="22"/>
                <w:szCs w:val="22"/>
              </w:rPr>
              <w:t>.</w:t>
            </w:r>
          </w:p>
          <w:p w14:paraId="497117F9" w14:textId="77777777" w:rsidR="00673814" w:rsidRPr="0059476A" w:rsidRDefault="00673814" w:rsidP="00673814">
            <w:pPr>
              <w:pStyle w:val="Normal9"/>
              <w:spacing w:line="259" w:lineRule="auto"/>
              <w:rPr>
                <w:sz w:val="22"/>
                <w:szCs w:val="22"/>
              </w:rPr>
            </w:pPr>
          </w:p>
          <w:p w14:paraId="12B19509" w14:textId="1BC7A088" w:rsidR="00673814" w:rsidRPr="0059476A" w:rsidRDefault="002E6D6A" w:rsidP="00673814">
            <w:pPr>
              <w:pStyle w:val="Normal9"/>
              <w:spacing w:line="259" w:lineRule="auto"/>
              <w:rPr>
                <w:sz w:val="22"/>
                <w:szCs w:val="22"/>
              </w:rPr>
            </w:pPr>
            <w:r>
              <w:rPr>
                <w:rFonts w:ascii="Calibri" w:eastAsia="Calibri" w:hAnsi="Calibri" w:cs="Calibri"/>
                <w:b/>
                <w:bCs/>
                <w:color w:val="000000"/>
                <w:sz w:val="22"/>
                <w:szCs w:val="22"/>
              </w:rPr>
              <w:t>Contractor Company Name</w:t>
            </w:r>
            <w:r>
              <w:rPr>
                <w:rFonts w:ascii="Calibri" w:eastAsia="Calibri" w:hAnsi="Calibri" w:cs="Calibri"/>
                <w:b/>
                <w:bCs/>
                <w:color w:val="000000"/>
                <w:sz w:val="22"/>
                <w:szCs w:val="22"/>
              </w:rPr>
              <w:br/>
            </w:r>
            <w:r>
              <w:rPr>
                <w:rFonts w:ascii="Calibri" w:eastAsia="Calibri" w:hAnsi="Calibri" w:cs="Calibri"/>
                <w:b/>
                <w:bCs/>
                <w:color w:val="000000"/>
                <w:sz w:val="22"/>
                <w:szCs w:val="22"/>
              </w:rPr>
              <w:br/>
            </w:r>
          </w:p>
          <w:p w14:paraId="41AF2B1F" w14:textId="77777777" w:rsidR="00673814" w:rsidRPr="0059476A" w:rsidRDefault="00673814" w:rsidP="00673814">
            <w:pPr>
              <w:pStyle w:val="Normal9"/>
              <w:spacing w:line="259" w:lineRule="auto"/>
              <w:rPr>
                <w:sz w:val="22"/>
                <w:szCs w:val="22"/>
              </w:rPr>
            </w:pPr>
          </w:p>
          <w:p w14:paraId="78162E95" w14:textId="77777777" w:rsidR="00673814" w:rsidRPr="0059476A" w:rsidRDefault="002E6D6A" w:rsidP="00673814">
            <w:pPr>
              <w:pStyle w:val="Normal9"/>
              <w:spacing w:line="259" w:lineRule="auto"/>
              <w:rPr>
                <w:sz w:val="22"/>
                <w:szCs w:val="22"/>
              </w:rPr>
            </w:pPr>
            <w:r>
              <w:rPr>
                <w:rFonts w:ascii="Calibri" w:eastAsia="Calibri" w:hAnsi="Calibri" w:cs="Calibri"/>
                <w:b/>
                <w:bCs/>
                <w:color w:val="000000"/>
                <w:sz w:val="22"/>
                <w:szCs w:val="22"/>
              </w:rPr>
              <w:t>Contractor ID Number</w:t>
            </w:r>
            <w:r>
              <w:rPr>
                <w:rFonts w:ascii="Calibri" w:eastAsia="Calibri" w:hAnsi="Calibri" w:cs="Calibri"/>
                <w:b/>
                <w:bCs/>
                <w:color w:val="000000"/>
                <w:sz w:val="22"/>
                <w:szCs w:val="22"/>
              </w:rPr>
              <w:br/>
            </w:r>
            <w:r>
              <w:rPr>
                <w:rFonts w:ascii="Calibri" w:eastAsia="Calibri" w:hAnsi="Calibri" w:cs="Calibri"/>
                <w:b/>
                <w:bCs/>
                <w:color w:val="FF0000"/>
                <w:sz w:val="22"/>
                <w:szCs w:val="22"/>
              </w:rPr>
              <w:t>(This can be found on first column of contractor list)</w:t>
            </w:r>
            <w:r>
              <w:rPr>
                <w:rFonts w:ascii="Calibri" w:eastAsia="Calibri" w:hAnsi="Calibri" w:cs="Calibri"/>
                <w:b/>
                <w:bCs/>
                <w:color w:val="FF0000"/>
                <w:sz w:val="22"/>
                <w:szCs w:val="22"/>
              </w:rPr>
              <w:br/>
            </w:r>
          </w:p>
          <w:p w14:paraId="060600AB" w14:textId="77777777" w:rsidR="00673814" w:rsidRPr="0059476A" w:rsidRDefault="00673814" w:rsidP="00673814">
            <w:pPr>
              <w:pStyle w:val="Normal9"/>
              <w:spacing w:line="259" w:lineRule="auto"/>
              <w:rPr>
                <w:sz w:val="22"/>
                <w:szCs w:val="22"/>
              </w:rPr>
            </w:pPr>
          </w:p>
          <w:p w14:paraId="2F546163" w14:textId="77777777" w:rsidR="00673814" w:rsidRPr="0059476A" w:rsidRDefault="002E6D6A" w:rsidP="00673814">
            <w:pPr>
              <w:pStyle w:val="Normal9"/>
              <w:spacing w:line="259" w:lineRule="auto"/>
              <w:rPr>
                <w:sz w:val="22"/>
                <w:szCs w:val="22"/>
              </w:rPr>
            </w:pPr>
            <w:r>
              <w:rPr>
                <w:rFonts w:ascii="Calibri" w:eastAsia="Calibri" w:hAnsi="Calibri" w:cs="Calibri"/>
                <w:b/>
                <w:bCs/>
                <w:color w:val="000000"/>
                <w:sz w:val="22"/>
                <w:szCs w:val="22"/>
              </w:rPr>
              <w:t>Contractor Address</w:t>
            </w:r>
            <w:r>
              <w:rPr>
                <w:rFonts w:ascii="Calibri" w:eastAsia="Calibri" w:hAnsi="Calibri" w:cs="Calibri"/>
                <w:b/>
                <w:bCs/>
                <w:color w:val="000000"/>
                <w:sz w:val="22"/>
                <w:szCs w:val="22"/>
              </w:rPr>
              <w:br/>
            </w:r>
          </w:p>
          <w:p w14:paraId="5328CE75" w14:textId="77777777" w:rsidR="00673814" w:rsidRPr="0059476A" w:rsidRDefault="00673814" w:rsidP="00673814">
            <w:pPr>
              <w:pStyle w:val="Normal9"/>
              <w:spacing w:line="259" w:lineRule="auto"/>
              <w:rPr>
                <w:sz w:val="22"/>
                <w:szCs w:val="22"/>
              </w:rPr>
            </w:pPr>
          </w:p>
          <w:p w14:paraId="5F8540E2" w14:textId="77777777" w:rsidR="00673814" w:rsidRPr="0059476A" w:rsidRDefault="002E6D6A" w:rsidP="00673814">
            <w:pPr>
              <w:pStyle w:val="Normal9"/>
              <w:spacing w:line="259" w:lineRule="auto"/>
              <w:rPr>
                <w:sz w:val="22"/>
                <w:szCs w:val="22"/>
              </w:rPr>
            </w:pPr>
            <w:r>
              <w:rPr>
                <w:rFonts w:ascii="Calibri" w:eastAsia="Calibri" w:hAnsi="Calibri" w:cs="Calibri"/>
                <w:b/>
                <w:bCs/>
                <w:color w:val="000000"/>
                <w:sz w:val="22"/>
                <w:szCs w:val="22"/>
              </w:rPr>
              <w:t>Amount of funding to contractor</w:t>
            </w:r>
            <w:r>
              <w:rPr>
                <w:rFonts w:ascii="Calibri" w:eastAsia="Calibri" w:hAnsi="Calibri" w:cs="Calibri"/>
                <w:b/>
                <w:bCs/>
                <w:color w:val="000000"/>
                <w:sz w:val="22"/>
                <w:szCs w:val="22"/>
              </w:rPr>
              <w:br/>
            </w:r>
            <w:r>
              <w:rPr>
                <w:rFonts w:ascii="Calibri" w:eastAsia="Calibri" w:hAnsi="Calibri" w:cs="Calibri"/>
                <w:color w:val="080808"/>
                <w:sz w:val="22"/>
                <w:szCs w:val="22"/>
              </w:rPr>
              <w:t>$0.00</w:t>
            </w:r>
          </w:p>
          <w:p w14:paraId="16170AE6" w14:textId="77777777" w:rsidR="00673814" w:rsidRPr="0059476A" w:rsidRDefault="00673814" w:rsidP="00673814">
            <w:pPr>
              <w:pStyle w:val="Normal9"/>
              <w:spacing w:line="259" w:lineRule="auto"/>
              <w:rPr>
                <w:sz w:val="22"/>
                <w:szCs w:val="22"/>
              </w:rPr>
            </w:pPr>
          </w:p>
          <w:p w14:paraId="0D09E982" w14:textId="77777777" w:rsidR="00673814" w:rsidRPr="0059476A" w:rsidRDefault="002E6D6A" w:rsidP="00673814">
            <w:pPr>
              <w:pStyle w:val="Normal9"/>
              <w:spacing w:line="259" w:lineRule="auto"/>
              <w:rPr>
                <w:sz w:val="22"/>
                <w:szCs w:val="22"/>
              </w:rPr>
            </w:pPr>
            <w:r>
              <w:rPr>
                <w:rFonts w:ascii="Calibri" w:eastAsia="Calibri" w:hAnsi="Calibri" w:cs="Calibri"/>
                <w:b/>
                <w:bCs/>
                <w:color w:val="000000"/>
                <w:sz w:val="22"/>
                <w:szCs w:val="22"/>
              </w:rPr>
              <w:t>Is there an additional contractor on this project?</w:t>
            </w:r>
            <w:r>
              <w:rPr>
                <w:rFonts w:ascii="Calibri" w:eastAsia="Calibri" w:hAnsi="Calibri" w:cs="Calibri"/>
                <w:b/>
                <w:bCs/>
                <w:color w:val="000000"/>
                <w:sz w:val="22"/>
                <w:szCs w:val="22"/>
              </w:rPr>
              <w:br/>
            </w:r>
          </w:p>
          <w:p w14:paraId="504FCC6F" w14:textId="77777777" w:rsidR="00673814" w:rsidRPr="0059476A" w:rsidRDefault="00673814" w:rsidP="00673814">
            <w:pPr>
              <w:pStyle w:val="Normal9"/>
              <w:spacing w:line="259" w:lineRule="auto"/>
              <w:rPr>
                <w:sz w:val="22"/>
                <w:szCs w:val="22"/>
              </w:rPr>
            </w:pPr>
          </w:p>
          <w:p w14:paraId="20629E9C" w14:textId="1909E303" w:rsidR="00673814" w:rsidRPr="0059476A" w:rsidRDefault="00673814" w:rsidP="00673814">
            <w:pPr>
              <w:pStyle w:val="Normal9"/>
              <w:spacing w:line="259" w:lineRule="auto"/>
              <w:rPr>
                <w:sz w:val="22"/>
                <w:szCs w:val="22"/>
              </w:rPr>
            </w:pPr>
          </w:p>
          <w:p w14:paraId="026B89D0" w14:textId="77777777" w:rsidR="00673814" w:rsidRDefault="00673814" w:rsidP="00673814">
            <w:pPr>
              <w:pStyle w:val="Normal9"/>
              <w:spacing w:line="259" w:lineRule="auto"/>
              <w:rPr>
                <w:sz w:val="22"/>
                <w:szCs w:val="22"/>
              </w:rPr>
            </w:pPr>
          </w:p>
          <w:p w14:paraId="22F18DAF" w14:textId="357E6F00" w:rsidR="00CF29E7" w:rsidRDefault="00CF29E7" w:rsidP="00673814">
            <w:pPr>
              <w:pStyle w:val="Normal9"/>
              <w:spacing w:line="259" w:lineRule="auto"/>
              <w:rPr>
                <w:b/>
                <w:bCs/>
                <w:sz w:val="22"/>
                <w:szCs w:val="22"/>
                <w:u w:val="single"/>
              </w:rPr>
            </w:pPr>
            <w:r w:rsidRPr="00055155">
              <w:rPr>
                <w:b/>
                <w:bCs/>
                <w:sz w:val="22"/>
                <w:szCs w:val="22"/>
                <w:u w:val="single"/>
              </w:rPr>
              <w:t>HOMEOWNER INFORMATION</w:t>
            </w:r>
            <w:r>
              <w:rPr>
                <w:b/>
                <w:bCs/>
                <w:sz w:val="22"/>
                <w:szCs w:val="22"/>
                <w:u w:val="single"/>
              </w:rPr>
              <w:t>:</w:t>
            </w:r>
          </w:p>
          <w:p w14:paraId="1C2565D2" w14:textId="32D91189" w:rsidR="00CF29E7" w:rsidRPr="00055155" w:rsidRDefault="00A1037A" w:rsidP="00055155">
            <w:pPr>
              <w:pStyle w:val="Normal9"/>
              <w:spacing w:after="220"/>
              <w:rPr>
                <w:rFonts w:ascii="Calibri" w:eastAsia="Calibri" w:hAnsi="Calibri" w:cs="Calibri"/>
                <w:sz w:val="22"/>
                <w:szCs w:val="22"/>
              </w:rPr>
            </w:pPr>
            <w:r>
              <w:rPr>
                <w:rFonts w:ascii="Calibri" w:eastAsia="Calibri" w:hAnsi="Calibri" w:cs="Calibri"/>
                <w:b/>
                <w:bCs/>
                <w:color w:val="FF0000"/>
                <w:sz w:val="22"/>
                <w:szCs w:val="22"/>
              </w:rPr>
              <w:t>To</w:t>
            </w:r>
            <w:r w:rsidR="00CF29E7">
              <w:rPr>
                <w:rFonts w:ascii="Calibri" w:eastAsia="Calibri" w:hAnsi="Calibri" w:cs="Calibri"/>
                <w:b/>
                <w:bCs/>
                <w:color w:val="FF0000"/>
                <w:sz w:val="22"/>
                <w:szCs w:val="22"/>
              </w:rPr>
              <w:t xml:space="preserve"> pay correctly, </w:t>
            </w:r>
            <w:r w:rsidR="0073728D">
              <w:rPr>
                <w:rFonts w:ascii="Calibri" w:eastAsia="Calibri" w:hAnsi="Calibri" w:cs="Calibri"/>
                <w:b/>
                <w:bCs/>
                <w:color w:val="FF0000"/>
                <w:sz w:val="22"/>
                <w:szCs w:val="22"/>
              </w:rPr>
              <w:t>the MSFH Program</w:t>
            </w:r>
            <w:r w:rsidR="00CF29E7">
              <w:rPr>
                <w:rFonts w:ascii="Calibri" w:eastAsia="Calibri" w:hAnsi="Calibri" w:cs="Calibri"/>
                <w:b/>
                <w:bCs/>
                <w:color w:val="FF0000"/>
                <w:sz w:val="22"/>
                <w:szCs w:val="22"/>
              </w:rPr>
              <w:t xml:space="preserve"> must obtain </w:t>
            </w:r>
            <w:r w:rsidR="0073728D">
              <w:rPr>
                <w:rFonts w:ascii="Calibri" w:eastAsia="Calibri" w:hAnsi="Calibri" w:cs="Calibri"/>
                <w:b/>
                <w:bCs/>
                <w:color w:val="FF0000"/>
                <w:sz w:val="22"/>
                <w:szCs w:val="22"/>
              </w:rPr>
              <w:t xml:space="preserve">certain </w:t>
            </w:r>
            <w:r w:rsidR="00CF29E7">
              <w:rPr>
                <w:rFonts w:ascii="Calibri" w:eastAsia="Calibri" w:hAnsi="Calibri" w:cs="Calibri"/>
                <w:b/>
                <w:bCs/>
                <w:color w:val="FF0000"/>
                <w:sz w:val="22"/>
                <w:szCs w:val="22"/>
              </w:rPr>
              <w:t>personal information before you may submit a draw request.</w:t>
            </w:r>
          </w:p>
          <w:p w14:paraId="61BFD738" w14:textId="77777777" w:rsidR="00CF29E7" w:rsidRPr="0059476A" w:rsidRDefault="00CF29E7" w:rsidP="00CF29E7">
            <w:pPr>
              <w:pStyle w:val="Normal9"/>
              <w:spacing w:line="259" w:lineRule="auto"/>
              <w:rPr>
                <w:sz w:val="22"/>
                <w:szCs w:val="22"/>
              </w:rPr>
            </w:pPr>
            <w:r>
              <w:rPr>
                <w:rFonts w:ascii="Calibri" w:eastAsia="Calibri" w:hAnsi="Calibri" w:cs="Calibri"/>
                <w:b/>
                <w:bCs/>
                <w:color w:val="000000"/>
                <w:sz w:val="22"/>
                <w:szCs w:val="22"/>
              </w:rPr>
              <w:t>Full Name of the Homeowner:</w:t>
            </w:r>
            <w:r>
              <w:rPr>
                <w:rFonts w:ascii="Calibri" w:eastAsia="Calibri" w:hAnsi="Calibri" w:cs="Calibri"/>
                <w:b/>
                <w:bCs/>
                <w:color w:val="000000"/>
                <w:sz w:val="22"/>
                <w:szCs w:val="22"/>
              </w:rPr>
              <w:br/>
            </w:r>
          </w:p>
          <w:p w14:paraId="17B06673" w14:textId="77777777" w:rsidR="00CF29E7" w:rsidRPr="0059476A" w:rsidRDefault="00CF29E7" w:rsidP="00CF29E7">
            <w:pPr>
              <w:pStyle w:val="Normal9"/>
              <w:spacing w:line="259" w:lineRule="auto"/>
              <w:rPr>
                <w:sz w:val="22"/>
                <w:szCs w:val="22"/>
              </w:rPr>
            </w:pPr>
          </w:p>
          <w:p w14:paraId="74E39DED" w14:textId="6556FADA" w:rsidR="00CF29E7" w:rsidRPr="00055155" w:rsidRDefault="00CF29E7" w:rsidP="00CF29E7">
            <w:pPr>
              <w:pStyle w:val="Normal9"/>
              <w:spacing w:line="259" w:lineRule="auto"/>
              <w:rPr>
                <w:b/>
                <w:bCs/>
                <w:sz w:val="22"/>
                <w:szCs w:val="22"/>
                <w:u w:val="single"/>
              </w:rPr>
            </w:pPr>
            <w:r>
              <w:rPr>
                <w:rFonts w:ascii="Calibri" w:eastAsia="Calibri" w:hAnsi="Calibri" w:cs="Calibri"/>
                <w:b/>
                <w:bCs/>
                <w:color w:val="000000"/>
                <w:sz w:val="22"/>
                <w:szCs w:val="22"/>
              </w:rPr>
              <w:t>Social Security Number:</w:t>
            </w:r>
          </w:p>
          <w:p w14:paraId="72929A72" w14:textId="77777777" w:rsidR="00673814" w:rsidRPr="0059476A" w:rsidRDefault="00673814" w:rsidP="00673814">
            <w:pPr>
              <w:pStyle w:val="Normal9"/>
              <w:spacing w:line="259" w:lineRule="auto"/>
              <w:rPr>
                <w:sz w:val="22"/>
                <w:szCs w:val="22"/>
              </w:rPr>
            </w:pPr>
          </w:p>
        </w:tc>
        <w:tc>
          <w:tcPr>
            <w:tcW w:w="2500" w:type="pct"/>
          </w:tcPr>
          <w:p w14:paraId="6E3BE37F" w14:textId="77777777" w:rsidR="00673814" w:rsidRPr="0059476A" w:rsidRDefault="00673814" w:rsidP="00673814">
            <w:pPr>
              <w:pStyle w:val="Normal9"/>
              <w:spacing w:line="259" w:lineRule="auto"/>
              <w:rPr>
                <w:sz w:val="22"/>
                <w:szCs w:val="22"/>
              </w:rPr>
            </w:pPr>
          </w:p>
          <w:p w14:paraId="1B681C0A" w14:textId="40FD9201" w:rsidR="00CF29E7" w:rsidRPr="0059476A" w:rsidRDefault="002E6D6A" w:rsidP="00055155">
            <w:pPr>
              <w:pStyle w:val="Normal9"/>
              <w:spacing w:after="220"/>
              <w:jc w:val="both"/>
              <w:rPr>
                <w:sz w:val="22"/>
                <w:szCs w:val="22"/>
              </w:rPr>
            </w:pPr>
            <w:r w:rsidRPr="792F0051">
              <w:rPr>
                <w:rFonts w:ascii="Calibri" w:eastAsia="Calibri" w:hAnsi="Calibri" w:cs="Calibri"/>
                <w:color w:val="FF0000"/>
                <w:sz w:val="22"/>
                <w:szCs w:val="22"/>
              </w:rPr>
              <w:t xml:space="preserve">Please note: </w:t>
            </w:r>
            <w:r w:rsidR="30D2AEC4" w:rsidRPr="792F0051">
              <w:rPr>
                <w:rFonts w:ascii="Calibri" w:eastAsia="Calibri" w:hAnsi="Calibri" w:cs="Calibri"/>
                <w:color w:val="FF0000"/>
                <w:sz w:val="22"/>
                <w:szCs w:val="22"/>
              </w:rPr>
              <w:t xml:space="preserve">Payment for </w:t>
            </w:r>
            <w:r w:rsidRPr="792F0051">
              <w:rPr>
                <w:rFonts w:ascii="Calibri" w:eastAsia="Calibri" w:hAnsi="Calibri" w:cs="Calibri"/>
                <w:color w:val="FF0000"/>
                <w:sz w:val="22"/>
                <w:szCs w:val="22"/>
              </w:rPr>
              <w:t xml:space="preserve">Low Income Grant </w:t>
            </w:r>
            <w:r w:rsidR="006738CD">
              <w:rPr>
                <w:rFonts w:ascii="Calibri" w:eastAsia="Calibri" w:hAnsi="Calibri" w:cs="Calibri"/>
                <w:color w:val="FF0000"/>
                <w:sz w:val="22"/>
                <w:szCs w:val="22"/>
              </w:rPr>
              <w:t>r</w:t>
            </w:r>
            <w:r w:rsidRPr="792F0051">
              <w:rPr>
                <w:rFonts w:ascii="Calibri" w:eastAsia="Calibri" w:hAnsi="Calibri" w:cs="Calibri"/>
                <w:color w:val="FF0000"/>
                <w:sz w:val="22"/>
                <w:szCs w:val="22"/>
              </w:rPr>
              <w:t xml:space="preserve">ecipients will be </w:t>
            </w:r>
            <w:r w:rsidR="6169425F" w:rsidRPr="792F0051">
              <w:rPr>
                <w:rFonts w:ascii="Calibri" w:eastAsia="Calibri" w:hAnsi="Calibri" w:cs="Calibri"/>
                <w:color w:val="FF0000"/>
                <w:sz w:val="22"/>
                <w:szCs w:val="22"/>
              </w:rPr>
              <w:t>assigned to the contractor</w:t>
            </w:r>
            <w:r w:rsidRPr="792F0051">
              <w:rPr>
                <w:rFonts w:ascii="Calibri" w:eastAsia="Calibri" w:hAnsi="Calibri" w:cs="Calibri"/>
                <w:color w:val="FF0000"/>
                <w:sz w:val="22"/>
                <w:szCs w:val="22"/>
              </w:rPr>
              <w:t xml:space="preserve">. Reimbursement will be provided to the contractor. </w:t>
            </w:r>
            <w:r w:rsidR="006738CD">
              <w:rPr>
                <w:rFonts w:ascii="Calibri" w:eastAsia="Calibri" w:hAnsi="Calibri" w:cs="Calibri"/>
                <w:color w:val="FF0000"/>
                <w:sz w:val="22"/>
                <w:szCs w:val="22"/>
              </w:rPr>
              <w:t>The MSFH Program</w:t>
            </w:r>
            <w:r w:rsidRPr="792F0051">
              <w:rPr>
                <w:rFonts w:ascii="Calibri" w:eastAsia="Calibri" w:hAnsi="Calibri" w:cs="Calibri"/>
                <w:color w:val="FF0000"/>
                <w:sz w:val="22"/>
                <w:szCs w:val="22"/>
              </w:rPr>
              <w:t xml:space="preserve"> is required by statute to obtain the social security number of all beneficiaries of the program.</w:t>
            </w:r>
          </w:p>
          <w:p w14:paraId="6CEB9C15" w14:textId="77777777" w:rsidR="00673814" w:rsidRPr="0059476A" w:rsidRDefault="00673814" w:rsidP="00673814">
            <w:pPr>
              <w:pStyle w:val="Normal9"/>
              <w:spacing w:line="259" w:lineRule="auto"/>
              <w:rPr>
                <w:sz w:val="22"/>
                <w:szCs w:val="22"/>
              </w:rPr>
            </w:pPr>
          </w:p>
          <w:p w14:paraId="25CFB0DD" w14:textId="18E719C9" w:rsidR="00673814" w:rsidRPr="0059476A" w:rsidRDefault="002E6D6A" w:rsidP="00673814">
            <w:pPr>
              <w:pStyle w:val="Normal9"/>
              <w:spacing w:line="259" w:lineRule="auto"/>
              <w:rPr>
                <w:sz w:val="22"/>
                <w:szCs w:val="22"/>
              </w:rPr>
            </w:pPr>
            <w:r>
              <w:rPr>
                <w:rFonts w:ascii="Calibri" w:eastAsia="Calibri" w:hAnsi="Calibri" w:cs="Calibri"/>
                <w:b/>
                <w:bCs/>
                <w:sz w:val="22"/>
                <w:szCs w:val="22"/>
                <w:u w:val="single"/>
              </w:rPr>
              <w:t>Privacy Statement:</w:t>
            </w:r>
            <w:r>
              <w:rPr>
                <w:rFonts w:ascii="Calibri" w:eastAsia="Calibri" w:hAnsi="Calibri" w:cs="Calibri"/>
                <w:b/>
                <w:bCs/>
                <w:sz w:val="22"/>
                <w:szCs w:val="22"/>
                <w:u w:val="single"/>
              </w:rPr>
              <w:br/>
            </w:r>
            <w:r>
              <w:rPr>
                <w:rFonts w:ascii="Calibri" w:eastAsia="Calibri" w:hAnsi="Calibri" w:cs="Calibri"/>
                <w:i/>
                <w:iCs/>
                <w:sz w:val="22"/>
                <w:szCs w:val="22"/>
              </w:rPr>
              <w:t xml:space="preserve">Pursuant to the Privacy Act of 1974, 5 U.S.C. Section 552a, the State is responsible for informing you whether disclosure of your social security number is mandatory or voluntary, by what statutory or other authority your social security number is solicited, and what uses will be made of your social security number. Under section 119.071(5)(a)2., F.S., a state agency may collect your social security number if the collection is specifically authorized by law or if it is imperative for the performance of the agency’s duties and responsibilities as prescribed by law. </w:t>
            </w:r>
            <w:r>
              <w:rPr>
                <w:rFonts w:ascii="Calibri" w:eastAsia="Calibri" w:hAnsi="Calibri" w:cs="Calibri"/>
                <w:i/>
                <w:iCs/>
                <w:sz w:val="22"/>
                <w:szCs w:val="22"/>
              </w:rPr>
              <w:br/>
            </w:r>
            <w:r>
              <w:rPr>
                <w:rFonts w:ascii="Calibri" w:eastAsia="Calibri" w:hAnsi="Calibri" w:cs="Calibri"/>
                <w:i/>
                <w:iCs/>
                <w:sz w:val="22"/>
                <w:szCs w:val="22"/>
              </w:rPr>
              <w:br/>
              <w:t xml:space="preserve">Disclosure of your social security number on this form is: mandatory pursuant to 42 U.S.C. Section 405. The purpose(s) for the requested information is that social security numbers collected will be used by the Department of Financial Services as follows: identification of applicants and making payments to qualifying individuals under the My Safe Florida Home Program. Your social security number is confidential and exempt from the disclosure requirements of section 119.07(1), F.S., and section 24(a), Article I of the Florida Constitution and will not be used for any purpose other than the purpose(s) provided herein, or as otherwise authorized under section 119.071(5)(a), F.S. </w:t>
            </w:r>
            <w:r>
              <w:rPr>
                <w:rFonts w:ascii="Calibri" w:eastAsia="Calibri" w:hAnsi="Calibri" w:cs="Calibri"/>
                <w:i/>
                <w:iCs/>
                <w:sz w:val="22"/>
                <w:szCs w:val="22"/>
              </w:rPr>
              <w:br/>
            </w:r>
            <w:r>
              <w:rPr>
                <w:rFonts w:ascii="Calibri" w:eastAsia="Calibri" w:hAnsi="Calibri" w:cs="Calibri"/>
                <w:i/>
                <w:iCs/>
                <w:sz w:val="22"/>
                <w:szCs w:val="22"/>
              </w:rPr>
              <w:br/>
              <w:t>A copy of this Privacy Statement is provided to you as required by section 119.071(5)(a)3., F.S.</w:t>
            </w:r>
            <w:r>
              <w:rPr>
                <w:rFonts w:ascii="Calibri" w:eastAsia="Calibri" w:hAnsi="Calibri" w:cs="Calibri"/>
                <w:sz w:val="22"/>
                <w:szCs w:val="22"/>
              </w:rPr>
              <w:t xml:space="preserve"> </w:t>
            </w:r>
          </w:p>
          <w:p w14:paraId="2BC0E308" w14:textId="77777777" w:rsidR="00673814" w:rsidRPr="0059476A" w:rsidRDefault="00673814" w:rsidP="00673814">
            <w:pPr>
              <w:pStyle w:val="Normal9"/>
              <w:spacing w:line="259" w:lineRule="auto"/>
              <w:rPr>
                <w:sz w:val="22"/>
                <w:szCs w:val="22"/>
              </w:rPr>
            </w:pPr>
          </w:p>
          <w:p w14:paraId="21D26E18" w14:textId="77777777" w:rsidR="00673814" w:rsidRPr="0059476A" w:rsidRDefault="00673814" w:rsidP="00673814">
            <w:pPr>
              <w:pStyle w:val="Normal9"/>
              <w:spacing w:line="259" w:lineRule="auto"/>
              <w:rPr>
                <w:sz w:val="22"/>
                <w:szCs w:val="22"/>
              </w:rPr>
            </w:pPr>
          </w:p>
        </w:tc>
      </w:tr>
      <w:bookmarkEnd w:id="19"/>
    </w:tbl>
    <w:p w14:paraId="58657670" w14:textId="77777777" w:rsidR="00673814" w:rsidRPr="0059476A" w:rsidRDefault="002E6D6A" w:rsidP="00673814">
      <w:pPr>
        <w:pStyle w:val="Normal9"/>
        <w:spacing w:line="259" w:lineRule="auto"/>
        <w:rPr>
          <w:sz w:val="22"/>
          <w:szCs w:val="22"/>
        </w:rPr>
        <w:sectPr w:rsidR="00673814" w:rsidRPr="0059476A" w:rsidSect="00673814">
          <w:footerReference w:type="default" r:id="rId33"/>
          <w:type w:val="continuous"/>
          <w:pgSz w:w="12240" w:h="15840"/>
          <w:pgMar w:top="720" w:right="720" w:bottom="720" w:left="720" w:header="0" w:footer="720" w:gutter="0"/>
          <w:cols w:space="720"/>
          <w:docGrid w:linePitch="360"/>
        </w:sectPr>
      </w:pPr>
      <w:r w:rsidRPr="0059476A">
        <w:rPr>
          <w:sz w:val="22"/>
          <w:szCs w:val="22"/>
        </w:rPr>
        <w:br w:type="page"/>
      </w:r>
    </w:p>
    <w:tbl>
      <w:tblPr>
        <w:tblW w:w="5000" w:type="pct"/>
        <w:tblLook w:val="04A0" w:firstRow="1" w:lastRow="0" w:firstColumn="1" w:lastColumn="0" w:noHBand="0" w:noVBand="1"/>
      </w:tblPr>
      <w:tblGrid>
        <w:gridCol w:w="4957"/>
        <w:gridCol w:w="6059"/>
      </w:tblGrid>
      <w:tr w:rsidR="00E10316" w14:paraId="4ABDE54D" w14:textId="77777777">
        <w:tc>
          <w:tcPr>
            <w:tcW w:w="2250" w:type="pct"/>
          </w:tcPr>
          <w:p w14:paraId="477D7BBB" w14:textId="77777777" w:rsidR="00673814" w:rsidRPr="0059476A" w:rsidRDefault="002E6D6A" w:rsidP="00673814">
            <w:pPr>
              <w:pStyle w:val="Normal10"/>
              <w:spacing w:after="160" w:line="259" w:lineRule="auto"/>
              <w:rPr>
                <w:sz w:val="22"/>
                <w:szCs w:val="22"/>
              </w:rPr>
            </w:pPr>
            <w:r>
              <w:rPr>
                <w:rFonts w:ascii="Calibri" w:eastAsia="Calibri" w:hAnsi="Calibri" w:cs="Calibri"/>
                <w:b/>
                <w:bCs/>
                <w:sz w:val="32"/>
                <w:szCs w:val="32"/>
              </w:rPr>
              <w:t>Final Inspection Request</w:t>
            </w:r>
          </w:p>
          <w:p w14:paraId="340094FE" w14:textId="2454DC80" w:rsidR="00673814" w:rsidRPr="0059476A" w:rsidRDefault="00673814" w:rsidP="00673814">
            <w:pPr>
              <w:pStyle w:val="Normal10"/>
              <w:spacing w:after="160" w:line="259" w:lineRule="auto"/>
              <w:rPr>
                <w:sz w:val="22"/>
                <w:szCs w:val="22"/>
              </w:rPr>
            </w:pPr>
          </w:p>
        </w:tc>
        <w:tc>
          <w:tcPr>
            <w:tcW w:w="2750" w:type="pct"/>
          </w:tcPr>
          <w:tbl>
            <w:tblPr>
              <w:tblW w:w="5000" w:type="pct"/>
              <w:tblLook w:val="04A0" w:firstRow="1" w:lastRow="0" w:firstColumn="1" w:lastColumn="0" w:noHBand="0" w:noVBand="1"/>
            </w:tblPr>
            <w:tblGrid>
              <w:gridCol w:w="1169"/>
              <w:gridCol w:w="4674"/>
            </w:tblGrid>
            <w:tr w:rsidR="00E10316" w14:paraId="50AAB64C" w14:textId="77777777">
              <w:trPr>
                <w:trHeight w:hRule="exact" w:val="320"/>
              </w:trPr>
              <w:tc>
                <w:tcPr>
                  <w:tcW w:w="1000" w:type="pct"/>
                </w:tcPr>
                <w:p w14:paraId="1560A8DF" w14:textId="55F1BB2C" w:rsidR="00673814" w:rsidRPr="0059476A" w:rsidRDefault="002E6D6A" w:rsidP="00673814">
                  <w:pPr>
                    <w:pStyle w:val="Normal10"/>
                    <w:spacing w:after="160" w:line="259" w:lineRule="auto"/>
                    <w:jc w:val="right"/>
                    <w:rPr>
                      <w:sz w:val="22"/>
                      <w:szCs w:val="22"/>
                    </w:rPr>
                  </w:pPr>
                  <w:r>
                    <w:rPr>
                      <w:rFonts w:ascii="Calibri" w:eastAsia="Calibri" w:hAnsi="Calibri" w:cs="Calibri"/>
                      <w:b/>
                      <w:bCs/>
                      <w:sz w:val="22"/>
                      <w:szCs w:val="22"/>
                    </w:rPr>
                    <w:t>Case I</w:t>
                  </w:r>
                  <w:r w:rsidR="00833136">
                    <w:rPr>
                      <w:rFonts w:ascii="Calibri" w:eastAsia="Calibri" w:hAnsi="Calibri" w:cs="Calibri"/>
                      <w:b/>
                      <w:bCs/>
                      <w:sz w:val="22"/>
                      <w:szCs w:val="22"/>
                    </w:rPr>
                    <w:t>D</w:t>
                  </w:r>
                  <w:r>
                    <w:rPr>
                      <w:rFonts w:ascii="Calibri" w:eastAsia="Calibri" w:hAnsi="Calibri" w:cs="Calibri"/>
                      <w:b/>
                      <w:bCs/>
                      <w:sz w:val="22"/>
                      <w:szCs w:val="22"/>
                    </w:rPr>
                    <w:t xml:space="preserve">: </w:t>
                  </w:r>
                </w:p>
              </w:tc>
              <w:tc>
                <w:tcPr>
                  <w:tcW w:w="4000" w:type="pct"/>
                </w:tcPr>
                <w:p w14:paraId="383B2943" w14:textId="6436DA28" w:rsidR="00673814" w:rsidRPr="0059476A" w:rsidRDefault="00673814" w:rsidP="00673814">
                  <w:pPr>
                    <w:pStyle w:val="Normal10"/>
                    <w:spacing w:after="160" w:line="259" w:lineRule="auto"/>
                    <w:rPr>
                      <w:sz w:val="22"/>
                      <w:szCs w:val="22"/>
                    </w:rPr>
                  </w:pPr>
                </w:p>
              </w:tc>
            </w:tr>
            <w:tr w:rsidR="00E10316" w14:paraId="107A2668" w14:textId="77777777">
              <w:trPr>
                <w:trHeight w:hRule="exact" w:val="320"/>
              </w:trPr>
              <w:tc>
                <w:tcPr>
                  <w:tcW w:w="1000" w:type="pct"/>
                </w:tcPr>
                <w:p w14:paraId="40205BF9" w14:textId="77777777" w:rsidR="00673814" w:rsidRPr="0059476A" w:rsidRDefault="002E6D6A" w:rsidP="00673814">
                  <w:pPr>
                    <w:pStyle w:val="Normal10"/>
                    <w:spacing w:after="160" w:line="259" w:lineRule="auto"/>
                    <w:jc w:val="right"/>
                    <w:rPr>
                      <w:sz w:val="22"/>
                      <w:szCs w:val="22"/>
                    </w:rPr>
                  </w:pPr>
                  <w:r>
                    <w:rPr>
                      <w:rFonts w:ascii="Calibri" w:eastAsia="Calibri" w:hAnsi="Calibri" w:cs="Calibri"/>
                      <w:b/>
                      <w:bCs/>
                      <w:sz w:val="22"/>
                      <w:szCs w:val="22"/>
                    </w:rPr>
                    <w:t xml:space="preserve">Name: </w:t>
                  </w:r>
                </w:p>
              </w:tc>
              <w:tc>
                <w:tcPr>
                  <w:tcW w:w="4000" w:type="pct"/>
                </w:tcPr>
                <w:p w14:paraId="34753B8C" w14:textId="2E1F8A22" w:rsidR="00673814" w:rsidRPr="0059476A" w:rsidRDefault="00673814" w:rsidP="00673814">
                  <w:pPr>
                    <w:pStyle w:val="Normal10"/>
                    <w:spacing w:after="160" w:line="259" w:lineRule="auto"/>
                    <w:rPr>
                      <w:sz w:val="22"/>
                      <w:szCs w:val="22"/>
                    </w:rPr>
                  </w:pPr>
                </w:p>
              </w:tc>
            </w:tr>
            <w:tr w:rsidR="00E10316" w14:paraId="546EE6D0" w14:textId="77777777">
              <w:trPr>
                <w:trHeight w:hRule="exact" w:val="320"/>
              </w:trPr>
              <w:tc>
                <w:tcPr>
                  <w:tcW w:w="1000" w:type="pct"/>
                </w:tcPr>
                <w:p w14:paraId="39200E44" w14:textId="77777777" w:rsidR="00673814" w:rsidRPr="0059476A" w:rsidRDefault="002E6D6A" w:rsidP="00673814">
                  <w:pPr>
                    <w:pStyle w:val="Normal10"/>
                    <w:spacing w:after="160" w:line="259" w:lineRule="auto"/>
                    <w:jc w:val="right"/>
                    <w:rPr>
                      <w:sz w:val="22"/>
                      <w:szCs w:val="22"/>
                    </w:rPr>
                  </w:pPr>
                  <w:r>
                    <w:rPr>
                      <w:rFonts w:ascii="Calibri" w:eastAsia="Calibri" w:hAnsi="Calibri" w:cs="Calibri"/>
                      <w:b/>
                      <w:bCs/>
                      <w:sz w:val="22"/>
                      <w:szCs w:val="22"/>
                    </w:rPr>
                    <w:t xml:space="preserve">Address: </w:t>
                  </w:r>
                </w:p>
              </w:tc>
              <w:tc>
                <w:tcPr>
                  <w:tcW w:w="4000" w:type="pct"/>
                </w:tcPr>
                <w:p w14:paraId="1DD0202B" w14:textId="1063EAE4" w:rsidR="00673814" w:rsidRPr="0059476A" w:rsidRDefault="00673814" w:rsidP="00673814">
                  <w:pPr>
                    <w:pStyle w:val="Normal10"/>
                    <w:spacing w:after="160" w:line="259" w:lineRule="auto"/>
                    <w:rPr>
                      <w:sz w:val="22"/>
                      <w:szCs w:val="22"/>
                    </w:rPr>
                  </w:pPr>
                </w:p>
              </w:tc>
            </w:tr>
          </w:tbl>
          <w:p w14:paraId="3D99A78F" w14:textId="77777777" w:rsidR="00673814" w:rsidRPr="0059476A" w:rsidRDefault="00673814" w:rsidP="00673814">
            <w:pPr>
              <w:pStyle w:val="Normal10"/>
              <w:spacing w:after="160" w:line="259" w:lineRule="auto"/>
              <w:jc w:val="right"/>
              <w:rPr>
                <w:sz w:val="22"/>
                <w:szCs w:val="22"/>
              </w:rPr>
            </w:pPr>
          </w:p>
        </w:tc>
      </w:tr>
    </w:tbl>
    <w:p w14:paraId="72129855" w14:textId="77777777" w:rsidR="00673814" w:rsidRPr="0059476A" w:rsidRDefault="00673814" w:rsidP="00673814">
      <w:pPr>
        <w:pStyle w:val="Normal10"/>
        <w:spacing w:after="160" w:line="259" w:lineRule="auto"/>
        <w:rPr>
          <w:sz w:val="22"/>
          <w:szCs w:val="22"/>
        </w:rPr>
      </w:pPr>
    </w:p>
    <w:p w14:paraId="4E6ADB28" w14:textId="77777777" w:rsidR="00673814" w:rsidRPr="0059476A" w:rsidRDefault="00525125" w:rsidP="00673814">
      <w:pPr>
        <w:pStyle w:val="Normal10"/>
        <w:spacing w:line="259" w:lineRule="auto"/>
        <w:rPr>
          <w:sz w:val="22"/>
          <w:szCs w:val="22"/>
        </w:rPr>
      </w:pPr>
      <w:r>
        <w:pict w14:anchorId="76884852">
          <v:line id="_x0000_s1051" style="position:absolute;z-index:251658260" from="0,0" to="540pt,0" strokecolor="#080808" strokeweight="1pt"/>
        </w:pict>
      </w:r>
      <w:bookmarkStart w:id="20" w:name="Header1_9"/>
      <w:r w:rsidR="002E6D6A">
        <w:rPr>
          <w:rFonts w:ascii="Calibri" w:eastAsia="Calibri" w:hAnsi="Calibri" w:cs="Calibri"/>
          <w:b/>
          <w:bCs/>
          <w:sz w:val="24"/>
          <w:szCs w:val="24"/>
        </w:rPr>
        <w:t>Final Inspection Request</w:t>
      </w:r>
    </w:p>
    <w:p w14:paraId="7466651F" w14:textId="77777777" w:rsidR="00673814" w:rsidRPr="0059476A" w:rsidRDefault="00525125" w:rsidP="00673814">
      <w:pPr>
        <w:pStyle w:val="Normal10"/>
        <w:spacing w:line="259" w:lineRule="auto"/>
        <w:rPr>
          <w:sz w:val="22"/>
          <w:szCs w:val="22"/>
        </w:rPr>
      </w:pPr>
      <w:r>
        <w:pict w14:anchorId="654B58BD">
          <v:line id="_x0000_s1052" style="position:absolute;z-index:251658261" from="0,0" to="540pt,0" strokecolor="#080808" strokeweight="1pt"/>
        </w:pict>
      </w:r>
    </w:p>
    <w:p w14:paraId="17423D11" w14:textId="18D3AD38" w:rsidR="00673814" w:rsidRPr="0059476A" w:rsidRDefault="002E6D6A" w:rsidP="00673814">
      <w:pPr>
        <w:pStyle w:val="Normal10"/>
        <w:spacing w:line="259" w:lineRule="auto"/>
        <w:rPr>
          <w:sz w:val="22"/>
          <w:szCs w:val="22"/>
        </w:rPr>
      </w:pPr>
      <w:bookmarkStart w:id="21" w:name="Header2_9"/>
      <w:bookmarkEnd w:id="20"/>
      <w:r>
        <w:rPr>
          <w:rFonts w:ascii="Calibri" w:eastAsia="Calibri" w:hAnsi="Calibri" w:cs="Calibri"/>
          <w:i/>
          <w:iCs/>
        </w:rPr>
        <w:t>The final inspection request is the first step of the Reimbursement</w:t>
      </w:r>
      <w:r w:rsidR="1B49F988" w:rsidRPr="3B4CA6A0">
        <w:rPr>
          <w:rFonts w:ascii="Calibri" w:eastAsia="Calibri" w:hAnsi="Calibri" w:cs="Calibri"/>
          <w:i/>
          <w:iCs/>
        </w:rPr>
        <w:t xml:space="preserve"> or </w:t>
      </w:r>
      <w:r>
        <w:rPr>
          <w:rFonts w:ascii="Calibri" w:eastAsia="Calibri" w:hAnsi="Calibri" w:cs="Calibri"/>
          <w:i/>
          <w:iCs/>
        </w:rPr>
        <w:t>Disbursement draw request process. After your final inspection is completed and your report is uploaded, you may go to your case (under the "Grants" heading in the Applicant portal) and submit a draw request. You will need to submit all required documentation to complete the draw request at that time.</w:t>
      </w:r>
      <w:r>
        <w:br/>
      </w:r>
      <w:r>
        <w:rPr>
          <w:rFonts w:ascii="Calibri" w:eastAsia="Calibri" w:hAnsi="Calibri" w:cs="Calibri"/>
        </w:rPr>
        <w:t xml:space="preserve">For a full list of required documents and additional information, please click </w:t>
      </w:r>
      <w:hyperlink r:id="rId34">
        <w:r w:rsidRPr="3B4CA6A0">
          <w:rPr>
            <w:rFonts w:ascii="Calibri" w:eastAsia="Calibri" w:hAnsi="Calibri" w:cs="Calibri"/>
            <w:color w:val="0000EE"/>
            <w:u w:val="single"/>
          </w:rPr>
          <w:t>here.</w:t>
        </w:r>
      </w:hyperlink>
    </w:p>
    <w:p w14:paraId="632D70BE" w14:textId="77777777" w:rsidR="00673814" w:rsidRPr="0059476A" w:rsidRDefault="00673814" w:rsidP="00673814">
      <w:pPr>
        <w:pStyle w:val="Normal10"/>
        <w:spacing w:line="259" w:lineRule="auto"/>
        <w:rPr>
          <w:sz w:val="22"/>
          <w:szCs w:val="22"/>
        </w:rPr>
      </w:pPr>
    </w:p>
    <w:tbl>
      <w:tblPr>
        <w:tblW w:w="5000" w:type="pct"/>
        <w:tblLook w:val="04A0" w:firstRow="1" w:lastRow="0" w:firstColumn="1" w:lastColumn="0" w:noHBand="0" w:noVBand="1"/>
      </w:tblPr>
      <w:tblGrid>
        <w:gridCol w:w="11016"/>
      </w:tblGrid>
      <w:tr w:rsidR="00E10316" w14:paraId="2C3899DB" w14:textId="77777777" w:rsidTr="01DD0D75">
        <w:tc>
          <w:tcPr>
            <w:tcW w:w="5000" w:type="pct"/>
          </w:tcPr>
          <w:p w14:paraId="614B125F" w14:textId="585B4F56" w:rsidR="00673814" w:rsidRPr="0059476A" w:rsidRDefault="002E6D6A" w:rsidP="00673814">
            <w:pPr>
              <w:pStyle w:val="Normal10"/>
              <w:spacing w:line="259" w:lineRule="auto"/>
              <w:rPr>
                <w:sz w:val="22"/>
                <w:szCs w:val="22"/>
              </w:rPr>
            </w:pPr>
            <w:r>
              <w:rPr>
                <w:rFonts w:ascii="Calibri" w:eastAsia="Calibri" w:hAnsi="Calibri" w:cs="Calibri"/>
                <w:b/>
                <w:bCs/>
                <w:sz w:val="22"/>
                <w:szCs w:val="22"/>
              </w:rPr>
              <w:t>Please check the items you will be requesting reimbursement</w:t>
            </w:r>
            <w:r w:rsidR="0003077E">
              <w:rPr>
                <w:rFonts w:ascii="Calibri" w:eastAsia="Calibri" w:hAnsi="Calibri" w:cs="Calibri"/>
                <w:b/>
                <w:bCs/>
                <w:sz w:val="22"/>
                <w:szCs w:val="22"/>
              </w:rPr>
              <w:t xml:space="preserve"> or </w:t>
            </w:r>
            <w:r>
              <w:rPr>
                <w:rFonts w:ascii="Calibri" w:eastAsia="Calibri" w:hAnsi="Calibri" w:cs="Calibri"/>
                <w:b/>
                <w:bCs/>
                <w:sz w:val="22"/>
                <w:szCs w:val="22"/>
              </w:rPr>
              <w:t xml:space="preserve">payment for that need to be verified </w:t>
            </w:r>
            <w:r w:rsidR="0003077E">
              <w:rPr>
                <w:rFonts w:ascii="Calibri" w:eastAsia="Calibri" w:hAnsi="Calibri" w:cs="Calibri"/>
                <w:b/>
                <w:bCs/>
                <w:sz w:val="22"/>
                <w:szCs w:val="22"/>
              </w:rPr>
              <w:t xml:space="preserve">during the </w:t>
            </w:r>
            <w:r>
              <w:rPr>
                <w:rFonts w:ascii="Calibri" w:eastAsia="Calibri" w:hAnsi="Calibri" w:cs="Calibri"/>
                <w:b/>
                <w:bCs/>
                <w:sz w:val="22"/>
                <w:szCs w:val="22"/>
              </w:rPr>
              <w:t>final inspection:</w:t>
            </w:r>
          </w:p>
          <w:p w14:paraId="180CAF30" w14:textId="77777777" w:rsidR="00673814" w:rsidRPr="0059476A" w:rsidRDefault="00673814" w:rsidP="00673814">
            <w:pPr>
              <w:pStyle w:val="Normal10"/>
              <w:spacing w:line="259" w:lineRule="auto"/>
              <w:rPr>
                <w:sz w:val="22"/>
                <w:szCs w:val="22"/>
              </w:rPr>
            </w:pPr>
          </w:p>
          <w:p w14:paraId="39BCCBE4" w14:textId="3AB15B3F" w:rsidR="00673814" w:rsidRPr="0059476A" w:rsidRDefault="002E6D6A" w:rsidP="00673814">
            <w:pPr>
              <w:pStyle w:val="Normal10"/>
              <w:spacing w:line="259" w:lineRule="auto"/>
              <w:rPr>
                <w:rFonts w:ascii="Wingdings" w:eastAsia="Wingdings" w:hAnsi="Wingdings" w:cs="Wingdings"/>
                <w:sz w:val="40"/>
                <w:szCs w:val="40"/>
              </w:rPr>
            </w:pPr>
            <w:r w:rsidRPr="3B4CA6A0">
              <w:rPr>
                <w:rFonts w:ascii="Wingdings" w:eastAsia="Wingdings" w:hAnsi="Wingdings" w:cs="Wingdings"/>
                <w:sz w:val="40"/>
                <w:szCs w:val="40"/>
              </w:rPr>
              <w:t>o</w:t>
            </w:r>
            <w:r w:rsidRPr="0059476A">
              <w:rPr>
                <w:sz w:val="22"/>
                <w:szCs w:val="22"/>
              </w:rPr>
              <w:t xml:space="preserve">   </w:t>
            </w:r>
            <w:r w:rsidRPr="3B4CA6A0">
              <w:rPr>
                <w:rFonts w:ascii="Calibri" w:eastAsia="Calibri" w:hAnsi="Calibri" w:cs="Calibri"/>
                <w:b/>
                <w:color w:val="000000" w:themeColor="text1"/>
                <w:sz w:val="22"/>
                <w:szCs w:val="22"/>
              </w:rPr>
              <w:t>Improving the strength of roof-deck attachments</w:t>
            </w:r>
          </w:p>
          <w:p w14:paraId="1AE6B582" w14:textId="77777777" w:rsidR="00673814" w:rsidRPr="0059476A" w:rsidRDefault="002E6D6A" w:rsidP="00673814">
            <w:pPr>
              <w:pStyle w:val="Normal10"/>
              <w:spacing w:line="259" w:lineRule="auto"/>
              <w:rPr>
                <w:rFonts w:ascii="Wingdings" w:eastAsia="Wingdings" w:hAnsi="Wingdings" w:cs="Wingdings"/>
                <w:sz w:val="40"/>
                <w:szCs w:val="22"/>
              </w:rPr>
            </w:pPr>
            <w:r w:rsidRPr="0059476A">
              <w:rPr>
                <w:rFonts w:ascii="Wingdings" w:eastAsia="Wingdings" w:hAnsi="Wingdings" w:cs="Wingdings"/>
                <w:sz w:val="40"/>
                <w:szCs w:val="22"/>
              </w:rPr>
              <w:t>þ</w:t>
            </w:r>
            <w:r w:rsidRPr="0059476A">
              <w:rPr>
                <w:sz w:val="22"/>
                <w:szCs w:val="22"/>
              </w:rPr>
              <w:t xml:space="preserve">   </w:t>
            </w:r>
            <w:r>
              <w:rPr>
                <w:rFonts w:ascii="Calibri" w:eastAsia="Calibri" w:hAnsi="Calibri" w:cs="Calibri"/>
                <w:b/>
                <w:bCs/>
                <w:color w:val="000000"/>
                <w:sz w:val="22"/>
                <w:szCs w:val="22"/>
              </w:rPr>
              <w:t xml:space="preserve">Reinforcing roof-to-wall connections </w:t>
            </w:r>
          </w:p>
          <w:p w14:paraId="1FCE013D" w14:textId="77777777" w:rsidR="00673814" w:rsidRPr="0059476A" w:rsidRDefault="002E6D6A" w:rsidP="00673814">
            <w:pPr>
              <w:pStyle w:val="Normal10"/>
              <w:spacing w:line="259" w:lineRule="auto"/>
              <w:rPr>
                <w:rFonts w:ascii="Wingdings" w:eastAsia="Wingdings" w:hAnsi="Wingdings" w:cs="Wingdings"/>
                <w:sz w:val="40"/>
                <w:szCs w:val="22"/>
              </w:rPr>
            </w:pPr>
            <w:r w:rsidRPr="0059476A">
              <w:rPr>
                <w:rFonts w:ascii="Wingdings" w:eastAsia="Wingdings" w:hAnsi="Wingdings" w:cs="Wingdings"/>
                <w:sz w:val="40"/>
                <w:szCs w:val="22"/>
              </w:rPr>
              <w:t>o</w:t>
            </w:r>
            <w:r w:rsidRPr="0059476A">
              <w:rPr>
                <w:sz w:val="22"/>
                <w:szCs w:val="22"/>
              </w:rPr>
              <w:t xml:space="preserve">   </w:t>
            </w:r>
            <w:r>
              <w:rPr>
                <w:rFonts w:ascii="Calibri" w:eastAsia="Calibri" w:hAnsi="Calibri" w:cs="Calibri"/>
                <w:b/>
                <w:bCs/>
                <w:color w:val="000000"/>
                <w:sz w:val="22"/>
                <w:szCs w:val="22"/>
              </w:rPr>
              <w:t>Secondary water resistance barrier</w:t>
            </w:r>
          </w:p>
          <w:p w14:paraId="3D123FCD" w14:textId="77777777" w:rsidR="00673814" w:rsidRPr="0059476A" w:rsidRDefault="002E6D6A" w:rsidP="00673814">
            <w:pPr>
              <w:pStyle w:val="Normal10"/>
              <w:spacing w:line="259" w:lineRule="auto"/>
              <w:rPr>
                <w:rFonts w:ascii="Wingdings" w:eastAsia="Wingdings" w:hAnsi="Wingdings" w:cs="Wingdings"/>
                <w:sz w:val="40"/>
                <w:szCs w:val="22"/>
              </w:rPr>
            </w:pPr>
            <w:r w:rsidRPr="0059476A">
              <w:rPr>
                <w:rFonts w:ascii="Wingdings" w:eastAsia="Wingdings" w:hAnsi="Wingdings" w:cs="Wingdings"/>
                <w:sz w:val="40"/>
                <w:szCs w:val="22"/>
              </w:rPr>
              <w:t>o</w:t>
            </w:r>
            <w:r w:rsidRPr="0059476A">
              <w:rPr>
                <w:sz w:val="22"/>
                <w:szCs w:val="22"/>
              </w:rPr>
              <w:t xml:space="preserve">   </w:t>
            </w:r>
            <w:r>
              <w:rPr>
                <w:rFonts w:ascii="Calibri" w:eastAsia="Calibri" w:hAnsi="Calibri" w:cs="Calibri"/>
                <w:b/>
                <w:bCs/>
                <w:color w:val="000000"/>
                <w:sz w:val="22"/>
                <w:szCs w:val="22"/>
              </w:rPr>
              <w:t>Opening protection (windows, storm shutters, exterior doors, garage doors, etc.)</w:t>
            </w:r>
          </w:p>
          <w:p w14:paraId="5D94D990" w14:textId="77777777" w:rsidR="00673814" w:rsidRPr="0059476A" w:rsidRDefault="002E6D6A" w:rsidP="00673814">
            <w:pPr>
              <w:pStyle w:val="Normal10"/>
              <w:spacing w:line="259" w:lineRule="auto"/>
              <w:rPr>
                <w:rFonts w:ascii="Wingdings" w:eastAsia="Wingdings" w:hAnsi="Wingdings" w:cs="Wingdings"/>
                <w:sz w:val="40"/>
                <w:szCs w:val="22"/>
              </w:rPr>
            </w:pPr>
            <w:r w:rsidRPr="0059476A">
              <w:rPr>
                <w:rFonts w:ascii="Wingdings" w:eastAsia="Wingdings" w:hAnsi="Wingdings" w:cs="Wingdings"/>
                <w:sz w:val="40"/>
                <w:szCs w:val="22"/>
              </w:rPr>
              <w:t>þ</w:t>
            </w:r>
            <w:r w:rsidRPr="0059476A">
              <w:rPr>
                <w:sz w:val="22"/>
                <w:szCs w:val="22"/>
              </w:rPr>
              <w:t xml:space="preserve">   </w:t>
            </w:r>
            <w:r>
              <w:rPr>
                <w:rFonts w:ascii="Calibri" w:eastAsia="Calibri" w:hAnsi="Calibri" w:cs="Calibri"/>
                <w:b/>
                <w:bCs/>
                <w:color w:val="000000"/>
                <w:sz w:val="22"/>
                <w:szCs w:val="22"/>
              </w:rPr>
              <w:t xml:space="preserve">I certify that work has been completed, and the household is ready for a final inspection. </w:t>
            </w:r>
          </w:p>
          <w:p w14:paraId="326B4900" w14:textId="77777777" w:rsidR="00673814" w:rsidRPr="0059476A" w:rsidRDefault="00673814" w:rsidP="00673814">
            <w:pPr>
              <w:pStyle w:val="Normal10"/>
              <w:spacing w:line="259" w:lineRule="auto"/>
              <w:rPr>
                <w:sz w:val="22"/>
                <w:szCs w:val="22"/>
              </w:rPr>
            </w:pPr>
          </w:p>
          <w:p w14:paraId="58DC4523" w14:textId="076E8E6E" w:rsidR="00673814" w:rsidRPr="0059476A" w:rsidRDefault="002E6D6A" w:rsidP="00673814">
            <w:pPr>
              <w:pStyle w:val="Normal10"/>
              <w:spacing w:line="259" w:lineRule="auto"/>
              <w:rPr>
                <w:rFonts w:ascii="Wingdings" w:eastAsia="Wingdings" w:hAnsi="Wingdings" w:cs="Wingdings"/>
                <w:sz w:val="40"/>
                <w:szCs w:val="40"/>
              </w:rPr>
            </w:pPr>
            <w:r w:rsidRPr="792F0051">
              <w:rPr>
                <w:rFonts w:ascii="Wingdings" w:eastAsia="Wingdings" w:hAnsi="Wingdings" w:cs="Wingdings"/>
                <w:sz w:val="40"/>
                <w:szCs w:val="40"/>
              </w:rPr>
              <w:t>þ</w:t>
            </w:r>
            <w:r w:rsidRPr="792F0051">
              <w:rPr>
                <w:sz w:val="22"/>
                <w:szCs w:val="22"/>
              </w:rPr>
              <w:t xml:space="preserve">   </w:t>
            </w:r>
            <w:r w:rsidRPr="792F0051">
              <w:rPr>
                <w:rFonts w:ascii="Calibri" w:eastAsia="Calibri" w:hAnsi="Calibri" w:cs="Calibri"/>
                <w:b/>
                <w:bCs/>
                <w:color w:val="000000" w:themeColor="text1"/>
                <w:sz w:val="22"/>
                <w:szCs w:val="22"/>
              </w:rPr>
              <w:t xml:space="preserve">I affirm that all </w:t>
            </w:r>
            <w:r w:rsidR="003906AF">
              <w:rPr>
                <w:rFonts w:ascii="Calibri" w:eastAsia="Calibri" w:hAnsi="Calibri" w:cs="Calibri"/>
                <w:b/>
                <w:bCs/>
                <w:color w:val="000000" w:themeColor="text1"/>
                <w:sz w:val="22"/>
                <w:szCs w:val="22"/>
              </w:rPr>
              <w:t>authorized</w:t>
            </w:r>
            <w:r w:rsidR="003906AF" w:rsidRPr="792F0051">
              <w:rPr>
                <w:rFonts w:ascii="Calibri" w:eastAsia="Calibri" w:hAnsi="Calibri" w:cs="Calibri"/>
                <w:b/>
                <w:bCs/>
                <w:color w:val="000000" w:themeColor="text1"/>
                <w:sz w:val="22"/>
                <w:szCs w:val="22"/>
              </w:rPr>
              <w:t xml:space="preserve"> </w:t>
            </w:r>
            <w:r w:rsidRPr="792F0051">
              <w:rPr>
                <w:rFonts w:ascii="Calibri" w:eastAsia="Calibri" w:hAnsi="Calibri" w:cs="Calibri"/>
                <w:b/>
                <w:bCs/>
                <w:color w:val="000000" w:themeColor="text1"/>
                <w:sz w:val="22"/>
                <w:szCs w:val="22"/>
              </w:rPr>
              <w:t xml:space="preserve">home hardening construction work on my home has been completed and all required permits for the work have been </w:t>
            </w:r>
            <w:r w:rsidR="5E9B69F6" w:rsidRPr="792F0051">
              <w:rPr>
                <w:rFonts w:ascii="Calibri" w:eastAsia="Calibri" w:hAnsi="Calibri" w:cs="Calibri"/>
                <w:b/>
                <w:bCs/>
                <w:color w:val="000000" w:themeColor="text1"/>
                <w:sz w:val="22"/>
                <w:szCs w:val="22"/>
              </w:rPr>
              <w:t xml:space="preserve">obtained and </w:t>
            </w:r>
            <w:r w:rsidRPr="792F0051">
              <w:rPr>
                <w:rFonts w:ascii="Calibri" w:eastAsia="Calibri" w:hAnsi="Calibri" w:cs="Calibri"/>
                <w:b/>
                <w:bCs/>
                <w:color w:val="000000" w:themeColor="text1"/>
                <w:sz w:val="22"/>
                <w:szCs w:val="22"/>
              </w:rPr>
              <w:t xml:space="preserve">closed. In addition, I understand that I am entitled to only one </w:t>
            </w:r>
            <w:r w:rsidR="000F4E54">
              <w:rPr>
                <w:rFonts w:ascii="Calibri" w:eastAsia="Calibri" w:hAnsi="Calibri" w:cs="Calibri"/>
                <w:b/>
                <w:bCs/>
                <w:color w:val="000000" w:themeColor="text1"/>
                <w:sz w:val="22"/>
                <w:szCs w:val="22"/>
              </w:rPr>
              <w:t xml:space="preserve">(1) </w:t>
            </w:r>
            <w:r w:rsidRPr="792F0051">
              <w:rPr>
                <w:rFonts w:ascii="Calibri" w:eastAsia="Calibri" w:hAnsi="Calibri" w:cs="Calibri"/>
                <w:b/>
                <w:bCs/>
                <w:color w:val="000000" w:themeColor="text1"/>
                <w:sz w:val="22"/>
                <w:szCs w:val="22"/>
              </w:rPr>
              <w:t xml:space="preserve">MSFH Program </w:t>
            </w:r>
            <w:r w:rsidR="000F4E54">
              <w:rPr>
                <w:rFonts w:ascii="Calibri" w:eastAsia="Calibri" w:hAnsi="Calibri" w:cs="Calibri"/>
                <w:b/>
                <w:bCs/>
                <w:color w:val="000000" w:themeColor="text1"/>
                <w:sz w:val="22"/>
                <w:szCs w:val="22"/>
              </w:rPr>
              <w:t>f</w:t>
            </w:r>
            <w:r w:rsidRPr="792F0051">
              <w:rPr>
                <w:rFonts w:ascii="Calibri" w:eastAsia="Calibri" w:hAnsi="Calibri" w:cs="Calibri"/>
                <w:b/>
                <w:bCs/>
                <w:color w:val="000000" w:themeColor="text1"/>
                <w:sz w:val="22"/>
                <w:szCs w:val="22"/>
              </w:rPr>
              <w:t xml:space="preserve">inal </w:t>
            </w:r>
            <w:r w:rsidR="000F4E54">
              <w:rPr>
                <w:rFonts w:ascii="Calibri" w:eastAsia="Calibri" w:hAnsi="Calibri" w:cs="Calibri"/>
                <w:b/>
                <w:bCs/>
                <w:color w:val="000000" w:themeColor="text1"/>
                <w:sz w:val="22"/>
                <w:szCs w:val="22"/>
              </w:rPr>
              <w:t>i</w:t>
            </w:r>
            <w:r w:rsidRPr="792F0051">
              <w:rPr>
                <w:rFonts w:ascii="Calibri" w:eastAsia="Calibri" w:hAnsi="Calibri" w:cs="Calibri"/>
                <w:b/>
                <w:bCs/>
                <w:color w:val="000000" w:themeColor="text1"/>
                <w:sz w:val="22"/>
                <w:szCs w:val="22"/>
              </w:rPr>
              <w:t xml:space="preserve">nspection. I </w:t>
            </w:r>
            <w:r w:rsidR="000F4E54">
              <w:rPr>
                <w:rFonts w:ascii="Calibri" w:eastAsia="Calibri" w:hAnsi="Calibri" w:cs="Calibri"/>
                <w:b/>
                <w:bCs/>
                <w:color w:val="000000" w:themeColor="text1"/>
                <w:sz w:val="22"/>
                <w:szCs w:val="22"/>
              </w:rPr>
              <w:t>further understand</w:t>
            </w:r>
            <w:r w:rsidR="000F4E54" w:rsidRPr="792F0051">
              <w:rPr>
                <w:rFonts w:ascii="Calibri" w:eastAsia="Calibri" w:hAnsi="Calibri" w:cs="Calibri"/>
                <w:b/>
                <w:bCs/>
                <w:color w:val="000000" w:themeColor="text1"/>
                <w:sz w:val="22"/>
                <w:szCs w:val="22"/>
              </w:rPr>
              <w:t xml:space="preserve"> </w:t>
            </w:r>
            <w:r w:rsidRPr="792F0051">
              <w:rPr>
                <w:rFonts w:ascii="Calibri" w:eastAsia="Calibri" w:hAnsi="Calibri" w:cs="Calibri"/>
                <w:b/>
                <w:bCs/>
                <w:color w:val="000000" w:themeColor="text1"/>
                <w:sz w:val="22"/>
                <w:szCs w:val="22"/>
              </w:rPr>
              <w:t>that falsely request</w:t>
            </w:r>
            <w:r w:rsidR="000F4E54">
              <w:rPr>
                <w:rFonts w:ascii="Calibri" w:eastAsia="Calibri" w:hAnsi="Calibri" w:cs="Calibri"/>
                <w:b/>
                <w:bCs/>
                <w:color w:val="000000" w:themeColor="text1"/>
                <w:sz w:val="22"/>
                <w:szCs w:val="22"/>
              </w:rPr>
              <w:t>ing</w:t>
            </w:r>
            <w:r w:rsidRPr="792F0051">
              <w:rPr>
                <w:rFonts w:ascii="Calibri" w:eastAsia="Calibri" w:hAnsi="Calibri" w:cs="Calibri"/>
                <w:b/>
                <w:bCs/>
                <w:color w:val="000000" w:themeColor="text1"/>
                <w:sz w:val="22"/>
                <w:szCs w:val="22"/>
              </w:rPr>
              <w:t xml:space="preserve"> my </w:t>
            </w:r>
            <w:r w:rsidR="000F4E54">
              <w:rPr>
                <w:rFonts w:ascii="Calibri" w:eastAsia="Calibri" w:hAnsi="Calibri" w:cs="Calibri"/>
                <w:b/>
                <w:bCs/>
                <w:color w:val="000000" w:themeColor="text1"/>
                <w:sz w:val="22"/>
                <w:szCs w:val="22"/>
              </w:rPr>
              <w:t>f</w:t>
            </w:r>
            <w:r w:rsidRPr="792F0051">
              <w:rPr>
                <w:rFonts w:ascii="Calibri" w:eastAsia="Calibri" w:hAnsi="Calibri" w:cs="Calibri"/>
                <w:b/>
                <w:bCs/>
                <w:color w:val="000000" w:themeColor="text1"/>
                <w:sz w:val="22"/>
                <w:szCs w:val="22"/>
              </w:rPr>
              <w:t xml:space="preserve">inal </w:t>
            </w:r>
            <w:r w:rsidR="000F4E54">
              <w:rPr>
                <w:rFonts w:ascii="Calibri" w:eastAsia="Calibri" w:hAnsi="Calibri" w:cs="Calibri"/>
                <w:b/>
                <w:bCs/>
                <w:color w:val="000000" w:themeColor="text1"/>
                <w:sz w:val="22"/>
                <w:szCs w:val="22"/>
              </w:rPr>
              <w:t>i</w:t>
            </w:r>
            <w:r w:rsidRPr="792F0051">
              <w:rPr>
                <w:rFonts w:ascii="Calibri" w:eastAsia="Calibri" w:hAnsi="Calibri" w:cs="Calibri"/>
                <w:b/>
                <w:bCs/>
                <w:color w:val="000000" w:themeColor="text1"/>
                <w:sz w:val="22"/>
                <w:szCs w:val="22"/>
              </w:rPr>
              <w:t xml:space="preserve">nspection prior to closing out all permits will result in a denial, or partial denial, of my grant </w:t>
            </w:r>
            <w:r w:rsidR="000F4E54">
              <w:rPr>
                <w:rFonts w:ascii="Calibri" w:eastAsia="Calibri" w:hAnsi="Calibri" w:cs="Calibri"/>
                <w:b/>
                <w:bCs/>
                <w:color w:val="000000" w:themeColor="text1"/>
                <w:sz w:val="22"/>
                <w:szCs w:val="22"/>
              </w:rPr>
              <w:t xml:space="preserve">reimbursement or </w:t>
            </w:r>
            <w:r w:rsidRPr="792F0051">
              <w:rPr>
                <w:rFonts w:ascii="Calibri" w:eastAsia="Calibri" w:hAnsi="Calibri" w:cs="Calibri"/>
                <w:b/>
                <w:bCs/>
                <w:color w:val="000000" w:themeColor="text1"/>
                <w:sz w:val="22"/>
                <w:szCs w:val="22"/>
              </w:rPr>
              <w:t>payment.</w:t>
            </w:r>
          </w:p>
          <w:p w14:paraId="15553C24" w14:textId="77777777" w:rsidR="00673814" w:rsidRPr="0059476A" w:rsidRDefault="00673814" w:rsidP="00673814">
            <w:pPr>
              <w:pStyle w:val="Normal10"/>
              <w:spacing w:line="259" w:lineRule="auto"/>
              <w:rPr>
                <w:sz w:val="22"/>
                <w:szCs w:val="22"/>
              </w:rPr>
            </w:pPr>
          </w:p>
          <w:p w14:paraId="01F0DE30" w14:textId="0AEE5557" w:rsidR="00673814" w:rsidRPr="0059476A" w:rsidRDefault="002E6D6A" w:rsidP="00673814">
            <w:pPr>
              <w:pStyle w:val="Normal10"/>
              <w:spacing w:line="259" w:lineRule="auto"/>
              <w:rPr>
                <w:sz w:val="22"/>
                <w:szCs w:val="22"/>
              </w:rPr>
            </w:pPr>
            <w:r>
              <w:rPr>
                <w:rFonts w:ascii="Calibri" w:eastAsia="Calibri" w:hAnsi="Calibri" w:cs="Calibri"/>
                <w:color w:val="FF0000"/>
                <w:sz w:val="22"/>
                <w:szCs w:val="22"/>
              </w:rPr>
              <w:t xml:space="preserve">Please note: All work MUST be completed before submitting a final inspection request. </w:t>
            </w:r>
            <w:r w:rsidR="004974B1">
              <w:rPr>
                <w:rFonts w:ascii="Calibri" w:eastAsia="Calibri" w:hAnsi="Calibri" w:cs="Calibri"/>
                <w:color w:val="FF0000"/>
                <w:sz w:val="22"/>
                <w:szCs w:val="22"/>
              </w:rPr>
              <w:t>The MSFH Program</w:t>
            </w:r>
            <w:r>
              <w:rPr>
                <w:rFonts w:ascii="Calibri" w:eastAsia="Calibri" w:hAnsi="Calibri" w:cs="Calibri"/>
                <w:color w:val="FF0000"/>
                <w:sz w:val="22"/>
                <w:szCs w:val="22"/>
              </w:rPr>
              <w:t xml:space="preserve"> requires a final inspection</w:t>
            </w:r>
            <w:r w:rsidR="004974B1">
              <w:rPr>
                <w:rFonts w:ascii="Calibri" w:eastAsia="Calibri" w:hAnsi="Calibri" w:cs="Calibri"/>
                <w:color w:val="FF0000"/>
                <w:sz w:val="22"/>
                <w:szCs w:val="22"/>
              </w:rPr>
              <w:t>,</w:t>
            </w:r>
            <w:r>
              <w:rPr>
                <w:rFonts w:ascii="Calibri" w:eastAsia="Calibri" w:hAnsi="Calibri" w:cs="Calibri"/>
                <w:color w:val="FF0000"/>
                <w:sz w:val="22"/>
                <w:szCs w:val="22"/>
              </w:rPr>
              <w:t xml:space="preserve"> and </w:t>
            </w:r>
            <w:r w:rsidR="004974B1">
              <w:rPr>
                <w:rFonts w:ascii="Calibri" w:eastAsia="Calibri" w:hAnsi="Calibri" w:cs="Calibri"/>
                <w:color w:val="FF0000"/>
                <w:sz w:val="22"/>
                <w:szCs w:val="22"/>
              </w:rPr>
              <w:t xml:space="preserve">a </w:t>
            </w:r>
            <w:r>
              <w:rPr>
                <w:rFonts w:ascii="Calibri" w:eastAsia="Calibri" w:hAnsi="Calibri" w:cs="Calibri"/>
                <w:color w:val="FF0000"/>
                <w:sz w:val="22"/>
                <w:szCs w:val="22"/>
              </w:rPr>
              <w:t xml:space="preserve">second request will not be accepted. If work is not completed when a final inspection is requested, </w:t>
            </w:r>
            <w:r w:rsidR="006B059A">
              <w:rPr>
                <w:rFonts w:ascii="Calibri" w:eastAsia="Calibri" w:hAnsi="Calibri" w:cs="Calibri"/>
                <w:color w:val="FF0000"/>
                <w:sz w:val="22"/>
                <w:szCs w:val="22"/>
              </w:rPr>
              <w:t xml:space="preserve">grant reimbursement or </w:t>
            </w:r>
            <w:r>
              <w:rPr>
                <w:rFonts w:ascii="Calibri" w:eastAsia="Calibri" w:hAnsi="Calibri" w:cs="Calibri"/>
                <w:color w:val="FF0000"/>
                <w:sz w:val="22"/>
                <w:szCs w:val="22"/>
              </w:rPr>
              <w:t>payment will be denied.</w:t>
            </w:r>
          </w:p>
          <w:p w14:paraId="10889841" w14:textId="77777777" w:rsidR="00673814" w:rsidRPr="0059476A" w:rsidRDefault="00673814" w:rsidP="00673814">
            <w:pPr>
              <w:pStyle w:val="Normal10"/>
              <w:spacing w:line="259" w:lineRule="auto"/>
              <w:rPr>
                <w:sz w:val="22"/>
                <w:szCs w:val="22"/>
              </w:rPr>
            </w:pPr>
          </w:p>
          <w:p w14:paraId="13642B87" w14:textId="77777777" w:rsidR="006B059A" w:rsidRDefault="002E6D6A" w:rsidP="00673814">
            <w:pPr>
              <w:pStyle w:val="Normal10"/>
              <w:spacing w:line="259" w:lineRule="auto"/>
              <w:rPr>
                <w:rFonts w:ascii="Calibri" w:eastAsia="Calibri" w:hAnsi="Calibri" w:cs="Calibri"/>
                <w:sz w:val="22"/>
                <w:szCs w:val="22"/>
              </w:rPr>
            </w:pPr>
            <w:r>
              <w:rPr>
                <w:rFonts w:ascii="Calibri" w:eastAsia="Calibri" w:hAnsi="Calibri" w:cs="Calibri"/>
                <w:b/>
                <w:bCs/>
                <w:sz w:val="22"/>
                <w:szCs w:val="22"/>
              </w:rPr>
              <w:t>Applicant's Signature</w:t>
            </w:r>
          </w:p>
          <w:p w14:paraId="505557DF" w14:textId="77777777" w:rsidR="006B059A" w:rsidRDefault="006B059A" w:rsidP="00673814">
            <w:pPr>
              <w:pStyle w:val="Normal10"/>
              <w:spacing w:line="259" w:lineRule="auto"/>
              <w:rPr>
                <w:rFonts w:ascii="Calibri" w:eastAsia="Calibri" w:hAnsi="Calibri" w:cs="Calibri"/>
                <w:sz w:val="22"/>
                <w:szCs w:val="22"/>
              </w:rPr>
            </w:pPr>
          </w:p>
          <w:p w14:paraId="6345ADA9" w14:textId="1240B326" w:rsidR="00673814" w:rsidRPr="0059476A" w:rsidRDefault="006B059A" w:rsidP="00673814">
            <w:pPr>
              <w:pStyle w:val="Normal10"/>
              <w:spacing w:line="259" w:lineRule="auto"/>
              <w:rPr>
                <w:sz w:val="22"/>
                <w:szCs w:val="22"/>
              </w:rPr>
            </w:pPr>
            <w:r>
              <w:rPr>
                <w:sz w:val="22"/>
                <w:szCs w:val="22"/>
              </w:rPr>
              <w:t>___________________________________</w:t>
            </w:r>
            <w:r w:rsidR="002E6D6A">
              <w:rPr>
                <w:rFonts w:ascii="Calibri" w:eastAsia="Calibri" w:hAnsi="Calibri" w:cs="Calibri"/>
                <w:b/>
                <w:bCs/>
                <w:sz w:val="22"/>
                <w:szCs w:val="22"/>
              </w:rPr>
              <w:br/>
            </w:r>
            <w:r w:rsidR="002E6D6A" w:rsidRPr="0059476A">
              <w:rPr>
                <w:sz w:val="22"/>
                <w:szCs w:val="22"/>
              </w:rPr>
              <w:br/>
            </w:r>
          </w:p>
          <w:p w14:paraId="03241825" w14:textId="77777777" w:rsidR="00673814" w:rsidRPr="0059476A" w:rsidRDefault="00673814" w:rsidP="00673814">
            <w:pPr>
              <w:pStyle w:val="Normal10"/>
              <w:spacing w:line="259" w:lineRule="auto"/>
              <w:rPr>
                <w:sz w:val="22"/>
                <w:szCs w:val="22"/>
              </w:rPr>
            </w:pPr>
          </w:p>
          <w:p w14:paraId="1ABEFE90" w14:textId="77777777" w:rsidR="00673814" w:rsidRPr="0059476A" w:rsidRDefault="00673814" w:rsidP="00673814">
            <w:pPr>
              <w:pStyle w:val="Normal10"/>
              <w:spacing w:line="259" w:lineRule="auto"/>
              <w:rPr>
                <w:sz w:val="22"/>
                <w:szCs w:val="22"/>
              </w:rPr>
            </w:pPr>
          </w:p>
        </w:tc>
      </w:tr>
      <w:bookmarkEnd w:id="21"/>
    </w:tbl>
    <w:p w14:paraId="1273323D" w14:textId="77777777" w:rsidR="00673814" w:rsidRPr="0059476A" w:rsidRDefault="00673814" w:rsidP="00673814">
      <w:pPr>
        <w:pStyle w:val="Normal10"/>
        <w:spacing w:line="259" w:lineRule="auto"/>
        <w:rPr>
          <w:sz w:val="22"/>
          <w:szCs w:val="22"/>
        </w:rPr>
      </w:pPr>
    </w:p>
    <w:sectPr w:rsidR="00673814" w:rsidRPr="0059476A" w:rsidSect="00673814">
      <w:footerReference w:type="default" r:id="rId35"/>
      <w:type w:val="continuous"/>
      <w:pgSz w:w="12240" w:h="15840"/>
      <w:pgMar w:top="720" w:right="720" w:bottom="720" w:left="72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04ABF" w14:textId="77777777" w:rsidR="009B5EF4" w:rsidRDefault="009B5EF4">
      <w:r>
        <w:separator/>
      </w:r>
    </w:p>
  </w:endnote>
  <w:endnote w:type="continuationSeparator" w:id="0">
    <w:p w14:paraId="27DBEDFE" w14:textId="77777777" w:rsidR="009B5EF4" w:rsidRDefault="009B5EF4">
      <w:r>
        <w:continuationSeparator/>
      </w:r>
    </w:p>
  </w:endnote>
  <w:endnote w:type="continuationNotice" w:id="1">
    <w:p w14:paraId="073A497D" w14:textId="77777777" w:rsidR="00FB2F39" w:rsidRDefault="00FB2F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66263" w14:textId="77777777" w:rsidR="00525125" w:rsidRDefault="005251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395"/>
    </w:tblGrid>
    <w:tr w:rsidR="00E10316" w14:paraId="0B0EAD28" w14:textId="63126060" w:rsidTr="00673814">
      <w:tc>
        <w:tcPr>
          <w:tcW w:w="5395" w:type="dxa"/>
        </w:tcPr>
        <w:p w14:paraId="73FE6A7B" w14:textId="474B2AC8" w:rsidR="000A4922" w:rsidRDefault="000A4922" w:rsidP="000A4922">
          <w:pPr>
            <w:pStyle w:val="Footer"/>
            <w:rPr>
              <w:rFonts w:ascii="Roboto" w:hAnsi="Roboto"/>
            </w:rPr>
          </w:pPr>
          <w:bookmarkStart w:id="0" w:name="_Hlk482694652"/>
          <w:r>
            <w:rPr>
              <w:rFonts w:ascii="Roboto" w:hAnsi="Roboto"/>
            </w:rPr>
            <w:t>Application</w:t>
          </w:r>
          <w:r w:rsidRPr="00685CA7">
            <w:rPr>
              <w:rFonts w:ascii="Roboto" w:hAnsi="Roboto"/>
            </w:rPr>
            <w:t>; Form DFS-O1-00</w:t>
          </w:r>
          <w:r>
            <w:rPr>
              <w:rFonts w:ascii="Roboto" w:hAnsi="Roboto"/>
            </w:rPr>
            <w:t>5</w:t>
          </w:r>
        </w:p>
        <w:p w14:paraId="5E6F6D14" w14:textId="6F2BC24C" w:rsidR="00673814" w:rsidRPr="00970D77" w:rsidRDefault="000A4922" w:rsidP="00970D77">
          <w:pPr>
            <w:pStyle w:val="Footer"/>
            <w:rPr>
              <w:rFonts w:ascii="Roboto" w:hAnsi="Roboto"/>
            </w:rPr>
          </w:pPr>
          <w:r w:rsidRPr="00685CA7">
            <w:rPr>
              <w:rFonts w:ascii="Roboto" w:hAnsi="Roboto"/>
            </w:rPr>
            <w:t xml:space="preserve">Rule 69J-7.001, F.A.C.; Effective </w:t>
          </w:r>
          <w:r>
            <w:rPr>
              <w:rFonts w:ascii="Roboto" w:hAnsi="Roboto"/>
            </w:rPr>
            <w:t>07/23</w:t>
          </w:r>
        </w:p>
      </w:tc>
      <w:tc>
        <w:tcPr>
          <w:tcW w:w="5395" w:type="dxa"/>
        </w:tcPr>
        <w:p w14:paraId="73B893E5" w14:textId="7CC9CC93" w:rsidR="00673814" w:rsidRPr="00262E79" w:rsidRDefault="00525125" w:rsidP="00673814">
          <w:pPr>
            <w:pStyle w:val="Footer"/>
            <w:jc w:val="right"/>
            <w:rPr>
              <w:noProof/>
              <w:sz w:val="22"/>
              <w:szCs w:val="22"/>
            </w:rPr>
          </w:pPr>
          <w:r>
            <w:rPr>
              <w:noProof/>
            </w:rPr>
            <w:drawing>
              <wp:anchor distT="0" distB="0" distL="114300" distR="114300" simplePos="0" relativeHeight="251657216" behindDoc="1" locked="0" layoutInCell="1" allowOverlap="1" wp14:anchorId="0409AA96" wp14:editId="7949EE95">
                <wp:simplePos x="0" y="0"/>
                <wp:positionH relativeFrom="margin">
                  <wp:posOffset>-901700</wp:posOffset>
                </wp:positionH>
                <wp:positionV relativeFrom="margin">
                  <wp:posOffset>18415</wp:posOffset>
                </wp:positionV>
                <wp:extent cx="1402080" cy="25781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101510940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402080" cy="257810"/>
                        </a:xfrm>
                        <a:prstGeom prst="rect">
                          <a:avLst/>
                        </a:prstGeom>
                      </pic:spPr>
                    </pic:pic>
                  </a:graphicData>
                </a:graphic>
              </wp:anchor>
            </w:drawing>
          </w:r>
          <w:r w:rsidR="002E6D6A" w:rsidRPr="00262E79">
            <w:rPr>
              <w:szCs w:val="22"/>
            </w:rPr>
            <w:fldChar w:fldCharType="begin"/>
          </w:r>
          <w:r w:rsidR="002E6D6A" w:rsidRPr="00262E79">
            <w:rPr>
              <w:szCs w:val="22"/>
            </w:rPr>
            <w:instrText xml:space="preserve"> PAGE   \* MERGEFORMAT </w:instrText>
          </w:r>
          <w:r w:rsidR="002E6D6A" w:rsidRPr="00262E79">
            <w:rPr>
              <w:szCs w:val="22"/>
            </w:rPr>
            <w:fldChar w:fldCharType="separate"/>
          </w:r>
          <w:r w:rsidR="002E6D6A">
            <w:rPr>
              <w:noProof/>
              <w:szCs w:val="22"/>
            </w:rPr>
            <w:t>1</w:t>
          </w:r>
          <w:r w:rsidR="002E6D6A" w:rsidRPr="00262E79">
            <w:rPr>
              <w:noProof/>
              <w:szCs w:val="22"/>
            </w:rPr>
            <w:fldChar w:fldCharType="end"/>
          </w:r>
          <w:r w:rsidR="002E6D6A" w:rsidRPr="00262E79">
            <w:rPr>
              <w:noProof/>
              <w:szCs w:val="22"/>
            </w:rPr>
            <w:t xml:space="preserve"> of </w:t>
          </w:r>
          <w:r w:rsidR="002E6D6A" w:rsidRPr="00262E79">
            <w:rPr>
              <w:noProof/>
              <w:szCs w:val="22"/>
            </w:rPr>
            <w:fldChar w:fldCharType="begin"/>
          </w:r>
          <w:r w:rsidR="002E6D6A" w:rsidRPr="00262E79">
            <w:rPr>
              <w:noProof/>
              <w:szCs w:val="22"/>
            </w:rPr>
            <w:instrText xml:space="preserve"> NUMPAGES   \* MERGEFORMAT </w:instrText>
          </w:r>
          <w:r w:rsidR="002E6D6A" w:rsidRPr="00262E79">
            <w:rPr>
              <w:noProof/>
              <w:szCs w:val="22"/>
            </w:rPr>
            <w:fldChar w:fldCharType="separate"/>
          </w:r>
          <w:r w:rsidR="002E6D6A">
            <w:rPr>
              <w:noProof/>
              <w:szCs w:val="22"/>
            </w:rPr>
            <w:t>1</w:t>
          </w:r>
          <w:r w:rsidR="002E6D6A" w:rsidRPr="00262E79">
            <w:rPr>
              <w:noProof/>
              <w:szCs w:val="22"/>
            </w:rPr>
            <w:fldChar w:fldCharType="end"/>
          </w:r>
        </w:p>
      </w:tc>
    </w:tr>
    <w:bookmarkEnd w:id="0"/>
  </w:tbl>
  <w:p w14:paraId="4D159FD6" w14:textId="04230167" w:rsidR="00673814" w:rsidRDefault="00673814" w:rsidP="00673814">
    <w:pPr>
      <w:pStyle w:val="Footer"/>
      <w:jc w:val="center"/>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DF0E7" w14:textId="77777777" w:rsidR="00525125" w:rsidRDefault="0052512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395"/>
    </w:tblGrid>
    <w:tr w:rsidR="00525125" w14:paraId="735E8513" w14:textId="77777777" w:rsidTr="00152713">
      <w:tc>
        <w:tcPr>
          <w:tcW w:w="5395" w:type="dxa"/>
        </w:tcPr>
        <w:p w14:paraId="68A06BA2" w14:textId="77777777" w:rsidR="00525125" w:rsidRDefault="00525125" w:rsidP="00525125">
          <w:pPr>
            <w:pStyle w:val="Footer"/>
            <w:rPr>
              <w:rFonts w:ascii="Roboto" w:hAnsi="Roboto"/>
            </w:rPr>
          </w:pPr>
          <w:r>
            <w:rPr>
              <w:rFonts w:ascii="Roboto" w:hAnsi="Roboto"/>
            </w:rPr>
            <w:t>Application</w:t>
          </w:r>
          <w:r w:rsidRPr="00685CA7">
            <w:rPr>
              <w:rFonts w:ascii="Roboto" w:hAnsi="Roboto"/>
            </w:rPr>
            <w:t>; Form DFS-O1-00</w:t>
          </w:r>
          <w:r>
            <w:rPr>
              <w:rFonts w:ascii="Roboto" w:hAnsi="Roboto"/>
            </w:rPr>
            <w:t>5</w:t>
          </w:r>
        </w:p>
        <w:p w14:paraId="6D4E1784" w14:textId="77777777" w:rsidR="00525125" w:rsidRPr="00970D77" w:rsidRDefault="00525125" w:rsidP="00525125">
          <w:pPr>
            <w:pStyle w:val="Footer"/>
            <w:rPr>
              <w:rFonts w:ascii="Roboto" w:hAnsi="Roboto"/>
            </w:rPr>
          </w:pPr>
          <w:r w:rsidRPr="00685CA7">
            <w:rPr>
              <w:rFonts w:ascii="Roboto" w:hAnsi="Roboto"/>
            </w:rPr>
            <w:t xml:space="preserve">Rule 69J-7.001, F.A.C.; Effective </w:t>
          </w:r>
          <w:r>
            <w:rPr>
              <w:rFonts w:ascii="Roboto" w:hAnsi="Roboto"/>
            </w:rPr>
            <w:t>07/23</w:t>
          </w:r>
        </w:p>
      </w:tc>
      <w:tc>
        <w:tcPr>
          <w:tcW w:w="5395" w:type="dxa"/>
        </w:tcPr>
        <w:p w14:paraId="67E911D8" w14:textId="77777777" w:rsidR="00525125" w:rsidRPr="00262E79" w:rsidRDefault="00525125" w:rsidP="00525125">
          <w:pPr>
            <w:pStyle w:val="Footer"/>
            <w:jc w:val="right"/>
            <w:rPr>
              <w:noProof/>
              <w:sz w:val="22"/>
              <w:szCs w:val="22"/>
            </w:rPr>
          </w:pPr>
          <w:r>
            <w:rPr>
              <w:noProof/>
            </w:rPr>
            <w:drawing>
              <wp:anchor distT="0" distB="0" distL="114300" distR="114300" simplePos="0" relativeHeight="251660288" behindDoc="1" locked="0" layoutInCell="1" allowOverlap="1" wp14:anchorId="0C24228A" wp14:editId="614DCCB1">
                <wp:simplePos x="0" y="0"/>
                <wp:positionH relativeFrom="margin">
                  <wp:posOffset>-901700</wp:posOffset>
                </wp:positionH>
                <wp:positionV relativeFrom="margin">
                  <wp:posOffset>18415</wp:posOffset>
                </wp:positionV>
                <wp:extent cx="1402080" cy="257810"/>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101510940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402080" cy="257810"/>
                        </a:xfrm>
                        <a:prstGeom prst="rect">
                          <a:avLst/>
                        </a:prstGeom>
                      </pic:spPr>
                    </pic:pic>
                  </a:graphicData>
                </a:graphic>
              </wp:anchor>
            </w:drawing>
          </w:r>
          <w:r w:rsidRPr="00262E79">
            <w:rPr>
              <w:szCs w:val="22"/>
            </w:rPr>
            <w:fldChar w:fldCharType="begin"/>
          </w:r>
          <w:r w:rsidRPr="00262E79">
            <w:rPr>
              <w:szCs w:val="22"/>
            </w:rPr>
            <w:instrText xml:space="preserve"> PAGE   \* MERGEFORMAT </w:instrText>
          </w:r>
          <w:r w:rsidRPr="00262E79">
            <w:rPr>
              <w:szCs w:val="22"/>
            </w:rPr>
            <w:fldChar w:fldCharType="separate"/>
          </w:r>
          <w:r>
            <w:rPr>
              <w:noProof/>
              <w:szCs w:val="22"/>
            </w:rPr>
            <w:t>1</w:t>
          </w:r>
          <w:r w:rsidRPr="00262E79">
            <w:rPr>
              <w:noProof/>
              <w:szCs w:val="22"/>
            </w:rPr>
            <w:fldChar w:fldCharType="end"/>
          </w:r>
          <w:r w:rsidRPr="00262E79">
            <w:rPr>
              <w:noProof/>
              <w:szCs w:val="22"/>
            </w:rPr>
            <w:t xml:space="preserve"> of </w:t>
          </w:r>
          <w:r w:rsidRPr="00262E79">
            <w:rPr>
              <w:noProof/>
              <w:szCs w:val="22"/>
            </w:rPr>
            <w:fldChar w:fldCharType="begin"/>
          </w:r>
          <w:r w:rsidRPr="00262E79">
            <w:rPr>
              <w:noProof/>
              <w:szCs w:val="22"/>
            </w:rPr>
            <w:instrText xml:space="preserve"> NUMPAGES   \* MERGEFORMAT </w:instrText>
          </w:r>
          <w:r w:rsidRPr="00262E79">
            <w:rPr>
              <w:noProof/>
              <w:szCs w:val="22"/>
            </w:rPr>
            <w:fldChar w:fldCharType="separate"/>
          </w:r>
          <w:r>
            <w:rPr>
              <w:noProof/>
              <w:szCs w:val="22"/>
            </w:rPr>
            <w:t>1</w:t>
          </w:r>
          <w:r w:rsidRPr="00262E79">
            <w:rPr>
              <w:noProof/>
              <w:szCs w:val="22"/>
            </w:rPr>
            <w:fldChar w:fldCharType="end"/>
          </w:r>
        </w:p>
      </w:tc>
    </w:tr>
  </w:tbl>
  <w:p w14:paraId="28CBC5EC" w14:textId="3E76A4E3" w:rsidR="00673814" w:rsidRDefault="00673814" w:rsidP="00673814">
    <w:pPr>
      <w:pStyle w:val="Footer0"/>
      <w:jc w:val="center"/>
      <w:rPr>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395"/>
    </w:tblGrid>
    <w:tr w:rsidR="00525125" w14:paraId="7C52C2E4" w14:textId="77777777" w:rsidTr="00152713">
      <w:tc>
        <w:tcPr>
          <w:tcW w:w="5395" w:type="dxa"/>
        </w:tcPr>
        <w:p w14:paraId="24EC974F" w14:textId="77777777" w:rsidR="00525125" w:rsidRDefault="00525125" w:rsidP="00525125">
          <w:pPr>
            <w:pStyle w:val="Footer"/>
            <w:rPr>
              <w:rFonts w:ascii="Roboto" w:hAnsi="Roboto"/>
            </w:rPr>
          </w:pPr>
          <w:r>
            <w:rPr>
              <w:rFonts w:ascii="Roboto" w:hAnsi="Roboto"/>
            </w:rPr>
            <w:t>Application</w:t>
          </w:r>
          <w:r w:rsidRPr="00685CA7">
            <w:rPr>
              <w:rFonts w:ascii="Roboto" w:hAnsi="Roboto"/>
            </w:rPr>
            <w:t>; Form DFS-O1-00</w:t>
          </w:r>
          <w:r>
            <w:rPr>
              <w:rFonts w:ascii="Roboto" w:hAnsi="Roboto"/>
            </w:rPr>
            <w:t>5</w:t>
          </w:r>
        </w:p>
        <w:p w14:paraId="237586F8" w14:textId="77777777" w:rsidR="00525125" w:rsidRPr="00970D77" w:rsidRDefault="00525125" w:rsidP="00525125">
          <w:pPr>
            <w:pStyle w:val="Footer"/>
            <w:rPr>
              <w:rFonts w:ascii="Roboto" w:hAnsi="Roboto"/>
            </w:rPr>
          </w:pPr>
          <w:r w:rsidRPr="00685CA7">
            <w:rPr>
              <w:rFonts w:ascii="Roboto" w:hAnsi="Roboto"/>
            </w:rPr>
            <w:t xml:space="preserve">Rule 69J-7.001, F.A.C.; Effective </w:t>
          </w:r>
          <w:r>
            <w:rPr>
              <w:rFonts w:ascii="Roboto" w:hAnsi="Roboto"/>
            </w:rPr>
            <w:t>07/23</w:t>
          </w:r>
        </w:p>
      </w:tc>
      <w:tc>
        <w:tcPr>
          <w:tcW w:w="5395" w:type="dxa"/>
        </w:tcPr>
        <w:p w14:paraId="6EC7A6B1" w14:textId="77777777" w:rsidR="00525125" w:rsidRPr="00262E79" w:rsidRDefault="00525125" w:rsidP="00525125">
          <w:pPr>
            <w:pStyle w:val="Footer"/>
            <w:jc w:val="right"/>
            <w:rPr>
              <w:noProof/>
              <w:sz w:val="22"/>
              <w:szCs w:val="22"/>
            </w:rPr>
          </w:pPr>
          <w:r>
            <w:rPr>
              <w:noProof/>
            </w:rPr>
            <w:drawing>
              <wp:anchor distT="0" distB="0" distL="114300" distR="114300" simplePos="0" relativeHeight="251662336" behindDoc="1" locked="0" layoutInCell="1" allowOverlap="1" wp14:anchorId="0E0BA8EE" wp14:editId="705C6EED">
                <wp:simplePos x="0" y="0"/>
                <wp:positionH relativeFrom="margin">
                  <wp:posOffset>-901700</wp:posOffset>
                </wp:positionH>
                <wp:positionV relativeFrom="margin">
                  <wp:posOffset>18415</wp:posOffset>
                </wp:positionV>
                <wp:extent cx="1402080" cy="257810"/>
                <wp:effectExtent l="0" t="0" r="0" b="0"/>
                <wp:wrapNone/>
                <wp:docPr id="3" name="Picture 3"/>
                <wp:cNvGraphicFramePr/>
                <a:graphic xmlns:a="http://schemas.openxmlformats.org/drawingml/2006/main">
                  <a:graphicData uri="http://schemas.openxmlformats.org/drawingml/2006/picture">
                    <pic:pic xmlns:pic="http://schemas.openxmlformats.org/drawingml/2006/picture">
                      <pic:nvPicPr>
                        <pic:cNvPr id="101510940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402080" cy="257810"/>
                        </a:xfrm>
                        <a:prstGeom prst="rect">
                          <a:avLst/>
                        </a:prstGeom>
                      </pic:spPr>
                    </pic:pic>
                  </a:graphicData>
                </a:graphic>
              </wp:anchor>
            </w:drawing>
          </w:r>
          <w:r w:rsidRPr="00262E79">
            <w:rPr>
              <w:szCs w:val="22"/>
            </w:rPr>
            <w:fldChar w:fldCharType="begin"/>
          </w:r>
          <w:r w:rsidRPr="00262E79">
            <w:rPr>
              <w:szCs w:val="22"/>
            </w:rPr>
            <w:instrText xml:space="preserve"> PAGE   \* MERGEFORMAT </w:instrText>
          </w:r>
          <w:r w:rsidRPr="00262E79">
            <w:rPr>
              <w:szCs w:val="22"/>
            </w:rPr>
            <w:fldChar w:fldCharType="separate"/>
          </w:r>
          <w:r>
            <w:rPr>
              <w:noProof/>
              <w:szCs w:val="22"/>
            </w:rPr>
            <w:t>1</w:t>
          </w:r>
          <w:r w:rsidRPr="00262E79">
            <w:rPr>
              <w:noProof/>
              <w:szCs w:val="22"/>
            </w:rPr>
            <w:fldChar w:fldCharType="end"/>
          </w:r>
          <w:r w:rsidRPr="00262E79">
            <w:rPr>
              <w:noProof/>
              <w:szCs w:val="22"/>
            </w:rPr>
            <w:t xml:space="preserve"> of </w:t>
          </w:r>
          <w:r w:rsidRPr="00262E79">
            <w:rPr>
              <w:noProof/>
              <w:szCs w:val="22"/>
            </w:rPr>
            <w:fldChar w:fldCharType="begin"/>
          </w:r>
          <w:r w:rsidRPr="00262E79">
            <w:rPr>
              <w:noProof/>
              <w:szCs w:val="22"/>
            </w:rPr>
            <w:instrText xml:space="preserve"> NUMPAGES   \* MERGEFORMAT </w:instrText>
          </w:r>
          <w:r w:rsidRPr="00262E79">
            <w:rPr>
              <w:noProof/>
              <w:szCs w:val="22"/>
            </w:rPr>
            <w:fldChar w:fldCharType="separate"/>
          </w:r>
          <w:r>
            <w:rPr>
              <w:noProof/>
              <w:szCs w:val="22"/>
            </w:rPr>
            <w:t>1</w:t>
          </w:r>
          <w:r w:rsidRPr="00262E79">
            <w:rPr>
              <w:noProof/>
              <w:szCs w:val="22"/>
            </w:rPr>
            <w:fldChar w:fldCharType="end"/>
          </w:r>
        </w:p>
      </w:tc>
    </w:tr>
  </w:tbl>
  <w:p w14:paraId="4565F6A4" w14:textId="200618A8" w:rsidR="00673814" w:rsidRDefault="00673814" w:rsidP="00673814">
    <w:pPr>
      <w:pStyle w:val="Footer1"/>
      <w:jc w:val="center"/>
      <w:rPr>
        <w:sz w:val="22"/>
        <w:szCs w:val="2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395"/>
    </w:tblGrid>
    <w:tr w:rsidR="00525125" w14:paraId="70517847" w14:textId="77777777" w:rsidTr="00152713">
      <w:tc>
        <w:tcPr>
          <w:tcW w:w="5395" w:type="dxa"/>
        </w:tcPr>
        <w:p w14:paraId="6D6A915E" w14:textId="77777777" w:rsidR="00525125" w:rsidRDefault="00525125" w:rsidP="00525125">
          <w:pPr>
            <w:pStyle w:val="Footer"/>
            <w:rPr>
              <w:rFonts w:ascii="Roboto" w:hAnsi="Roboto"/>
            </w:rPr>
          </w:pPr>
          <w:r>
            <w:rPr>
              <w:rFonts w:ascii="Roboto" w:hAnsi="Roboto"/>
            </w:rPr>
            <w:t>Application</w:t>
          </w:r>
          <w:r w:rsidRPr="00685CA7">
            <w:rPr>
              <w:rFonts w:ascii="Roboto" w:hAnsi="Roboto"/>
            </w:rPr>
            <w:t>; Form DFS-O1-00</w:t>
          </w:r>
          <w:r>
            <w:rPr>
              <w:rFonts w:ascii="Roboto" w:hAnsi="Roboto"/>
            </w:rPr>
            <w:t>5</w:t>
          </w:r>
        </w:p>
        <w:p w14:paraId="2C57BDF5" w14:textId="77777777" w:rsidR="00525125" w:rsidRPr="00970D77" w:rsidRDefault="00525125" w:rsidP="00525125">
          <w:pPr>
            <w:pStyle w:val="Footer"/>
            <w:rPr>
              <w:rFonts w:ascii="Roboto" w:hAnsi="Roboto"/>
            </w:rPr>
          </w:pPr>
          <w:r w:rsidRPr="00685CA7">
            <w:rPr>
              <w:rFonts w:ascii="Roboto" w:hAnsi="Roboto"/>
            </w:rPr>
            <w:t xml:space="preserve">Rule 69J-7.001, F.A.C.; Effective </w:t>
          </w:r>
          <w:r>
            <w:rPr>
              <w:rFonts w:ascii="Roboto" w:hAnsi="Roboto"/>
            </w:rPr>
            <w:t>07/23</w:t>
          </w:r>
        </w:p>
      </w:tc>
      <w:tc>
        <w:tcPr>
          <w:tcW w:w="5395" w:type="dxa"/>
        </w:tcPr>
        <w:p w14:paraId="3D1F2EC1" w14:textId="77777777" w:rsidR="00525125" w:rsidRPr="00262E79" w:rsidRDefault="00525125" w:rsidP="00525125">
          <w:pPr>
            <w:pStyle w:val="Footer"/>
            <w:jc w:val="right"/>
            <w:rPr>
              <w:noProof/>
              <w:sz w:val="22"/>
              <w:szCs w:val="22"/>
            </w:rPr>
          </w:pPr>
          <w:r>
            <w:rPr>
              <w:noProof/>
            </w:rPr>
            <w:drawing>
              <wp:anchor distT="0" distB="0" distL="114300" distR="114300" simplePos="0" relativeHeight="251664384" behindDoc="1" locked="0" layoutInCell="1" allowOverlap="1" wp14:anchorId="008037A7" wp14:editId="51E3BEE2">
                <wp:simplePos x="0" y="0"/>
                <wp:positionH relativeFrom="margin">
                  <wp:posOffset>-901700</wp:posOffset>
                </wp:positionH>
                <wp:positionV relativeFrom="margin">
                  <wp:posOffset>18415</wp:posOffset>
                </wp:positionV>
                <wp:extent cx="1402080" cy="257810"/>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101510940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402080" cy="257810"/>
                        </a:xfrm>
                        <a:prstGeom prst="rect">
                          <a:avLst/>
                        </a:prstGeom>
                      </pic:spPr>
                    </pic:pic>
                  </a:graphicData>
                </a:graphic>
              </wp:anchor>
            </w:drawing>
          </w:r>
          <w:r w:rsidRPr="00262E79">
            <w:rPr>
              <w:szCs w:val="22"/>
            </w:rPr>
            <w:fldChar w:fldCharType="begin"/>
          </w:r>
          <w:r w:rsidRPr="00262E79">
            <w:rPr>
              <w:szCs w:val="22"/>
            </w:rPr>
            <w:instrText xml:space="preserve"> PAGE   \* MERGEFORMAT </w:instrText>
          </w:r>
          <w:r w:rsidRPr="00262E79">
            <w:rPr>
              <w:szCs w:val="22"/>
            </w:rPr>
            <w:fldChar w:fldCharType="separate"/>
          </w:r>
          <w:r>
            <w:rPr>
              <w:noProof/>
              <w:szCs w:val="22"/>
            </w:rPr>
            <w:t>1</w:t>
          </w:r>
          <w:r w:rsidRPr="00262E79">
            <w:rPr>
              <w:noProof/>
              <w:szCs w:val="22"/>
            </w:rPr>
            <w:fldChar w:fldCharType="end"/>
          </w:r>
          <w:r w:rsidRPr="00262E79">
            <w:rPr>
              <w:noProof/>
              <w:szCs w:val="22"/>
            </w:rPr>
            <w:t xml:space="preserve"> of </w:t>
          </w:r>
          <w:r w:rsidRPr="00262E79">
            <w:rPr>
              <w:noProof/>
              <w:szCs w:val="22"/>
            </w:rPr>
            <w:fldChar w:fldCharType="begin"/>
          </w:r>
          <w:r w:rsidRPr="00262E79">
            <w:rPr>
              <w:noProof/>
              <w:szCs w:val="22"/>
            </w:rPr>
            <w:instrText xml:space="preserve"> NUMPAGES   \* MERGEFORMAT </w:instrText>
          </w:r>
          <w:r w:rsidRPr="00262E79">
            <w:rPr>
              <w:noProof/>
              <w:szCs w:val="22"/>
            </w:rPr>
            <w:fldChar w:fldCharType="separate"/>
          </w:r>
          <w:r>
            <w:rPr>
              <w:noProof/>
              <w:szCs w:val="22"/>
            </w:rPr>
            <w:t>1</w:t>
          </w:r>
          <w:r w:rsidRPr="00262E79">
            <w:rPr>
              <w:noProof/>
              <w:szCs w:val="22"/>
            </w:rPr>
            <w:fldChar w:fldCharType="end"/>
          </w:r>
        </w:p>
      </w:tc>
    </w:tr>
  </w:tbl>
  <w:p w14:paraId="3C510015" w14:textId="36B8DFB2" w:rsidR="00673814" w:rsidRDefault="00673814" w:rsidP="00673814">
    <w:pPr>
      <w:pStyle w:val="Footer2"/>
      <w:jc w:val="center"/>
      <w:rPr>
        <w:sz w:val="22"/>
        <w:szCs w:val="2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395"/>
    </w:tblGrid>
    <w:tr w:rsidR="00525125" w14:paraId="7287720A" w14:textId="77777777" w:rsidTr="00152713">
      <w:tc>
        <w:tcPr>
          <w:tcW w:w="5395" w:type="dxa"/>
        </w:tcPr>
        <w:p w14:paraId="26E1BD1F" w14:textId="77777777" w:rsidR="00525125" w:rsidRDefault="00525125" w:rsidP="00525125">
          <w:pPr>
            <w:pStyle w:val="Footer"/>
            <w:rPr>
              <w:rFonts w:ascii="Roboto" w:hAnsi="Roboto"/>
            </w:rPr>
          </w:pPr>
          <w:r>
            <w:rPr>
              <w:rFonts w:ascii="Roboto" w:hAnsi="Roboto"/>
            </w:rPr>
            <w:t>Application</w:t>
          </w:r>
          <w:r w:rsidRPr="00685CA7">
            <w:rPr>
              <w:rFonts w:ascii="Roboto" w:hAnsi="Roboto"/>
            </w:rPr>
            <w:t>; Form DFS-O1-00</w:t>
          </w:r>
          <w:r>
            <w:rPr>
              <w:rFonts w:ascii="Roboto" w:hAnsi="Roboto"/>
            </w:rPr>
            <w:t>5</w:t>
          </w:r>
        </w:p>
        <w:p w14:paraId="3D211465" w14:textId="77777777" w:rsidR="00525125" w:rsidRPr="00970D77" w:rsidRDefault="00525125" w:rsidP="00525125">
          <w:pPr>
            <w:pStyle w:val="Footer"/>
            <w:rPr>
              <w:rFonts w:ascii="Roboto" w:hAnsi="Roboto"/>
            </w:rPr>
          </w:pPr>
          <w:r w:rsidRPr="00685CA7">
            <w:rPr>
              <w:rFonts w:ascii="Roboto" w:hAnsi="Roboto"/>
            </w:rPr>
            <w:t xml:space="preserve">Rule 69J-7.001, F.A.C.; Effective </w:t>
          </w:r>
          <w:r>
            <w:rPr>
              <w:rFonts w:ascii="Roboto" w:hAnsi="Roboto"/>
            </w:rPr>
            <w:t>07/23</w:t>
          </w:r>
        </w:p>
      </w:tc>
      <w:tc>
        <w:tcPr>
          <w:tcW w:w="5395" w:type="dxa"/>
        </w:tcPr>
        <w:p w14:paraId="39184121" w14:textId="77777777" w:rsidR="00525125" w:rsidRPr="00262E79" w:rsidRDefault="00525125" w:rsidP="00525125">
          <w:pPr>
            <w:pStyle w:val="Footer"/>
            <w:jc w:val="right"/>
            <w:rPr>
              <w:noProof/>
              <w:sz w:val="22"/>
              <w:szCs w:val="22"/>
            </w:rPr>
          </w:pPr>
          <w:r>
            <w:rPr>
              <w:noProof/>
            </w:rPr>
            <w:drawing>
              <wp:anchor distT="0" distB="0" distL="114300" distR="114300" simplePos="0" relativeHeight="251666432" behindDoc="1" locked="0" layoutInCell="1" allowOverlap="1" wp14:anchorId="512EEEC8" wp14:editId="108B3FF5">
                <wp:simplePos x="0" y="0"/>
                <wp:positionH relativeFrom="margin">
                  <wp:posOffset>-901700</wp:posOffset>
                </wp:positionH>
                <wp:positionV relativeFrom="margin">
                  <wp:posOffset>18415</wp:posOffset>
                </wp:positionV>
                <wp:extent cx="1402080" cy="257810"/>
                <wp:effectExtent l="0" t="0" r="0" b="0"/>
                <wp:wrapNone/>
                <wp:docPr id="5" name="Picture 5"/>
                <wp:cNvGraphicFramePr/>
                <a:graphic xmlns:a="http://schemas.openxmlformats.org/drawingml/2006/main">
                  <a:graphicData uri="http://schemas.openxmlformats.org/drawingml/2006/picture">
                    <pic:pic xmlns:pic="http://schemas.openxmlformats.org/drawingml/2006/picture">
                      <pic:nvPicPr>
                        <pic:cNvPr id="101510940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402080" cy="257810"/>
                        </a:xfrm>
                        <a:prstGeom prst="rect">
                          <a:avLst/>
                        </a:prstGeom>
                      </pic:spPr>
                    </pic:pic>
                  </a:graphicData>
                </a:graphic>
              </wp:anchor>
            </w:drawing>
          </w:r>
          <w:r w:rsidRPr="00262E79">
            <w:rPr>
              <w:szCs w:val="22"/>
            </w:rPr>
            <w:fldChar w:fldCharType="begin"/>
          </w:r>
          <w:r w:rsidRPr="00262E79">
            <w:rPr>
              <w:szCs w:val="22"/>
            </w:rPr>
            <w:instrText xml:space="preserve"> PAGE   \* MERGEFORMAT </w:instrText>
          </w:r>
          <w:r w:rsidRPr="00262E79">
            <w:rPr>
              <w:szCs w:val="22"/>
            </w:rPr>
            <w:fldChar w:fldCharType="separate"/>
          </w:r>
          <w:r>
            <w:rPr>
              <w:noProof/>
              <w:szCs w:val="22"/>
            </w:rPr>
            <w:t>1</w:t>
          </w:r>
          <w:r w:rsidRPr="00262E79">
            <w:rPr>
              <w:noProof/>
              <w:szCs w:val="22"/>
            </w:rPr>
            <w:fldChar w:fldCharType="end"/>
          </w:r>
          <w:r w:rsidRPr="00262E79">
            <w:rPr>
              <w:noProof/>
              <w:szCs w:val="22"/>
            </w:rPr>
            <w:t xml:space="preserve"> of </w:t>
          </w:r>
          <w:r w:rsidRPr="00262E79">
            <w:rPr>
              <w:noProof/>
              <w:szCs w:val="22"/>
            </w:rPr>
            <w:fldChar w:fldCharType="begin"/>
          </w:r>
          <w:r w:rsidRPr="00262E79">
            <w:rPr>
              <w:noProof/>
              <w:szCs w:val="22"/>
            </w:rPr>
            <w:instrText xml:space="preserve"> NUMPAGES   \* MERGEFORMAT </w:instrText>
          </w:r>
          <w:r w:rsidRPr="00262E79">
            <w:rPr>
              <w:noProof/>
              <w:szCs w:val="22"/>
            </w:rPr>
            <w:fldChar w:fldCharType="separate"/>
          </w:r>
          <w:r>
            <w:rPr>
              <w:noProof/>
              <w:szCs w:val="22"/>
            </w:rPr>
            <w:t>1</w:t>
          </w:r>
          <w:r w:rsidRPr="00262E79">
            <w:rPr>
              <w:noProof/>
              <w:szCs w:val="22"/>
            </w:rPr>
            <w:fldChar w:fldCharType="end"/>
          </w:r>
        </w:p>
      </w:tc>
    </w:tr>
  </w:tbl>
  <w:p w14:paraId="0F942C36" w14:textId="0DFFBC26" w:rsidR="00673814" w:rsidRDefault="00673814" w:rsidP="00673814">
    <w:pPr>
      <w:pStyle w:val="Footer3"/>
      <w:jc w:val="center"/>
      <w:rPr>
        <w:sz w:val="22"/>
        <w:szCs w:val="2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395"/>
    </w:tblGrid>
    <w:tr w:rsidR="00525125" w14:paraId="16972F59" w14:textId="77777777" w:rsidTr="00152713">
      <w:tc>
        <w:tcPr>
          <w:tcW w:w="5395" w:type="dxa"/>
        </w:tcPr>
        <w:p w14:paraId="3F538B3F" w14:textId="77777777" w:rsidR="00525125" w:rsidRDefault="00525125" w:rsidP="00525125">
          <w:pPr>
            <w:pStyle w:val="Footer"/>
            <w:rPr>
              <w:rFonts w:ascii="Roboto" w:hAnsi="Roboto"/>
            </w:rPr>
          </w:pPr>
          <w:r>
            <w:rPr>
              <w:rFonts w:ascii="Roboto" w:hAnsi="Roboto"/>
            </w:rPr>
            <w:t>Application</w:t>
          </w:r>
          <w:r w:rsidRPr="00685CA7">
            <w:rPr>
              <w:rFonts w:ascii="Roboto" w:hAnsi="Roboto"/>
            </w:rPr>
            <w:t>; Form DFS-O1-00</w:t>
          </w:r>
          <w:r>
            <w:rPr>
              <w:rFonts w:ascii="Roboto" w:hAnsi="Roboto"/>
            </w:rPr>
            <w:t>5</w:t>
          </w:r>
        </w:p>
        <w:p w14:paraId="0311BB0B" w14:textId="77777777" w:rsidR="00525125" w:rsidRPr="00970D77" w:rsidRDefault="00525125" w:rsidP="00525125">
          <w:pPr>
            <w:pStyle w:val="Footer"/>
            <w:rPr>
              <w:rFonts w:ascii="Roboto" w:hAnsi="Roboto"/>
            </w:rPr>
          </w:pPr>
          <w:r w:rsidRPr="00685CA7">
            <w:rPr>
              <w:rFonts w:ascii="Roboto" w:hAnsi="Roboto"/>
            </w:rPr>
            <w:t xml:space="preserve">Rule 69J-7.001, F.A.C.; Effective </w:t>
          </w:r>
          <w:r>
            <w:rPr>
              <w:rFonts w:ascii="Roboto" w:hAnsi="Roboto"/>
            </w:rPr>
            <w:t>07/23</w:t>
          </w:r>
        </w:p>
      </w:tc>
      <w:tc>
        <w:tcPr>
          <w:tcW w:w="5395" w:type="dxa"/>
        </w:tcPr>
        <w:p w14:paraId="5A414F97" w14:textId="77777777" w:rsidR="00525125" w:rsidRPr="00262E79" w:rsidRDefault="00525125" w:rsidP="00525125">
          <w:pPr>
            <w:pStyle w:val="Footer"/>
            <w:jc w:val="right"/>
            <w:rPr>
              <w:noProof/>
              <w:sz w:val="22"/>
              <w:szCs w:val="22"/>
            </w:rPr>
          </w:pPr>
          <w:r>
            <w:rPr>
              <w:noProof/>
            </w:rPr>
            <w:drawing>
              <wp:anchor distT="0" distB="0" distL="114300" distR="114300" simplePos="0" relativeHeight="251668480" behindDoc="1" locked="0" layoutInCell="1" allowOverlap="1" wp14:anchorId="41002B7E" wp14:editId="3E916986">
                <wp:simplePos x="0" y="0"/>
                <wp:positionH relativeFrom="margin">
                  <wp:posOffset>-901700</wp:posOffset>
                </wp:positionH>
                <wp:positionV relativeFrom="margin">
                  <wp:posOffset>18415</wp:posOffset>
                </wp:positionV>
                <wp:extent cx="1402080" cy="257810"/>
                <wp:effectExtent l="0" t="0" r="0" b="0"/>
                <wp:wrapNone/>
                <wp:docPr id="6" name="Picture 6"/>
                <wp:cNvGraphicFramePr/>
                <a:graphic xmlns:a="http://schemas.openxmlformats.org/drawingml/2006/main">
                  <a:graphicData uri="http://schemas.openxmlformats.org/drawingml/2006/picture">
                    <pic:pic xmlns:pic="http://schemas.openxmlformats.org/drawingml/2006/picture">
                      <pic:nvPicPr>
                        <pic:cNvPr id="101510940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402080" cy="257810"/>
                        </a:xfrm>
                        <a:prstGeom prst="rect">
                          <a:avLst/>
                        </a:prstGeom>
                      </pic:spPr>
                    </pic:pic>
                  </a:graphicData>
                </a:graphic>
              </wp:anchor>
            </w:drawing>
          </w:r>
          <w:r w:rsidRPr="00262E79">
            <w:rPr>
              <w:szCs w:val="22"/>
            </w:rPr>
            <w:fldChar w:fldCharType="begin"/>
          </w:r>
          <w:r w:rsidRPr="00262E79">
            <w:rPr>
              <w:szCs w:val="22"/>
            </w:rPr>
            <w:instrText xml:space="preserve"> PAGE   \* MERGEFORMAT </w:instrText>
          </w:r>
          <w:r w:rsidRPr="00262E79">
            <w:rPr>
              <w:szCs w:val="22"/>
            </w:rPr>
            <w:fldChar w:fldCharType="separate"/>
          </w:r>
          <w:r>
            <w:rPr>
              <w:noProof/>
              <w:szCs w:val="22"/>
            </w:rPr>
            <w:t>1</w:t>
          </w:r>
          <w:r w:rsidRPr="00262E79">
            <w:rPr>
              <w:noProof/>
              <w:szCs w:val="22"/>
            </w:rPr>
            <w:fldChar w:fldCharType="end"/>
          </w:r>
          <w:r w:rsidRPr="00262E79">
            <w:rPr>
              <w:noProof/>
              <w:szCs w:val="22"/>
            </w:rPr>
            <w:t xml:space="preserve"> of </w:t>
          </w:r>
          <w:r w:rsidRPr="00262E79">
            <w:rPr>
              <w:noProof/>
              <w:szCs w:val="22"/>
            </w:rPr>
            <w:fldChar w:fldCharType="begin"/>
          </w:r>
          <w:r w:rsidRPr="00262E79">
            <w:rPr>
              <w:noProof/>
              <w:szCs w:val="22"/>
            </w:rPr>
            <w:instrText xml:space="preserve"> NUMPAGES   \* MERGEFORMAT </w:instrText>
          </w:r>
          <w:r w:rsidRPr="00262E79">
            <w:rPr>
              <w:noProof/>
              <w:szCs w:val="22"/>
            </w:rPr>
            <w:fldChar w:fldCharType="separate"/>
          </w:r>
          <w:r>
            <w:rPr>
              <w:noProof/>
              <w:szCs w:val="22"/>
            </w:rPr>
            <w:t>1</w:t>
          </w:r>
          <w:r w:rsidRPr="00262E79">
            <w:rPr>
              <w:noProof/>
              <w:szCs w:val="22"/>
            </w:rPr>
            <w:fldChar w:fldCharType="end"/>
          </w:r>
        </w:p>
      </w:tc>
    </w:tr>
  </w:tbl>
  <w:p w14:paraId="6276AB6E" w14:textId="6FF5AF50" w:rsidR="00673814" w:rsidRPr="00525125" w:rsidRDefault="00673814" w:rsidP="0052512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395"/>
    </w:tblGrid>
    <w:tr w:rsidR="00525125" w14:paraId="43AC26BC" w14:textId="77777777" w:rsidTr="00152713">
      <w:tc>
        <w:tcPr>
          <w:tcW w:w="5395" w:type="dxa"/>
        </w:tcPr>
        <w:p w14:paraId="2AB9EB63" w14:textId="77777777" w:rsidR="00525125" w:rsidRDefault="00525125" w:rsidP="00525125">
          <w:pPr>
            <w:pStyle w:val="Footer"/>
            <w:rPr>
              <w:rFonts w:ascii="Roboto" w:hAnsi="Roboto"/>
            </w:rPr>
          </w:pPr>
          <w:r>
            <w:rPr>
              <w:rFonts w:ascii="Roboto" w:hAnsi="Roboto"/>
            </w:rPr>
            <w:t>Application</w:t>
          </w:r>
          <w:r w:rsidRPr="00685CA7">
            <w:rPr>
              <w:rFonts w:ascii="Roboto" w:hAnsi="Roboto"/>
            </w:rPr>
            <w:t>; Form DFS-O1-00</w:t>
          </w:r>
          <w:r>
            <w:rPr>
              <w:rFonts w:ascii="Roboto" w:hAnsi="Roboto"/>
            </w:rPr>
            <w:t>5</w:t>
          </w:r>
        </w:p>
        <w:p w14:paraId="39880105" w14:textId="77777777" w:rsidR="00525125" w:rsidRPr="00970D77" w:rsidRDefault="00525125" w:rsidP="00525125">
          <w:pPr>
            <w:pStyle w:val="Footer"/>
            <w:rPr>
              <w:rFonts w:ascii="Roboto" w:hAnsi="Roboto"/>
            </w:rPr>
          </w:pPr>
          <w:r w:rsidRPr="00685CA7">
            <w:rPr>
              <w:rFonts w:ascii="Roboto" w:hAnsi="Roboto"/>
            </w:rPr>
            <w:t xml:space="preserve">Rule 69J-7.001, F.A.C.; Effective </w:t>
          </w:r>
          <w:r>
            <w:rPr>
              <w:rFonts w:ascii="Roboto" w:hAnsi="Roboto"/>
            </w:rPr>
            <w:t>07/23</w:t>
          </w:r>
        </w:p>
      </w:tc>
      <w:tc>
        <w:tcPr>
          <w:tcW w:w="5395" w:type="dxa"/>
        </w:tcPr>
        <w:p w14:paraId="319BDE4E" w14:textId="77777777" w:rsidR="00525125" w:rsidRPr="00262E79" w:rsidRDefault="00525125" w:rsidP="00525125">
          <w:pPr>
            <w:pStyle w:val="Footer"/>
            <w:jc w:val="right"/>
            <w:rPr>
              <w:noProof/>
              <w:sz w:val="22"/>
              <w:szCs w:val="22"/>
            </w:rPr>
          </w:pPr>
          <w:r>
            <w:rPr>
              <w:noProof/>
            </w:rPr>
            <w:drawing>
              <wp:anchor distT="0" distB="0" distL="114300" distR="114300" simplePos="0" relativeHeight="251670528" behindDoc="1" locked="0" layoutInCell="1" allowOverlap="1" wp14:anchorId="3E56D051" wp14:editId="23827AFC">
                <wp:simplePos x="0" y="0"/>
                <wp:positionH relativeFrom="margin">
                  <wp:posOffset>-901700</wp:posOffset>
                </wp:positionH>
                <wp:positionV relativeFrom="margin">
                  <wp:posOffset>18415</wp:posOffset>
                </wp:positionV>
                <wp:extent cx="1402080" cy="257810"/>
                <wp:effectExtent l="0" t="0" r="0" b="0"/>
                <wp:wrapNone/>
                <wp:docPr id="7" name="Picture 7"/>
                <wp:cNvGraphicFramePr/>
                <a:graphic xmlns:a="http://schemas.openxmlformats.org/drawingml/2006/main">
                  <a:graphicData uri="http://schemas.openxmlformats.org/drawingml/2006/picture">
                    <pic:pic xmlns:pic="http://schemas.openxmlformats.org/drawingml/2006/picture">
                      <pic:nvPicPr>
                        <pic:cNvPr id="101510940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402080" cy="257810"/>
                        </a:xfrm>
                        <a:prstGeom prst="rect">
                          <a:avLst/>
                        </a:prstGeom>
                      </pic:spPr>
                    </pic:pic>
                  </a:graphicData>
                </a:graphic>
              </wp:anchor>
            </w:drawing>
          </w:r>
          <w:r w:rsidRPr="00262E79">
            <w:rPr>
              <w:szCs w:val="22"/>
            </w:rPr>
            <w:fldChar w:fldCharType="begin"/>
          </w:r>
          <w:r w:rsidRPr="00262E79">
            <w:rPr>
              <w:szCs w:val="22"/>
            </w:rPr>
            <w:instrText xml:space="preserve"> PAGE   \* MERGEFORMAT </w:instrText>
          </w:r>
          <w:r w:rsidRPr="00262E79">
            <w:rPr>
              <w:szCs w:val="22"/>
            </w:rPr>
            <w:fldChar w:fldCharType="separate"/>
          </w:r>
          <w:r>
            <w:rPr>
              <w:noProof/>
              <w:szCs w:val="22"/>
            </w:rPr>
            <w:t>1</w:t>
          </w:r>
          <w:r w:rsidRPr="00262E79">
            <w:rPr>
              <w:noProof/>
              <w:szCs w:val="22"/>
            </w:rPr>
            <w:fldChar w:fldCharType="end"/>
          </w:r>
          <w:r w:rsidRPr="00262E79">
            <w:rPr>
              <w:noProof/>
              <w:szCs w:val="22"/>
            </w:rPr>
            <w:t xml:space="preserve"> of </w:t>
          </w:r>
          <w:r w:rsidRPr="00262E79">
            <w:rPr>
              <w:noProof/>
              <w:szCs w:val="22"/>
            </w:rPr>
            <w:fldChar w:fldCharType="begin"/>
          </w:r>
          <w:r w:rsidRPr="00262E79">
            <w:rPr>
              <w:noProof/>
              <w:szCs w:val="22"/>
            </w:rPr>
            <w:instrText xml:space="preserve"> NUMPAGES   \* MERGEFORMAT </w:instrText>
          </w:r>
          <w:r w:rsidRPr="00262E79">
            <w:rPr>
              <w:noProof/>
              <w:szCs w:val="22"/>
            </w:rPr>
            <w:fldChar w:fldCharType="separate"/>
          </w:r>
          <w:r>
            <w:rPr>
              <w:noProof/>
              <w:szCs w:val="22"/>
            </w:rPr>
            <w:t>1</w:t>
          </w:r>
          <w:r w:rsidRPr="00262E79">
            <w:rPr>
              <w:noProof/>
              <w:szCs w:val="22"/>
            </w:rPr>
            <w:fldChar w:fldCharType="end"/>
          </w:r>
        </w:p>
      </w:tc>
    </w:tr>
  </w:tbl>
  <w:p w14:paraId="7C556865" w14:textId="6B8A10F8" w:rsidR="00673814" w:rsidRDefault="00673814" w:rsidP="00673814">
    <w:pPr>
      <w:pStyle w:val="Footer5"/>
      <w:jc w:val="center"/>
      <w:rPr>
        <w:sz w:val="22"/>
        <w:szCs w:val="2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395"/>
    </w:tblGrid>
    <w:tr w:rsidR="00525125" w14:paraId="3F3F6087" w14:textId="77777777" w:rsidTr="00152713">
      <w:tc>
        <w:tcPr>
          <w:tcW w:w="5395" w:type="dxa"/>
        </w:tcPr>
        <w:p w14:paraId="63B6E7C9" w14:textId="77777777" w:rsidR="00525125" w:rsidRDefault="00525125" w:rsidP="00525125">
          <w:pPr>
            <w:pStyle w:val="Footer"/>
            <w:rPr>
              <w:rFonts w:ascii="Roboto" w:hAnsi="Roboto"/>
            </w:rPr>
          </w:pPr>
          <w:r>
            <w:rPr>
              <w:rFonts w:ascii="Roboto" w:hAnsi="Roboto"/>
            </w:rPr>
            <w:t>Application</w:t>
          </w:r>
          <w:r w:rsidRPr="00685CA7">
            <w:rPr>
              <w:rFonts w:ascii="Roboto" w:hAnsi="Roboto"/>
            </w:rPr>
            <w:t>; Form DFS-O1-00</w:t>
          </w:r>
          <w:r>
            <w:rPr>
              <w:rFonts w:ascii="Roboto" w:hAnsi="Roboto"/>
            </w:rPr>
            <w:t>5</w:t>
          </w:r>
        </w:p>
        <w:p w14:paraId="7AE6FC95" w14:textId="77777777" w:rsidR="00525125" w:rsidRPr="00970D77" w:rsidRDefault="00525125" w:rsidP="00525125">
          <w:pPr>
            <w:pStyle w:val="Footer"/>
            <w:rPr>
              <w:rFonts w:ascii="Roboto" w:hAnsi="Roboto"/>
            </w:rPr>
          </w:pPr>
          <w:r w:rsidRPr="00685CA7">
            <w:rPr>
              <w:rFonts w:ascii="Roboto" w:hAnsi="Roboto"/>
            </w:rPr>
            <w:t xml:space="preserve">Rule 69J-7.001, F.A.C.; Effective </w:t>
          </w:r>
          <w:r>
            <w:rPr>
              <w:rFonts w:ascii="Roboto" w:hAnsi="Roboto"/>
            </w:rPr>
            <w:t>07/23</w:t>
          </w:r>
        </w:p>
      </w:tc>
      <w:tc>
        <w:tcPr>
          <w:tcW w:w="5395" w:type="dxa"/>
        </w:tcPr>
        <w:p w14:paraId="0A74D5EB" w14:textId="77777777" w:rsidR="00525125" w:rsidRPr="00262E79" w:rsidRDefault="00525125" w:rsidP="00525125">
          <w:pPr>
            <w:pStyle w:val="Footer"/>
            <w:jc w:val="right"/>
            <w:rPr>
              <w:noProof/>
              <w:sz w:val="22"/>
              <w:szCs w:val="22"/>
            </w:rPr>
          </w:pPr>
          <w:r>
            <w:rPr>
              <w:noProof/>
            </w:rPr>
            <w:drawing>
              <wp:anchor distT="0" distB="0" distL="114300" distR="114300" simplePos="0" relativeHeight="251672576" behindDoc="1" locked="0" layoutInCell="1" allowOverlap="1" wp14:anchorId="7D66F1CE" wp14:editId="71577913">
                <wp:simplePos x="0" y="0"/>
                <wp:positionH relativeFrom="margin">
                  <wp:posOffset>-901700</wp:posOffset>
                </wp:positionH>
                <wp:positionV relativeFrom="margin">
                  <wp:posOffset>18415</wp:posOffset>
                </wp:positionV>
                <wp:extent cx="1402080" cy="257810"/>
                <wp:effectExtent l="0" t="0" r="0" b="0"/>
                <wp:wrapNone/>
                <wp:docPr id="8" name="Picture 8"/>
                <wp:cNvGraphicFramePr/>
                <a:graphic xmlns:a="http://schemas.openxmlformats.org/drawingml/2006/main">
                  <a:graphicData uri="http://schemas.openxmlformats.org/drawingml/2006/picture">
                    <pic:pic xmlns:pic="http://schemas.openxmlformats.org/drawingml/2006/picture">
                      <pic:nvPicPr>
                        <pic:cNvPr id="101510940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402080" cy="257810"/>
                        </a:xfrm>
                        <a:prstGeom prst="rect">
                          <a:avLst/>
                        </a:prstGeom>
                      </pic:spPr>
                    </pic:pic>
                  </a:graphicData>
                </a:graphic>
              </wp:anchor>
            </w:drawing>
          </w:r>
          <w:r w:rsidRPr="00262E79">
            <w:rPr>
              <w:szCs w:val="22"/>
            </w:rPr>
            <w:fldChar w:fldCharType="begin"/>
          </w:r>
          <w:r w:rsidRPr="00262E79">
            <w:rPr>
              <w:szCs w:val="22"/>
            </w:rPr>
            <w:instrText xml:space="preserve"> PAGE   \* MERGEFORMAT </w:instrText>
          </w:r>
          <w:r w:rsidRPr="00262E79">
            <w:rPr>
              <w:szCs w:val="22"/>
            </w:rPr>
            <w:fldChar w:fldCharType="separate"/>
          </w:r>
          <w:r>
            <w:rPr>
              <w:noProof/>
              <w:szCs w:val="22"/>
            </w:rPr>
            <w:t>1</w:t>
          </w:r>
          <w:r w:rsidRPr="00262E79">
            <w:rPr>
              <w:noProof/>
              <w:szCs w:val="22"/>
            </w:rPr>
            <w:fldChar w:fldCharType="end"/>
          </w:r>
          <w:r w:rsidRPr="00262E79">
            <w:rPr>
              <w:noProof/>
              <w:szCs w:val="22"/>
            </w:rPr>
            <w:t xml:space="preserve"> of </w:t>
          </w:r>
          <w:r w:rsidRPr="00262E79">
            <w:rPr>
              <w:noProof/>
              <w:szCs w:val="22"/>
            </w:rPr>
            <w:fldChar w:fldCharType="begin"/>
          </w:r>
          <w:r w:rsidRPr="00262E79">
            <w:rPr>
              <w:noProof/>
              <w:szCs w:val="22"/>
            </w:rPr>
            <w:instrText xml:space="preserve"> NUMPAGES   \* MERGEFORMAT </w:instrText>
          </w:r>
          <w:r w:rsidRPr="00262E79">
            <w:rPr>
              <w:noProof/>
              <w:szCs w:val="22"/>
            </w:rPr>
            <w:fldChar w:fldCharType="separate"/>
          </w:r>
          <w:r>
            <w:rPr>
              <w:noProof/>
              <w:szCs w:val="22"/>
            </w:rPr>
            <w:t>1</w:t>
          </w:r>
          <w:r w:rsidRPr="00262E79">
            <w:rPr>
              <w:noProof/>
              <w:szCs w:val="22"/>
            </w:rPr>
            <w:fldChar w:fldCharType="end"/>
          </w:r>
        </w:p>
      </w:tc>
    </w:tr>
  </w:tbl>
  <w:p w14:paraId="32A30C1B" w14:textId="7DF2B92D" w:rsidR="00673814" w:rsidRPr="00525125" w:rsidRDefault="00673814" w:rsidP="0052512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395"/>
    </w:tblGrid>
    <w:tr w:rsidR="00525125" w14:paraId="36DCF38E" w14:textId="77777777" w:rsidTr="00152713">
      <w:tc>
        <w:tcPr>
          <w:tcW w:w="5395" w:type="dxa"/>
        </w:tcPr>
        <w:p w14:paraId="1F909BA6" w14:textId="77777777" w:rsidR="00525125" w:rsidRDefault="00525125" w:rsidP="00525125">
          <w:pPr>
            <w:pStyle w:val="Footer"/>
            <w:rPr>
              <w:rFonts w:ascii="Roboto" w:hAnsi="Roboto"/>
            </w:rPr>
          </w:pPr>
          <w:r>
            <w:rPr>
              <w:rFonts w:ascii="Roboto" w:hAnsi="Roboto"/>
            </w:rPr>
            <w:t>Application</w:t>
          </w:r>
          <w:r w:rsidRPr="00685CA7">
            <w:rPr>
              <w:rFonts w:ascii="Roboto" w:hAnsi="Roboto"/>
            </w:rPr>
            <w:t>; Form DFS-O1-00</w:t>
          </w:r>
          <w:r>
            <w:rPr>
              <w:rFonts w:ascii="Roboto" w:hAnsi="Roboto"/>
            </w:rPr>
            <w:t>5</w:t>
          </w:r>
        </w:p>
        <w:p w14:paraId="09AFF4D7" w14:textId="77777777" w:rsidR="00525125" w:rsidRPr="00970D77" w:rsidRDefault="00525125" w:rsidP="00525125">
          <w:pPr>
            <w:pStyle w:val="Footer"/>
            <w:rPr>
              <w:rFonts w:ascii="Roboto" w:hAnsi="Roboto"/>
            </w:rPr>
          </w:pPr>
          <w:r w:rsidRPr="00685CA7">
            <w:rPr>
              <w:rFonts w:ascii="Roboto" w:hAnsi="Roboto"/>
            </w:rPr>
            <w:t xml:space="preserve">Rule 69J-7.001, F.A.C.; Effective </w:t>
          </w:r>
          <w:r>
            <w:rPr>
              <w:rFonts w:ascii="Roboto" w:hAnsi="Roboto"/>
            </w:rPr>
            <w:t>07/23</w:t>
          </w:r>
        </w:p>
      </w:tc>
      <w:tc>
        <w:tcPr>
          <w:tcW w:w="5395" w:type="dxa"/>
        </w:tcPr>
        <w:p w14:paraId="3E50A529" w14:textId="77777777" w:rsidR="00525125" w:rsidRPr="00262E79" w:rsidRDefault="00525125" w:rsidP="00525125">
          <w:pPr>
            <w:pStyle w:val="Footer"/>
            <w:jc w:val="right"/>
            <w:rPr>
              <w:noProof/>
              <w:sz w:val="22"/>
              <w:szCs w:val="22"/>
            </w:rPr>
          </w:pPr>
          <w:r>
            <w:rPr>
              <w:noProof/>
            </w:rPr>
            <w:drawing>
              <wp:anchor distT="0" distB="0" distL="114300" distR="114300" simplePos="0" relativeHeight="251674624" behindDoc="1" locked="0" layoutInCell="1" allowOverlap="1" wp14:anchorId="55786A5F" wp14:editId="0795ABE9">
                <wp:simplePos x="0" y="0"/>
                <wp:positionH relativeFrom="margin">
                  <wp:posOffset>-901700</wp:posOffset>
                </wp:positionH>
                <wp:positionV relativeFrom="margin">
                  <wp:posOffset>18415</wp:posOffset>
                </wp:positionV>
                <wp:extent cx="1402080" cy="257810"/>
                <wp:effectExtent l="0" t="0" r="0" b="0"/>
                <wp:wrapNone/>
                <wp:docPr id="9" name="Picture 9"/>
                <wp:cNvGraphicFramePr/>
                <a:graphic xmlns:a="http://schemas.openxmlformats.org/drawingml/2006/main">
                  <a:graphicData uri="http://schemas.openxmlformats.org/drawingml/2006/picture">
                    <pic:pic xmlns:pic="http://schemas.openxmlformats.org/drawingml/2006/picture">
                      <pic:nvPicPr>
                        <pic:cNvPr id="101510940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402080" cy="257810"/>
                        </a:xfrm>
                        <a:prstGeom prst="rect">
                          <a:avLst/>
                        </a:prstGeom>
                      </pic:spPr>
                    </pic:pic>
                  </a:graphicData>
                </a:graphic>
              </wp:anchor>
            </w:drawing>
          </w:r>
          <w:r w:rsidRPr="00262E79">
            <w:rPr>
              <w:szCs w:val="22"/>
            </w:rPr>
            <w:fldChar w:fldCharType="begin"/>
          </w:r>
          <w:r w:rsidRPr="00262E79">
            <w:rPr>
              <w:szCs w:val="22"/>
            </w:rPr>
            <w:instrText xml:space="preserve"> PAGE   \* MERGEFORMAT </w:instrText>
          </w:r>
          <w:r w:rsidRPr="00262E79">
            <w:rPr>
              <w:szCs w:val="22"/>
            </w:rPr>
            <w:fldChar w:fldCharType="separate"/>
          </w:r>
          <w:r>
            <w:rPr>
              <w:noProof/>
              <w:szCs w:val="22"/>
            </w:rPr>
            <w:t>1</w:t>
          </w:r>
          <w:r w:rsidRPr="00262E79">
            <w:rPr>
              <w:noProof/>
              <w:szCs w:val="22"/>
            </w:rPr>
            <w:fldChar w:fldCharType="end"/>
          </w:r>
          <w:r w:rsidRPr="00262E79">
            <w:rPr>
              <w:noProof/>
              <w:szCs w:val="22"/>
            </w:rPr>
            <w:t xml:space="preserve"> of </w:t>
          </w:r>
          <w:r w:rsidRPr="00262E79">
            <w:rPr>
              <w:noProof/>
              <w:szCs w:val="22"/>
            </w:rPr>
            <w:fldChar w:fldCharType="begin"/>
          </w:r>
          <w:r w:rsidRPr="00262E79">
            <w:rPr>
              <w:noProof/>
              <w:szCs w:val="22"/>
            </w:rPr>
            <w:instrText xml:space="preserve"> NUMPAGES   \* MERGEFORMAT </w:instrText>
          </w:r>
          <w:r w:rsidRPr="00262E79">
            <w:rPr>
              <w:noProof/>
              <w:szCs w:val="22"/>
            </w:rPr>
            <w:fldChar w:fldCharType="separate"/>
          </w:r>
          <w:r>
            <w:rPr>
              <w:noProof/>
              <w:szCs w:val="22"/>
            </w:rPr>
            <w:t>1</w:t>
          </w:r>
          <w:r w:rsidRPr="00262E79">
            <w:rPr>
              <w:noProof/>
              <w:szCs w:val="22"/>
            </w:rPr>
            <w:fldChar w:fldCharType="end"/>
          </w:r>
        </w:p>
      </w:tc>
    </w:tr>
  </w:tbl>
  <w:p w14:paraId="55ECA6E2" w14:textId="43CCB6E1" w:rsidR="00673814" w:rsidRPr="00525125" w:rsidRDefault="00673814" w:rsidP="0052512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395"/>
    </w:tblGrid>
    <w:tr w:rsidR="00525125" w14:paraId="762A4EE8" w14:textId="77777777" w:rsidTr="00152713">
      <w:tc>
        <w:tcPr>
          <w:tcW w:w="5395" w:type="dxa"/>
        </w:tcPr>
        <w:p w14:paraId="16B39301" w14:textId="77777777" w:rsidR="00525125" w:rsidRDefault="00525125" w:rsidP="00525125">
          <w:pPr>
            <w:pStyle w:val="Footer"/>
            <w:rPr>
              <w:rFonts w:ascii="Roboto" w:hAnsi="Roboto"/>
            </w:rPr>
          </w:pPr>
          <w:r>
            <w:rPr>
              <w:rFonts w:ascii="Roboto" w:hAnsi="Roboto"/>
            </w:rPr>
            <w:t>Application</w:t>
          </w:r>
          <w:r w:rsidRPr="00685CA7">
            <w:rPr>
              <w:rFonts w:ascii="Roboto" w:hAnsi="Roboto"/>
            </w:rPr>
            <w:t>; Form DFS-O1-00</w:t>
          </w:r>
          <w:r>
            <w:rPr>
              <w:rFonts w:ascii="Roboto" w:hAnsi="Roboto"/>
            </w:rPr>
            <w:t>5</w:t>
          </w:r>
        </w:p>
        <w:p w14:paraId="021B4A49" w14:textId="77777777" w:rsidR="00525125" w:rsidRPr="00970D77" w:rsidRDefault="00525125" w:rsidP="00525125">
          <w:pPr>
            <w:pStyle w:val="Footer"/>
            <w:rPr>
              <w:rFonts w:ascii="Roboto" w:hAnsi="Roboto"/>
            </w:rPr>
          </w:pPr>
          <w:r w:rsidRPr="00685CA7">
            <w:rPr>
              <w:rFonts w:ascii="Roboto" w:hAnsi="Roboto"/>
            </w:rPr>
            <w:t xml:space="preserve">Rule 69J-7.001, F.A.C.; Effective </w:t>
          </w:r>
          <w:r>
            <w:rPr>
              <w:rFonts w:ascii="Roboto" w:hAnsi="Roboto"/>
            </w:rPr>
            <w:t>07/23</w:t>
          </w:r>
        </w:p>
      </w:tc>
      <w:tc>
        <w:tcPr>
          <w:tcW w:w="5395" w:type="dxa"/>
        </w:tcPr>
        <w:p w14:paraId="6BFD797B" w14:textId="77777777" w:rsidR="00525125" w:rsidRPr="00262E79" w:rsidRDefault="00525125" w:rsidP="00525125">
          <w:pPr>
            <w:pStyle w:val="Footer"/>
            <w:jc w:val="right"/>
            <w:rPr>
              <w:noProof/>
              <w:sz w:val="22"/>
              <w:szCs w:val="22"/>
            </w:rPr>
          </w:pPr>
          <w:r>
            <w:rPr>
              <w:noProof/>
            </w:rPr>
            <w:drawing>
              <wp:anchor distT="0" distB="0" distL="114300" distR="114300" simplePos="0" relativeHeight="251676672" behindDoc="1" locked="0" layoutInCell="1" allowOverlap="1" wp14:anchorId="5022085A" wp14:editId="44A73817">
                <wp:simplePos x="0" y="0"/>
                <wp:positionH relativeFrom="margin">
                  <wp:posOffset>-901700</wp:posOffset>
                </wp:positionH>
                <wp:positionV relativeFrom="margin">
                  <wp:posOffset>18415</wp:posOffset>
                </wp:positionV>
                <wp:extent cx="1402080" cy="257810"/>
                <wp:effectExtent l="0" t="0" r="0" b="0"/>
                <wp:wrapNone/>
                <wp:docPr id="10" name="Picture 10"/>
                <wp:cNvGraphicFramePr/>
                <a:graphic xmlns:a="http://schemas.openxmlformats.org/drawingml/2006/main">
                  <a:graphicData uri="http://schemas.openxmlformats.org/drawingml/2006/picture">
                    <pic:pic xmlns:pic="http://schemas.openxmlformats.org/drawingml/2006/picture">
                      <pic:nvPicPr>
                        <pic:cNvPr id="101510940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402080" cy="257810"/>
                        </a:xfrm>
                        <a:prstGeom prst="rect">
                          <a:avLst/>
                        </a:prstGeom>
                      </pic:spPr>
                    </pic:pic>
                  </a:graphicData>
                </a:graphic>
              </wp:anchor>
            </w:drawing>
          </w:r>
          <w:r w:rsidRPr="00262E79">
            <w:rPr>
              <w:szCs w:val="22"/>
            </w:rPr>
            <w:fldChar w:fldCharType="begin"/>
          </w:r>
          <w:r w:rsidRPr="00262E79">
            <w:rPr>
              <w:szCs w:val="22"/>
            </w:rPr>
            <w:instrText xml:space="preserve"> PAGE   \* MERGEFORMAT </w:instrText>
          </w:r>
          <w:r w:rsidRPr="00262E79">
            <w:rPr>
              <w:szCs w:val="22"/>
            </w:rPr>
            <w:fldChar w:fldCharType="separate"/>
          </w:r>
          <w:r>
            <w:rPr>
              <w:noProof/>
              <w:szCs w:val="22"/>
            </w:rPr>
            <w:t>1</w:t>
          </w:r>
          <w:r w:rsidRPr="00262E79">
            <w:rPr>
              <w:noProof/>
              <w:szCs w:val="22"/>
            </w:rPr>
            <w:fldChar w:fldCharType="end"/>
          </w:r>
          <w:r w:rsidRPr="00262E79">
            <w:rPr>
              <w:noProof/>
              <w:szCs w:val="22"/>
            </w:rPr>
            <w:t xml:space="preserve"> of </w:t>
          </w:r>
          <w:r w:rsidRPr="00262E79">
            <w:rPr>
              <w:noProof/>
              <w:szCs w:val="22"/>
            </w:rPr>
            <w:fldChar w:fldCharType="begin"/>
          </w:r>
          <w:r w:rsidRPr="00262E79">
            <w:rPr>
              <w:noProof/>
              <w:szCs w:val="22"/>
            </w:rPr>
            <w:instrText xml:space="preserve"> NUMPAGES   \* MERGEFORMAT </w:instrText>
          </w:r>
          <w:r w:rsidRPr="00262E79">
            <w:rPr>
              <w:noProof/>
              <w:szCs w:val="22"/>
            </w:rPr>
            <w:fldChar w:fldCharType="separate"/>
          </w:r>
          <w:r>
            <w:rPr>
              <w:noProof/>
              <w:szCs w:val="22"/>
            </w:rPr>
            <w:t>1</w:t>
          </w:r>
          <w:r w:rsidRPr="00262E79">
            <w:rPr>
              <w:noProof/>
              <w:szCs w:val="22"/>
            </w:rPr>
            <w:fldChar w:fldCharType="end"/>
          </w:r>
        </w:p>
      </w:tc>
    </w:tr>
  </w:tbl>
  <w:p w14:paraId="166C511C" w14:textId="13F0C49E" w:rsidR="00673814" w:rsidRDefault="00673814" w:rsidP="00673814">
    <w:pPr>
      <w:pStyle w:val="Footer8"/>
      <w:jc w:val="center"/>
      <w:rPr>
        <w:sz w:val="22"/>
        <w:szCs w:val="2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395"/>
    </w:tblGrid>
    <w:tr w:rsidR="00E10316" w14:paraId="51237B42" w14:textId="77777777" w:rsidTr="00673814">
      <w:tc>
        <w:tcPr>
          <w:tcW w:w="5395" w:type="dxa"/>
        </w:tcPr>
        <w:p w14:paraId="7605461E" w14:textId="77777777" w:rsidR="00673814" w:rsidRPr="00EA6B37" w:rsidRDefault="002E6D6A" w:rsidP="00673814">
          <w:pPr>
            <w:pStyle w:val="Normal10"/>
            <w:ind w:right="72"/>
            <w:rPr>
              <w:b/>
              <w:i/>
              <w:noProof/>
            </w:rPr>
          </w:pPr>
          <w:bookmarkStart w:id="22" w:name="_Hlk482694652_9"/>
          <w:r w:rsidRPr="00EA6B37">
            <w:rPr>
              <w:i/>
            </w:rPr>
            <w:t>Pr</w:t>
          </w:r>
          <w:r>
            <w:rPr>
              <w:i/>
            </w:rPr>
            <w:t>inted</w:t>
          </w:r>
          <w:r w:rsidRPr="00EA6B37">
            <w:rPr>
              <w:i/>
            </w:rPr>
            <w:t xml:space="preserve"> By: </w:t>
          </w:r>
          <w:r>
            <w:rPr>
              <w:i/>
            </w:rPr>
            <w:t>Reyna Ledet</w:t>
          </w:r>
          <w:r w:rsidRPr="00EA6B37">
            <w:rPr>
              <w:i/>
            </w:rPr>
            <w:t xml:space="preserve"> on </w:t>
          </w:r>
          <w:r>
            <w:rPr>
              <w:i/>
            </w:rPr>
            <w:t>5/12/2023</w:t>
          </w:r>
        </w:p>
      </w:tc>
      <w:tc>
        <w:tcPr>
          <w:tcW w:w="5395" w:type="dxa"/>
        </w:tcPr>
        <w:p w14:paraId="435FE6BB" w14:textId="77777777" w:rsidR="00673814" w:rsidRPr="00262E79" w:rsidRDefault="002E6D6A" w:rsidP="00673814">
          <w:pPr>
            <w:pStyle w:val="Footer9"/>
            <w:jc w:val="right"/>
            <w:rPr>
              <w:noProof/>
              <w:sz w:val="22"/>
              <w:szCs w:val="22"/>
            </w:rPr>
          </w:pPr>
          <w:r w:rsidRPr="00262E79">
            <w:rPr>
              <w:szCs w:val="22"/>
            </w:rPr>
            <w:fldChar w:fldCharType="begin"/>
          </w:r>
          <w:r w:rsidRPr="00262E79">
            <w:rPr>
              <w:szCs w:val="22"/>
            </w:rPr>
            <w:instrText xml:space="preserve"> PAGE   \* MERGEFORMAT </w:instrText>
          </w:r>
          <w:r w:rsidRPr="00262E79">
            <w:rPr>
              <w:szCs w:val="22"/>
            </w:rPr>
            <w:fldChar w:fldCharType="separate"/>
          </w:r>
          <w:r>
            <w:rPr>
              <w:noProof/>
              <w:szCs w:val="22"/>
            </w:rPr>
            <w:t>1</w:t>
          </w:r>
          <w:r w:rsidRPr="00262E79">
            <w:rPr>
              <w:noProof/>
              <w:szCs w:val="22"/>
            </w:rPr>
            <w:fldChar w:fldCharType="end"/>
          </w:r>
          <w:r w:rsidRPr="00262E79">
            <w:rPr>
              <w:noProof/>
              <w:szCs w:val="22"/>
            </w:rPr>
            <w:t xml:space="preserve"> of </w:t>
          </w:r>
          <w:r w:rsidRPr="00262E79">
            <w:rPr>
              <w:noProof/>
              <w:szCs w:val="22"/>
            </w:rPr>
            <w:fldChar w:fldCharType="begin"/>
          </w:r>
          <w:r w:rsidRPr="00262E79">
            <w:rPr>
              <w:noProof/>
              <w:szCs w:val="22"/>
            </w:rPr>
            <w:instrText xml:space="preserve"> NUMPAGES   \* MERGEFORMAT </w:instrText>
          </w:r>
          <w:r w:rsidRPr="00262E79">
            <w:rPr>
              <w:noProof/>
              <w:szCs w:val="22"/>
            </w:rPr>
            <w:fldChar w:fldCharType="separate"/>
          </w:r>
          <w:r>
            <w:rPr>
              <w:noProof/>
              <w:szCs w:val="22"/>
            </w:rPr>
            <w:t>1</w:t>
          </w:r>
          <w:r w:rsidRPr="00262E79">
            <w:rPr>
              <w:noProof/>
              <w:szCs w:val="22"/>
            </w:rPr>
            <w:fldChar w:fldCharType="end"/>
          </w:r>
        </w:p>
      </w:tc>
    </w:tr>
  </w:tbl>
  <w:bookmarkEnd w:id="22"/>
  <w:p w14:paraId="593C7F52" w14:textId="77777777" w:rsidR="00673814" w:rsidRDefault="002E6D6A" w:rsidP="00673814">
    <w:pPr>
      <w:pStyle w:val="Footer9"/>
      <w:jc w:val="center"/>
      <w:rPr>
        <w:sz w:val="22"/>
        <w:szCs w:val="22"/>
      </w:rPr>
    </w:pPr>
    <w:r>
      <w:rPr>
        <w:noProof/>
      </w:rPr>
      <w:drawing>
        <wp:inline distT="0" distB="0" distL="0" distR="0" wp14:anchorId="0C71AED7" wp14:editId="004D2555">
          <wp:extent cx="1402080" cy="257810"/>
          <wp:effectExtent l="0" t="0" r="7620" b="8890"/>
          <wp:docPr id="441750940" name="Picture 441750940"/>
          <wp:cNvGraphicFramePr/>
          <a:graphic xmlns:a="http://schemas.openxmlformats.org/drawingml/2006/main">
            <a:graphicData uri="http://schemas.openxmlformats.org/drawingml/2006/picture">
              <pic:pic xmlns:pic="http://schemas.openxmlformats.org/drawingml/2006/picture">
                <pic:nvPicPr>
                  <pic:cNvPr id="207197926" name="Picture 1"/>
                  <pic:cNvPicPr/>
                </pic:nvPicPr>
                <pic:blipFill>
                  <a:blip r:embed="rId1"/>
                  <a:stretch>
                    <a:fillRect/>
                  </a:stretch>
                </pic:blipFill>
                <pic:spPr>
                  <a:xfrm>
                    <a:off x="0" y="0"/>
                    <a:ext cx="1402080" cy="25781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558F0" w14:textId="77777777" w:rsidR="009B5EF4" w:rsidRDefault="009B5EF4">
      <w:r>
        <w:separator/>
      </w:r>
    </w:p>
  </w:footnote>
  <w:footnote w:type="continuationSeparator" w:id="0">
    <w:p w14:paraId="464B6D3B" w14:textId="77777777" w:rsidR="009B5EF4" w:rsidRDefault="009B5EF4">
      <w:r>
        <w:continuationSeparator/>
      </w:r>
    </w:p>
  </w:footnote>
  <w:footnote w:type="continuationNotice" w:id="1">
    <w:p w14:paraId="5F79FF62" w14:textId="77777777" w:rsidR="00FB2F39" w:rsidRDefault="00FB2F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CD62" w14:textId="77777777" w:rsidR="00525125" w:rsidRDefault="005251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A97B1" w14:textId="77777777" w:rsidR="00525125" w:rsidRDefault="005251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0A894" w14:textId="77777777" w:rsidR="00525125" w:rsidRDefault="005251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hybridMultilevel"/>
    <w:tmpl w:val="00000001"/>
    <w:lvl w:ilvl="0" w:tplc="E47C2854">
      <w:start w:val="1"/>
      <w:numFmt w:val="bullet"/>
      <w:lvlText w:val=""/>
      <w:lvlJc w:val="left"/>
      <w:pPr>
        <w:ind w:left="720" w:hanging="360"/>
      </w:pPr>
      <w:rPr>
        <w:rFonts w:ascii="Symbol" w:hAnsi="Symbol"/>
      </w:rPr>
    </w:lvl>
    <w:lvl w:ilvl="1" w:tplc="8D963C6E">
      <w:start w:val="1"/>
      <w:numFmt w:val="bullet"/>
      <w:lvlText w:val="o"/>
      <w:lvlJc w:val="left"/>
      <w:pPr>
        <w:tabs>
          <w:tab w:val="num" w:pos="1440"/>
        </w:tabs>
        <w:ind w:left="1440" w:hanging="360"/>
      </w:pPr>
      <w:rPr>
        <w:rFonts w:ascii="Courier New" w:hAnsi="Courier New"/>
      </w:rPr>
    </w:lvl>
    <w:lvl w:ilvl="2" w:tplc="BAC8187C">
      <w:start w:val="1"/>
      <w:numFmt w:val="bullet"/>
      <w:lvlText w:val=""/>
      <w:lvlJc w:val="left"/>
      <w:pPr>
        <w:tabs>
          <w:tab w:val="num" w:pos="2160"/>
        </w:tabs>
        <w:ind w:left="2160" w:hanging="360"/>
      </w:pPr>
      <w:rPr>
        <w:rFonts w:ascii="Wingdings" w:hAnsi="Wingdings"/>
      </w:rPr>
    </w:lvl>
    <w:lvl w:ilvl="3" w:tplc="CC50A6A8">
      <w:start w:val="1"/>
      <w:numFmt w:val="bullet"/>
      <w:lvlText w:val=""/>
      <w:lvlJc w:val="left"/>
      <w:pPr>
        <w:tabs>
          <w:tab w:val="num" w:pos="2880"/>
        </w:tabs>
        <w:ind w:left="2880" w:hanging="360"/>
      </w:pPr>
      <w:rPr>
        <w:rFonts w:ascii="Symbol" w:hAnsi="Symbol"/>
      </w:rPr>
    </w:lvl>
    <w:lvl w:ilvl="4" w:tplc="0D140164">
      <w:start w:val="1"/>
      <w:numFmt w:val="bullet"/>
      <w:lvlText w:val="o"/>
      <w:lvlJc w:val="left"/>
      <w:pPr>
        <w:tabs>
          <w:tab w:val="num" w:pos="3600"/>
        </w:tabs>
        <w:ind w:left="3600" w:hanging="360"/>
      </w:pPr>
      <w:rPr>
        <w:rFonts w:ascii="Courier New" w:hAnsi="Courier New"/>
      </w:rPr>
    </w:lvl>
    <w:lvl w:ilvl="5" w:tplc="9E76B29C">
      <w:start w:val="1"/>
      <w:numFmt w:val="bullet"/>
      <w:lvlText w:val=""/>
      <w:lvlJc w:val="left"/>
      <w:pPr>
        <w:tabs>
          <w:tab w:val="num" w:pos="4320"/>
        </w:tabs>
        <w:ind w:left="4320" w:hanging="360"/>
      </w:pPr>
      <w:rPr>
        <w:rFonts w:ascii="Wingdings" w:hAnsi="Wingdings"/>
      </w:rPr>
    </w:lvl>
    <w:lvl w:ilvl="6" w:tplc="B144E95C">
      <w:start w:val="1"/>
      <w:numFmt w:val="bullet"/>
      <w:lvlText w:val=""/>
      <w:lvlJc w:val="left"/>
      <w:pPr>
        <w:tabs>
          <w:tab w:val="num" w:pos="5040"/>
        </w:tabs>
        <w:ind w:left="5040" w:hanging="360"/>
      </w:pPr>
      <w:rPr>
        <w:rFonts w:ascii="Symbol" w:hAnsi="Symbol"/>
      </w:rPr>
    </w:lvl>
    <w:lvl w:ilvl="7" w:tplc="11F6500C">
      <w:start w:val="1"/>
      <w:numFmt w:val="bullet"/>
      <w:lvlText w:val="o"/>
      <w:lvlJc w:val="left"/>
      <w:pPr>
        <w:tabs>
          <w:tab w:val="num" w:pos="5760"/>
        </w:tabs>
        <w:ind w:left="5760" w:hanging="360"/>
      </w:pPr>
      <w:rPr>
        <w:rFonts w:ascii="Courier New" w:hAnsi="Courier New"/>
      </w:rPr>
    </w:lvl>
    <w:lvl w:ilvl="8" w:tplc="571E97A0">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2"/>
    <w:lvl w:ilvl="0" w:tplc="5EECE3CA">
      <w:start w:val="1"/>
      <w:numFmt w:val="bullet"/>
      <w:lvlText w:val=""/>
      <w:lvlJc w:val="left"/>
      <w:pPr>
        <w:ind w:left="720" w:hanging="360"/>
      </w:pPr>
      <w:rPr>
        <w:rFonts w:ascii="Symbol" w:hAnsi="Symbol"/>
      </w:rPr>
    </w:lvl>
    <w:lvl w:ilvl="1" w:tplc="6B5062B4">
      <w:start w:val="1"/>
      <w:numFmt w:val="bullet"/>
      <w:lvlText w:val="o"/>
      <w:lvlJc w:val="left"/>
      <w:pPr>
        <w:tabs>
          <w:tab w:val="num" w:pos="1440"/>
        </w:tabs>
        <w:ind w:left="1440" w:hanging="360"/>
      </w:pPr>
      <w:rPr>
        <w:rFonts w:ascii="Courier New" w:hAnsi="Courier New"/>
      </w:rPr>
    </w:lvl>
    <w:lvl w:ilvl="2" w:tplc="1108A6B6">
      <w:start w:val="1"/>
      <w:numFmt w:val="bullet"/>
      <w:lvlText w:val=""/>
      <w:lvlJc w:val="left"/>
      <w:pPr>
        <w:tabs>
          <w:tab w:val="num" w:pos="2160"/>
        </w:tabs>
        <w:ind w:left="2160" w:hanging="360"/>
      </w:pPr>
      <w:rPr>
        <w:rFonts w:ascii="Wingdings" w:hAnsi="Wingdings"/>
      </w:rPr>
    </w:lvl>
    <w:lvl w:ilvl="3" w:tplc="3762F246">
      <w:start w:val="1"/>
      <w:numFmt w:val="bullet"/>
      <w:lvlText w:val=""/>
      <w:lvlJc w:val="left"/>
      <w:pPr>
        <w:tabs>
          <w:tab w:val="num" w:pos="2880"/>
        </w:tabs>
        <w:ind w:left="2880" w:hanging="360"/>
      </w:pPr>
      <w:rPr>
        <w:rFonts w:ascii="Symbol" w:hAnsi="Symbol"/>
      </w:rPr>
    </w:lvl>
    <w:lvl w:ilvl="4" w:tplc="248C8342">
      <w:start w:val="1"/>
      <w:numFmt w:val="bullet"/>
      <w:lvlText w:val="o"/>
      <w:lvlJc w:val="left"/>
      <w:pPr>
        <w:tabs>
          <w:tab w:val="num" w:pos="3600"/>
        </w:tabs>
        <w:ind w:left="3600" w:hanging="360"/>
      </w:pPr>
      <w:rPr>
        <w:rFonts w:ascii="Courier New" w:hAnsi="Courier New"/>
      </w:rPr>
    </w:lvl>
    <w:lvl w:ilvl="5" w:tplc="0C0EF654">
      <w:start w:val="1"/>
      <w:numFmt w:val="bullet"/>
      <w:lvlText w:val=""/>
      <w:lvlJc w:val="left"/>
      <w:pPr>
        <w:tabs>
          <w:tab w:val="num" w:pos="4320"/>
        </w:tabs>
        <w:ind w:left="4320" w:hanging="360"/>
      </w:pPr>
      <w:rPr>
        <w:rFonts w:ascii="Wingdings" w:hAnsi="Wingdings"/>
      </w:rPr>
    </w:lvl>
    <w:lvl w:ilvl="6" w:tplc="B728025C">
      <w:start w:val="1"/>
      <w:numFmt w:val="bullet"/>
      <w:lvlText w:val=""/>
      <w:lvlJc w:val="left"/>
      <w:pPr>
        <w:tabs>
          <w:tab w:val="num" w:pos="5040"/>
        </w:tabs>
        <w:ind w:left="5040" w:hanging="360"/>
      </w:pPr>
      <w:rPr>
        <w:rFonts w:ascii="Symbol" w:hAnsi="Symbol"/>
      </w:rPr>
    </w:lvl>
    <w:lvl w:ilvl="7" w:tplc="EEFE49F6">
      <w:start w:val="1"/>
      <w:numFmt w:val="bullet"/>
      <w:lvlText w:val="o"/>
      <w:lvlJc w:val="left"/>
      <w:pPr>
        <w:tabs>
          <w:tab w:val="num" w:pos="5760"/>
        </w:tabs>
        <w:ind w:left="5760" w:hanging="360"/>
      </w:pPr>
      <w:rPr>
        <w:rFonts w:ascii="Courier New" w:hAnsi="Courier New"/>
      </w:rPr>
    </w:lvl>
    <w:lvl w:ilvl="8" w:tplc="B29CBC0C">
      <w:start w:val="1"/>
      <w:numFmt w:val="bullet"/>
      <w:lvlText w:val=""/>
      <w:lvlJc w:val="left"/>
      <w:pPr>
        <w:tabs>
          <w:tab w:val="num" w:pos="6480"/>
        </w:tabs>
        <w:ind w:left="6480" w:hanging="360"/>
      </w:pPr>
      <w:rPr>
        <w:rFonts w:ascii="Wingdings" w:hAnsi="Wingdings"/>
      </w:rPr>
    </w:lvl>
  </w:abstractNum>
  <w:abstractNum w:abstractNumId="5" w15:restartNumberingAfterBreak="0">
    <w:nsid w:val="2AFB184A"/>
    <w:multiLevelType w:val="hybridMultilevel"/>
    <w:tmpl w:val="30B03614"/>
    <w:lvl w:ilvl="0" w:tplc="2FD8CEDE">
      <w:start w:val="1"/>
      <w:numFmt w:val="bullet"/>
      <w:lvlText w:val="-"/>
      <w:lvlJc w:val="left"/>
      <w:pPr>
        <w:ind w:left="720" w:hanging="360"/>
      </w:pPr>
      <w:rPr>
        <w:rFonts w:ascii="Calibri" w:hAnsi="Calibri" w:hint="default"/>
      </w:rPr>
    </w:lvl>
    <w:lvl w:ilvl="1" w:tplc="BA04CA24">
      <w:start w:val="1"/>
      <w:numFmt w:val="bullet"/>
      <w:lvlText w:val="o"/>
      <w:lvlJc w:val="left"/>
      <w:pPr>
        <w:ind w:left="1440" w:hanging="360"/>
      </w:pPr>
      <w:rPr>
        <w:rFonts w:ascii="Courier New" w:hAnsi="Courier New" w:hint="default"/>
      </w:rPr>
    </w:lvl>
    <w:lvl w:ilvl="2" w:tplc="592C8472">
      <w:start w:val="1"/>
      <w:numFmt w:val="bullet"/>
      <w:lvlText w:val=""/>
      <w:lvlJc w:val="left"/>
      <w:pPr>
        <w:ind w:left="2160" w:hanging="360"/>
      </w:pPr>
      <w:rPr>
        <w:rFonts w:ascii="Wingdings" w:hAnsi="Wingdings" w:hint="default"/>
      </w:rPr>
    </w:lvl>
    <w:lvl w:ilvl="3" w:tplc="6BD8A470">
      <w:start w:val="1"/>
      <w:numFmt w:val="bullet"/>
      <w:lvlText w:val=""/>
      <w:lvlJc w:val="left"/>
      <w:pPr>
        <w:ind w:left="2880" w:hanging="360"/>
      </w:pPr>
      <w:rPr>
        <w:rFonts w:ascii="Symbol" w:hAnsi="Symbol" w:hint="default"/>
      </w:rPr>
    </w:lvl>
    <w:lvl w:ilvl="4" w:tplc="C9B83974">
      <w:start w:val="1"/>
      <w:numFmt w:val="bullet"/>
      <w:lvlText w:val="o"/>
      <w:lvlJc w:val="left"/>
      <w:pPr>
        <w:ind w:left="3600" w:hanging="360"/>
      </w:pPr>
      <w:rPr>
        <w:rFonts w:ascii="Courier New" w:hAnsi="Courier New" w:hint="default"/>
      </w:rPr>
    </w:lvl>
    <w:lvl w:ilvl="5" w:tplc="97C04180">
      <w:start w:val="1"/>
      <w:numFmt w:val="bullet"/>
      <w:lvlText w:val=""/>
      <w:lvlJc w:val="left"/>
      <w:pPr>
        <w:ind w:left="4320" w:hanging="360"/>
      </w:pPr>
      <w:rPr>
        <w:rFonts w:ascii="Wingdings" w:hAnsi="Wingdings" w:hint="default"/>
      </w:rPr>
    </w:lvl>
    <w:lvl w:ilvl="6" w:tplc="20026EE8">
      <w:start w:val="1"/>
      <w:numFmt w:val="bullet"/>
      <w:lvlText w:val=""/>
      <w:lvlJc w:val="left"/>
      <w:pPr>
        <w:ind w:left="5040" w:hanging="360"/>
      </w:pPr>
      <w:rPr>
        <w:rFonts w:ascii="Symbol" w:hAnsi="Symbol" w:hint="default"/>
      </w:rPr>
    </w:lvl>
    <w:lvl w:ilvl="7" w:tplc="430EC3C6">
      <w:start w:val="1"/>
      <w:numFmt w:val="bullet"/>
      <w:lvlText w:val="o"/>
      <w:lvlJc w:val="left"/>
      <w:pPr>
        <w:ind w:left="5760" w:hanging="360"/>
      </w:pPr>
      <w:rPr>
        <w:rFonts w:ascii="Courier New" w:hAnsi="Courier New" w:hint="default"/>
      </w:rPr>
    </w:lvl>
    <w:lvl w:ilvl="8" w:tplc="030C515A">
      <w:start w:val="1"/>
      <w:numFmt w:val="bullet"/>
      <w:lvlText w:val=""/>
      <w:lvlJc w:val="left"/>
      <w:pPr>
        <w:ind w:left="6480" w:hanging="360"/>
      </w:pPr>
      <w:rPr>
        <w:rFonts w:ascii="Wingdings" w:hAnsi="Wingdings" w:hint="default"/>
      </w:rPr>
    </w:lvl>
  </w:abstractNum>
  <w:abstractNum w:abstractNumId="6" w15:restartNumberingAfterBreak="0">
    <w:nsid w:val="56EEB8B4"/>
    <w:multiLevelType w:val="hybridMultilevel"/>
    <w:tmpl w:val="58E0F53E"/>
    <w:lvl w:ilvl="0" w:tplc="E06E7634">
      <w:start w:val="1"/>
      <w:numFmt w:val="bullet"/>
      <w:lvlText w:val="-"/>
      <w:lvlJc w:val="left"/>
      <w:pPr>
        <w:ind w:left="720" w:hanging="360"/>
      </w:pPr>
      <w:rPr>
        <w:rFonts w:ascii="Calibri" w:hAnsi="Calibri" w:hint="default"/>
      </w:rPr>
    </w:lvl>
    <w:lvl w:ilvl="1" w:tplc="116A65E6">
      <w:start w:val="1"/>
      <w:numFmt w:val="bullet"/>
      <w:lvlText w:val="o"/>
      <w:lvlJc w:val="left"/>
      <w:pPr>
        <w:ind w:left="1440" w:hanging="360"/>
      </w:pPr>
      <w:rPr>
        <w:rFonts w:ascii="Courier New" w:hAnsi="Courier New" w:hint="default"/>
      </w:rPr>
    </w:lvl>
    <w:lvl w:ilvl="2" w:tplc="89D2BE6E">
      <w:start w:val="1"/>
      <w:numFmt w:val="bullet"/>
      <w:lvlText w:val=""/>
      <w:lvlJc w:val="left"/>
      <w:pPr>
        <w:ind w:left="2160" w:hanging="360"/>
      </w:pPr>
      <w:rPr>
        <w:rFonts w:ascii="Wingdings" w:hAnsi="Wingdings" w:hint="default"/>
      </w:rPr>
    </w:lvl>
    <w:lvl w:ilvl="3" w:tplc="F57AFFA0">
      <w:start w:val="1"/>
      <w:numFmt w:val="bullet"/>
      <w:lvlText w:val=""/>
      <w:lvlJc w:val="left"/>
      <w:pPr>
        <w:ind w:left="2880" w:hanging="360"/>
      </w:pPr>
      <w:rPr>
        <w:rFonts w:ascii="Symbol" w:hAnsi="Symbol" w:hint="default"/>
      </w:rPr>
    </w:lvl>
    <w:lvl w:ilvl="4" w:tplc="40E63594">
      <w:start w:val="1"/>
      <w:numFmt w:val="bullet"/>
      <w:lvlText w:val="o"/>
      <w:lvlJc w:val="left"/>
      <w:pPr>
        <w:ind w:left="3600" w:hanging="360"/>
      </w:pPr>
      <w:rPr>
        <w:rFonts w:ascii="Courier New" w:hAnsi="Courier New" w:hint="default"/>
      </w:rPr>
    </w:lvl>
    <w:lvl w:ilvl="5" w:tplc="EF80A49C">
      <w:start w:val="1"/>
      <w:numFmt w:val="bullet"/>
      <w:lvlText w:val=""/>
      <w:lvlJc w:val="left"/>
      <w:pPr>
        <w:ind w:left="4320" w:hanging="360"/>
      </w:pPr>
      <w:rPr>
        <w:rFonts w:ascii="Wingdings" w:hAnsi="Wingdings" w:hint="default"/>
      </w:rPr>
    </w:lvl>
    <w:lvl w:ilvl="6" w:tplc="92846564">
      <w:start w:val="1"/>
      <w:numFmt w:val="bullet"/>
      <w:lvlText w:val=""/>
      <w:lvlJc w:val="left"/>
      <w:pPr>
        <w:ind w:left="5040" w:hanging="360"/>
      </w:pPr>
      <w:rPr>
        <w:rFonts w:ascii="Symbol" w:hAnsi="Symbol" w:hint="default"/>
      </w:rPr>
    </w:lvl>
    <w:lvl w:ilvl="7" w:tplc="44F606F8">
      <w:start w:val="1"/>
      <w:numFmt w:val="bullet"/>
      <w:lvlText w:val="o"/>
      <w:lvlJc w:val="left"/>
      <w:pPr>
        <w:ind w:left="5760" w:hanging="360"/>
      </w:pPr>
      <w:rPr>
        <w:rFonts w:ascii="Courier New" w:hAnsi="Courier New" w:hint="default"/>
      </w:rPr>
    </w:lvl>
    <w:lvl w:ilvl="8" w:tplc="D01407CA">
      <w:start w:val="1"/>
      <w:numFmt w:val="bullet"/>
      <w:lvlText w:val=""/>
      <w:lvlJc w:val="left"/>
      <w:pPr>
        <w:ind w:left="6480" w:hanging="360"/>
      </w:pPr>
      <w:rPr>
        <w:rFonts w:ascii="Wingdings" w:hAnsi="Wingdings" w:hint="default"/>
      </w:rPr>
    </w:lvl>
  </w:abstractNum>
  <w:abstractNum w:abstractNumId="7" w15:restartNumberingAfterBreak="0">
    <w:nsid w:val="67961AB5"/>
    <w:multiLevelType w:val="hybridMultilevel"/>
    <w:tmpl w:val="4824014E"/>
    <w:lvl w:ilvl="0" w:tplc="54583B06">
      <w:start w:val="1"/>
      <w:numFmt w:val="upperLetter"/>
      <w:lvlText w:val="%1."/>
      <w:lvlJc w:val="left"/>
      <w:pPr>
        <w:ind w:left="720" w:hanging="360"/>
      </w:pPr>
    </w:lvl>
    <w:lvl w:ilvl="1" w:tplc="B5807C72">
      <w:start w:val="1"/>
      <w:numFmt w:val="lowerLetter"/>
      <w:lvlText w:val="%2."/>
      <w:lvlJc w:val="left"/>
      <w:pPr>
        <w:ind w:left="1440" w:hanging="360"/>
      </w:pPr>
    </w:lvl>
    <w:lvl w:ilvl="2" w:tplc="917A5CE8">
      <w:start w:val="1"/>
      <w:numFmt w:val="lowerRoman"/>
      <w:lvlText w:val="%3."/>
      <w:lvlJc w:val="right"/>
      <w:pPr>
        <w:ind w:left="2160" w:hanging="180"/>
      </w:pPr>
    </w:lvl>
    <w:lvl w:ilvl="3" w:tplc="8A16D286">
      <w:start w:val="1"/>
      <w:numFmt w:val="decimal"/>
      <w:lvlText w:val="%4."/>
      <w:lvlJc w:val="left"/>
      <w:pPr>
        <w:ind w:left="2880" w:hanging="360"/>
      </w:pPr>
    </w:lvl>
    <w:lvl w:ilvl="4" w:tplc="12F6AB98">
      <w:start w:val="1"/>
      <w:numFmt w:val="lowerLetter"/>
      <w:lvlText w:val="%5."/>
      <w:lvlJc w:val="left"/>
      <w:pPr>
        <w:ind w:left="3600" w:hanging="360"/>
      </w:pPr>
    </w:lvl>
    <w:lvl w:ilvl="5" w:tplc="8564EECC">
      <w:start w:val="1"/>
      <w:numFmt w:val="lowerRoman"/>
      <w:lvlText w:val="%6."/>
      <w:lvlJc w:val="right"/>
      <w:pPr>
        <w:ind w:left="4320" w:hanging="180"/>
      </w:pPr>
    </w:lvl>
    <w:lvl w:ilvl="6" w:tplc="BDACEA00">
      <w:start w:val="1"/>
      <w:numFmt w:val="decimal"/>
      <w:lvlText w:val="%7."/>
      <w:lvlJc w:val="left"/>
      <w:pPr>
        <w:ind w:left="5040" w:hanging="360"/>
      </w:pPr>
    </w:lvl>
    <w:lvl w:ilvl="7" w:tplc="B1C0AF48">
      <w:start w:val="1"/>
      <w:numFmt w:val="lowerLetter"/>
      <w:lvlText w:val="%8."/>
      <w:lvlJc w:val="left"/>
      <w:pPr>
        <w:ind w:left="5760" w:hanging="360"/>
      </w:pPr>
    </w:lvl>
    <w:lvl w:ilvl="8" w:tplc="035ACEE8">
      <w:start w:val="1"/>
      <w:numFmt w:val="lowerRoman"/>
      <w:lvlText w:val="%9."/>
      <w:lvlJc w:val="right"/>
      <w:pPr>
        <w:ind w:left="6480" w:hanging="180"/>
      </w:pPr>
    </w:lvl>
  </w:abstractNum>
  <w:num w:numId="1" w16cid:durableId="1187251626">
    <w:abstractNumId w:val="6"/>
  </w:num>
  <w:num w:numId="2" w16cid:durableId="156187501">
    <w:abstractNumId w:val="5"/>
  </w:num>
  <w:num w:numId="3" w16cid:durableId="2124029536">
    <w:abstractNumId w:val="7"/>
  </w:num>
  <w:num w:numId="4" w16cid:durableId="149559327">
    <w:abstractNumId w:val="0"/>
  </w:num>
  <w:num w:numId="5" w16cid:durableId="180171065">
    <w:abstractNumId w:val="1"/>
  </w:num>
  <w:num w:numId="6" w16cid:durableId="315305191">
    <w:abstractNumId w:val="2"/>
  </w:num>
  <w:num w:numId="7" w16cid:durableId="1185169253">
    <w:abstractNumId w:val="3"/>
  </w:num>
  <w:num w:numId="8" w16cid:durableId="14475801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10316"/>
    <w:rsid w:val="0003077E"/>
    <w:rsid w:val="00055155"/>
    <w:rsid w:val="00067F41"/>
    <w:rsid w:val="00074499"/>
    <w:rsid w:val="00076B5B"/>
    <w:rsid w:val="00083DA5"/>
    <w:rsid w:val="000A1335"/>
    <w:rsid w:val="000A4922"/>
    <w:rsid w:val="000C6E01"/>
    <w:rsid w:val="000F4E54"/>
    <w:rsid w:val="001134B6"/>
    <w:rsid w:val="001307BF"/>
    <w:rsid w:val="001676B6"/>
    <w:rsid w:val="00185312"/>
    <w:rsid w:val="00192017"/>
    <w:rsid w:val="0019692A"/>
    <w:rsid w:val="0021219D"/>
    <w:rsid w:val="00222C3F"/>
    <w:rsid w:val="00224AD4"/>
    <w:rsid w:val="002300B9"/>
    <w:rsid w:val="002804FC"/>
    <w:rsid w:val="00281785"/>
    <w:rsid w:val="00284B12"/>
    <w:rsid w:val="002A6771"/>
    <w:rsid w:val="002D0BD3"/>
    <w:rsid w:val="002D5E60"/>
    <w:rsid w:val="002E6D6A"/>
    <w:rsid w:val="002F68BA"/>
    <w:rsid w:val="002F7B35"/>
    <w:rsid w:val="003013A9"/>
    <w:rsid w:val="00302185"/>
    <w:rsid w:val="003128D8"/>
    <w:rsid w:val="00316BCB"/>
    <w:rsid w:val="00326375"/>
    <w:rsid w:val="00342003"/>
    <w:rsid w:val="003520CD"/>
    <w:rsid w:val="00370247"/>
    <w:rsid w:val="003906AF"/>
    <w:rsid w:val="003B1557"/>
    <w:rsid w:val="003D7150"/>
    <w:rsid w:val="003E0FCF"/>
    <w:rsid w:val="00416E44"/>
    <w:rsid w:val="004172A1"/>
    <w:rsid w:val="00417F31"/>
    <w:rsid w:val="00422FC2"/>
    <w:rsid w:val="004442D8"/>
    <w:rsid w:val="0045267F"/>
    <w:rsid w:val="004974B1"/>
    <w:rsid w:val="004A1D97"/>
    <w:rsid w:val="004B14D5"/>
    <w:rsid w:val="004B53CB"/>
    <w:rsid w:val="004B76A5"/>
    <w:rsid w:val="00525125"/>
    <w:rsid w:val="00535243"/>
    <w:rsid w:val="005571F7"/>
    <w:rsid w:val="00585B25"/>
    <w:rsid w:val="005D4195"/>
    <w:rsid w:val="005E6DDE"/>
    <w:rsid w:val="005F6F22"/>
    <w:rsid w:val="006076AE"/>
    <w:rsid w:val="006117AB"/>
    <w:rsid w:val="00625288"/>
    <w:rsid w:val="006579D6"/>
    <w:rsid w:val="00667EC9"/>
    <w:rsid w:val="00673814"/>
    <w:rsid w:val="006738CD"/>
    <w:rsid w:val="00690915"/>
    <w:rsid w:val="006A21A2"/>
    <w:rsid w:val="006A70FF"/>
    <w:rsid w:val="006B000E"/>
    <w:rsid w:val="006B059A"/>
    <w:rsid w:val="006C626C"/>
    <w:rsid w:val="00712D32"/>
    <w:rsid w:val="00724D9F"/>
    <w:rsid w:val="00726EB8"/>
    <w:rsid w:val="00735D81"/>
    <w:rsid w:val="0073728D"/>
    <w:rsid w:val="00774525"/>
    <w:rsid w:val="0079379D"/>
    <w:rsid w:val="0079622C"/>
    <w:rsid w:val="007A0A68"/>
    <w:rsid w:val="007C5DB2"/>
    <w:rsid w:val="007F02B6"/>
    <w:rsid w:val="008011AF"/>
    <w:rsid w:val="00802B0F"/>
    <w:rsid w:val="0082511B"/>
    <w:rsid w:val="00827903"/>
    <w:rsid w:val="00831EE9"/>
    <w:rsid w:val="00833136"/>
    <w:rsid w:val="008332D8"/>
    <w:rsid w:val="008438A1"/>
    <w:rsid w:val="00885D51"/>
    <w:rsid w:val="008C1894"/>
    <w:rsid w:val="008E6C02"/>
    <w:rsid w:val="009037D2"/>
    <w:rsid w:val="00907CAA"/>
    <w:rsid w:val="009115FB"/>
    <w:rsid w:val="00920713"/>
    <w:rsid w:val="00932A21"/>
    <w:rsid w:val="00935B4C"/>
    <w:rsid w:val="0095064B"/>
    <w:rsid w:val="0095627D"/>
    <w:rsid w:val="00970D77"/>
    <w:rsid w:val="00980072"/>
    <w:rsid w:val="0099F93D"/>
    <w:rsid w:val="009B5EF4"/>
    <w:rsid w:val="009B7217"/>
    <w:rsid w:val="009E3B20"/>
    <w:rsid w:val="00A1037A"/>
    <w:rsid w:val="00A37E80"/>
    <w:rsid w:val="00A458EA"/>
    <w:rsid w:val="00A469F2"/>
    <w:rsid w:val="00A57291"/>
    <w:rsid w:val="00A9428B"/>
    <w:rsid w:val="00AA266A"/>
    <w:rsid w:val="00AA4CF8"/>
    <w:rsid w:val="00AB0A15"/>
    <w:rsid w:val="00AE4264"/>
    <w:rsid w:val="00B079ED"/>
    <w:rsid w:val="00B13BB1"/>
    <w:rsid w:val="00B43338"/>
    <w:rsid w:val="00B534E0"/>
    <w:rsid w:val="00B84FFD"/>
    <w:rsid w:val="00BD2430"/>
    <w:rsid w:val="00BE017D"/>
    <w:rsid w:val="00BF7450"/>
    <w:rsid w:val="00C2330E"/>
    <w:rsid w:val="00C27F9C"/>
    <w:rsid w:val="00C44644"/>
    <w:rsid w:val="00C867FF"/>
    <w:rsid w:val="00C87AFE"/>
    <w:rsid w:val="00CC31A7"/>
    <w:rsid w:val="00CC7BF4"/>
    <w:rsid w:val="00CF29E7"/>
    <w:rsid w:val="00D21210"/>
    <w:rsid w:val="00D43B0E"/>
    <w:rsid w:val="00D45539"/>
    <w:rsid w:val="00D50753"/>
    <w:rsid w:val="00D57349"/>
    <w:rsid w:val="00D57A71"/>
    <w:rsid w:val="00D64C49"/>
    <w:rsid w:val="00D775C1"/>
    <w:rsid w:val="00D84E74"/>
    <w:rsid w:val="00DE0DA1"/>
    <w:rsid w:val="00DE7FCF"/>
    <w:rsid w:val="00E04279"/>
    <w:rsid w:val="00E10316"/>
    <w:rsid w:val="00E37733"/>
    <w:rsid w:val="00E4084E"/>
    <w:rsid w:val="00E54C26"/>
    <w:rsid w:val="00E629D9"/>
    <w:rsid w:val="00E74B81"/>
    <w:rsid w:val="00EA1B04"/>
    <w:rsid w:val="00EA3CD4"/>
    <w:rsid w:val="00F17F58"/>
    <w:rsid w:val="00F3390C"/>
    <w:rsid w:val="00F836B3"/>
    <w:rsid w:val="00F91C67"/>
    <w:rsid w:val="00F97F9E"/>
    <w:rsid w:val="00FB2F39"/>
    <w:rsid w:val="00FC5EF3"/>
    <w:rsid w:val="00FD3A46"/>
    <w:rsid w:val="00FE1EFC"/>
    <w:rsid w:val="00FE428D"/>
    <w:rsid w:val="00FE5E26"/>
    <w:rsid w:val="01DD0D75"/>
    <w:rsid w:val="020A4611"/>
    <w:rsid w:val="039666E9"/>
    <w:rsid w:val="03B93822"/>
    <w:rsid w:val="056575EC"/>
    <w:rsid w:val="07384167"/>
    <w:rsid w:val="07D00BDA"/>
    <w:rsid w:val="07F9AA03"/>
    <w:rsid w:val="08D90372"/>
    <w:rsid w:val="0C269694"/>
    <w:rsid w:val="0EF32FD5"/>
    <w:rsid w:val="0F58FC60"/>
    <w:rsid w:val="12DFCAA7"/>
    <w:rsid w:val="15679546"/>
    <w:rsid w:val="17DBC34D"/>
    <w:rsid w:val="181DCAE3"/>
    <w:rsid w:val="1B1FD9EA"/>
    <w:rsid w:val="1B49F988"/>
    <w:rsid w:val="22B7D378"/>
    <w:rsid w:val="22FD5C10"/>
    <w:rsid w:val="2417E061"/>
    <w:rsid w:val="25DE0C0D"/>
    <w:rsid w:val="26FB3998"/>
    <w:rsid w:val="29004C20"/>
    <w:rsid w:val="291DA250"/>
    <w:rsid w:val="2A10D113"/>
    <w:rsid w:val="2A2430E2"/>
    <w:rsid w:val="2A875A5C"/>
    <w:rsid w:val="3009F3F9"/>
    <w:rsid w:val="308F3D8E"/>
    <w:rsid w:val="30D2AEC4"/>
    <w:rsid w:val="31A5C45A"/>
    <w:rsid w:val="31EE5339"/>
    <w:rsid w:val="3345C532"/>
    <w:rsid w:val="340F3454"/>
    <w:rsid w:val="34DD651C"/>
    <w:rsid w:val="359FAAC2"/>
    <w:rsid w:val="3790BF1D"/>
    <w:rsid w:val="3B4CA6A0"/>
    <w:rsid w:val="3B8D1AEE"/>
    <w:rsid w:val="4024ED9E"/>
    <w:rsid w:val="411F0178"/>
    <w:rsid w:val="43596C60"/>
    <w:rsid w:val="451D887D"/>
    <w:rsid w:val="47CB4B3D"/>
    <w:rsid w:val="48709C92"/>
    <w:rsid w:val="497368DF"/>
    <w:rsid w:val="49784939"/>
    <w:rsid w:val="4A9C8728"/>
    <w:rsid w:val="4C2FD2F2"/>
    <w:rsid w:val="4C385789"/>
    <w:rsid w:val="4DD427EA"/>
    <w:rsid w:val="4F7505C2"/>
    <w:rsid w:val="5110D623"/>
    <w:rsid w:val="515D4D96"/>
    <w:rsid w:val="550E384E"/>
    <w:rsid w:val="56DC713D"/>
    <w:rsid w:val="58347FC4"/>
    <w:rsid w:val="58823219"/>
    <w:rsid w:val="5978E5B1"/>
    <w:rsid w:val="5A24D9F8"/>
    <w:rsid w:val="5DB7A1CD"/>
    <w:rsid w:val="5E9B69F6"/>
    <w:rsid w:val="5F3C78BC"/>
    <w:rsid w:val="6060B6AB"/>
    <w:rsid w:val="610642BE"/>
    <w:rsid w:val="615CB8A9"/>
    <w:rsid w:val="6169425F"/>
    <w:rsid w:val="62A2131F"/>
    <w:rsid w:val="62FEB775"/>
    <w:rsid w:val="630BAABA"/>
    <w:rsid w:val="643DE380"/>
    <w:rsid w:val="650C1B38"/>
    <w:rsid w:val="65393545"/>
    <w:rsid w:val="658113D0"/>
    <w:rsid w:val="67037F95"/>
    <w:rsid w:val="679371FC"/>
    <w:rsid w:val="691E29F9"/>
    <w:rsid w:val="6B163E07"/>
    <w:rsid w:val="6CA0A0C0"/>
    <w:rsid w:val="6ED32BE4"/>
    <w:rsid w:val="717411E3"/>
    <w:rsid w:val="724F35F5"/>
    <w:rsid w:val="73210FDF"/>
    <w:rsid w:val="75B3856B"/>
    <w:rsid w:val="76CF0906"/>
    <w:rsid w:val="7700F3C7"/>
    <w:rsid w:val="792F0051"/>
    <w:rsid w:val="7A267318"/>
    <w:rsid w:val="7B4C3A8D"/>
    <w:rsid w:val="7B7FCAC2"/>
    <w:rsid w:val="7BFE1DBA"/>
    <w:rsid w:val="7D0BBA24"/>
    <w:rsid w:val="7D28821F"/>
    <w:rsid w:val="7D781EEF"/>
    <w:rsid w:val="7E3F3F62"/>
    <w:rsid w:val="7F13EF50"/>
    <w:rsid w:val="7F23A003"/>
    <w:rsid w:val="7F8C39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1A9A67"/>
  <w15:docId w15:val="{05A2DD17-4F74-45AA-A8E1-AEAC8808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_0"/>
    <w:qFormat/>
    <w:rPr>
      <w:rFonts w:asciiTheme="minorHAnsi" w:eastAsiaTheme="minorHAnsi" w:hAnsiTheme="minorHAnsi" w:cstheme="minorBidi"/>
    </w:rPr>
  </w:style>
  <w:style w:type="paragraph" w:styleId="Footer">
    <w:name w:val="footer"/>
    <w:basedOn w:val="Normal0"/>
    <w:link w:val="FooterChar"/>
    <w:uiPriority w:val="99"/>
    <w:unhideWhenUsed/>
    <w:rsid w:val="00871744"/>
    <w:pPr>
      <w:tabs>
        <w:tab w:val="center" w:pos="4680"/>
        <w:tab w:val="right" w:pos="9360"/>
      </w:tabs>
    </w:pPr>
  </w:style>
  <w:style w:type="character" w:customStyle="1" w:styleId="FooterChar">
    <w:name w:val="Footer Char"/>
    <w:basedOn w:val="DefaultParagraphFont"/>
    <w:link w:val="Footer"/>
    <w:uiPriority w:val="99"/>
    <w:rsid w:val="00871744"/>
  </w:style>
  <w:style w:type="table" w:styleId="TableGrid">
    <w:name w:val="Table Grid"/>
    <w:basedOn w:val="TableNormal"/>
    <w:uiPriority w:val="39"/>
    <w:rsid w:val="00395E78"/>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_1"/>
    <w:qFormat/>
    <w:rPr>
      <w:rFonts w:asciiTheme="minorHAnsi" w:eastAsiaTheme="minorHAnsi" w:hAnsiTheme="minorHAnsi" w:cstheme="minorBidi"/>
    </w:rPr>
  </w:style>
  <w:style w:type="paragraph" w:customStyle="1" w:styleId="Footer0">
    <w:name w:val="Footer_0"/>
    <w:basedOn w:val="Normal1"/>
    <w:link w:val="FooterChar0"/>
    <w:uiPriority w:val="99"/>
    <w:unhideWhenUsed/>
    <w:rsid w:val="00871744"/>
    <w:pPr>
      <w:tabs>
        <w:tab w:val="center" w:pos="4680"/>
        <w:tab w:val="right" w:pos="9360"/>
      </w:tabs>
    </w:pPr>
  </w:style>
  <w:style w:type="character" w:customStyle="1" w:styleId="FooterChar0">
    <w:name w:val="Footer Char_0"/>
    <w:basedOn w:val="DefaultParagraphFont"/>
    <w:link w:val="Footer0"/>
    <w:uiPriority w:val="99"/>
    <w:rsid w:val="00871744"/>
  </w:style>
  <w:style w:type="table" w:customStyle="1" w:styleId="TableGrid0">
    <w:name w:val="Table Grid_0"/>
    <w:basedOn w:val="TableNormal"/>
    <w:uiPriority w:val="39"/>
    <w:rsid w:val="00395E78"/>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_2"/>
    <w:qFormat/>
    <w:rPr>
      <w:rFonts w:asciiTheme="minorHAnsi" w:eastAsiaTheme="minorHAnsi" w:hAnsiTheme="minorHAnsi" w:cstheme="minorBidi"/>
    </w:rPr>
  </w:style>
  <w:style w:type="paragraph" w:customStyle="1" w:styleId="Footer1">
    <w:name w:val="Footer_1"/>
    <w:basedOn w:val="Normal2"/>
    <w:link w:val="FooterChar1"/>
    <w:uiPriority w:val="99"/>
    <w:unhideWhenUsed/>
    <w:rsid w:val="00871744"/>
    <w:pPr>
      <w:tabs>
        <w:tab w:val="center" w:pos="4680"/>
        <w:tab w:val="right" w:pos="9360"/>
      </w:tabs>
    </w:pPr>
  </w:style>
  <w:style w:type="character" w:customStyle="1" w:styleId="FooterChar1">
    <w:name w:val="Footer Char_1"/>
    <w:basedOn w:val="DefaultParagraphFont"/>
    <w:link w:val="Footer1"/>
    <w:uiPriority w:val="99"/>
    <w:rsid w:val="00871744"/>
  </w:style>
  <w:style w:type="table" w:customStyle="1" w:styleId="TableGrid1">
    <w:name w:val="Table Grid_1"/>
    <w:basedOn w:val="TableNormal"/>
    <w:uiPriority w:val="39"/>
    <w:rsid w:val="00395E78"/>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_3"/>
    <w:qFormat/>
    <w:rPr>
      <w:rFonts w:asciiTheme="minorHAnsi" w:eastAsiaTheme="minorHAnsi" w:hAnsiTheme="minorHAnsi" w:cstheme="minorBidi"/>
    </w:rPr>
  </w:style>
  <w:style w:type="paragraph" w:customStyle="1" w:styleId="Footer2">
    <w:name w:val="Footer_2"/>
    <w:basedOn w:val="Normal3"/>
    <w:link w:val="FooterChar2"/>
    <w:uiPriority w:val="99"/>
    <w:unhideWhenUsed/>
    <w:rsid w:val="00871744"/>
    <w:pPr>
      <w:tabs>
        <w:tab w:val="center" w:pos="4680"/>
        <w:tab w:val="right" w:pos="9360"/>
      </w:tabs>
    </w:pPr>
  </w:style>
  <w:style w:type="character" w:customStyle="1" w:styleId="FooterChar2">
    <w:name w:val="Footer Char_2"/>
    <w:basedOn w:val="DefaultParagraphFont"/>
    <w:link w:val="Footer2"/>
    <w:uiPriority w:val="99"/>
    <w:rsid w:val="00871744"/>
  </w:style>
  <w:style w:type="table" w:customStyle="1" w:styleId="TableGrid2">
    <w:name w:val="Table Grid_2"/>
    <w:basedOn w:val="TableNormal"/>
    <w:uiPriority w:val="39"/>
    <w:rsid w:val="00395E78"/>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4">
    <w:name w:val="Normal_4"/>
    <w:qFormat/>
    <w:rPr>
      <w:rFonts w:asciiTheme="minorHAnsi" w:eastAsiaTheme="minorHAnsi" w:hAnsiTheme="minorHAnsi" w:cstheme="minorBidi"/>
    </w:rPr>
  </w:style>
  <w:style w:type="paragraph" w:customStyle="1" w:styleId="Footer3">
    <w:name w:val="Footer_3"/>
    <w:basedOn w:val="Normal4"/>
    <w:link w:val="FooterChar3"/>
    <w:uiPriority w:val="99"/>
    <w:unhideWhenUsed/>
    <w:rsid w:val="00871744"/>
    <w:pPr>
      <w:tabs>
        <w:tab w:val="center" w:pos="4680"/>
        <w:tab w:val="right" w:pos="9360"/>
      </w:tabs>
    </w:pPr>
  </w:style>
  <w:style w:type="character" w:customStyle="1" w:styleId="FooterChar3">
    <w:name w:val="Footer Char_3"/>
    <w:basedOn w:val="DefaultParagraphFont"/>
    <w:link w:val="Footer3"/>
    <w:uiPriority w:val="99"/>
    <w:rsid w:val="00871744"/>
  </w:style>
  <w:style w:type="table" w:customStyle="1" w:styleId="TableGrid3">
    <w:name w:val="Table Grid_3"/>
    <w:basedOn w:val="TableNormal"/>
    <w:uiPriority w:val="39"/>
    <w:rsid w:val="00395E78"/>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5">
    <w:name w:val="Normal_5"/>
    <w:qFormat/>
    <w:rPr>
      <w:rFonts w:asciiTheme="minorHAnsi" w:eastAsiaTheme="minorHAnsi" w:hAnsiTheme="minorHAnsi" w:cstheme="minorBidi"/>
    </w:rPr>
  </w:style>
  <w:style w:type="paragraph" w:customStyle="1" w:styleId="Footer4">
    <w:name w:val="Footer_4"/>
    <w:basedOn w:val="Normal5"/>
    <w:link w:val="FooterChar4"/>
    <w:uiPriority w:val="99"/>
    <w:unhideWhenUsed/>
    <w:rsid w:val="00871744"/>
    <w:pPr>
      <w:tabs>
        <w:tab w:val="center" w:pos="4680"/>
        <w:tab w:val="right" w:pos="9360"/>
      </w:tabs>
    </w:pPr>
  </w:style>
  <w:style w:type="character" w:customStyle="1" w:styleId="FooterChar4">
    <w:name w:val="Footer Char_4"/>
    <w:basedOn w:val="DefaultParagraphFont"/>
    <w:link w:val="Footer4"/>
    <w:uiPriority w:val="99"/>
    <w:rsid w:val="00871744"/>
  </w:style>
  <w:style w:type="table" w:customStyle="1" w:styleId="TableGrid4">
    <w:name w:val="Table Grid_4"/>
    <w:basedOn w:val="TableNormal"/>
    <w:uiPriority w:val="39"/>
    <w:rsid w:val="00395E78"/>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6">
    <w:name w:val="Normal_6"/>
    <w:qFormat/>
    <w:rPr>
      <w:rFonts w:asciiTheme="minorHAnsi" w:eastAsiaTheme="minorHAnsi" w:hAnsiTheme="minorHAnsi" w:cstheme="minorBidi"/>
    </w:rPr>
  </w:style>
  <w:style w:type="paragraph" w:customStyle="1" w:styleId="Footer5">
    <w:name w:val="Footer_5"/>
    <w:basedOn w:val="Normal6"/>
    <w:link w:val="FooterChar5"/>
    <w:uiPriority w:val="99"/>
    <w:unhideWhenUsed/>
    <w:rsid w:val="00871744"/>
    <w:pPr>
      <w:tabs>
        <w:tab w:val="center" w:pos="4680"/>
        <w:tab w:val="right" w:pos="9360"/>
      </w:tabs>
    </w:pPr>
  </w:style>
  <w:style w:type="character" w:customStyle="1" w:styleId="FooterChar5">
    <w:name w:val="Footer Char_5"/>
    <w:basedOn w:val="DefaultParagraphFont"/>
    <w:link w:val="Footer5"/>
    <w:uiPriority w:val="99"/>
    <w:rsid w:val="00871744"/>
  </w:style>
  <w:style w:type="table" w:customStyle="1" w:styleId="TableGrid5">
    <w:name w:val="Table Grid_5"/>
    <w:basedOn w:val="TableNormal"/>
    <w:uiPriority w:val="39"/>
    <w:rsid w:val="00395E78"/>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7">
    <w:name w:val="Normal_7"/>
    <w:qFormat/>
    <w:rPr>
      <w:rFonts w:asciiTheme="minorHAnsi" w:eastAsiaTheme="minorHAnsi" w:hAnsiTheme="minorHAnsi" w:cstheme="minorBidi"/>
    </w:rPr>
  </w:style>
  <w:style w:type="paragraph" w:customStyle="1" w:styleId="Footer6">
    <w:name w:val="Footer_6"/>
    <w:basedOn w:val="Normal7"/>
    <w:link w:val="FooterChar6"/>
    <w:uiPriority w:val="99"/>
    <w:unhideWhenUsed/>
    <w:rsid w:val="00871744"/>
    <w:pPr>
      <w:tabs>
        <w:tab w:val="center" w:pos="4680"/>
        <w:tab w:val="right" w:pos="9360"/>
      </w:tabs>
    </w:pPr>
  </w:style>
  <w:style w:type="character" w:customStyle="1" w:styleId="FooterChar6">
    <w:name w:val="Footer Char_6"/>
    <w:basedOn w:val="DefaultParagraphFont"/>
    <w:link w:val="Footer6"/>
    <w:uiPriority w:val="99"/>
    <w:rsid w:val="00871744"/>
  </w:style>
  <w:style w:type="table" w:customStyle="1" w:styleId="TableGrid6">
    <w:name w:val="Table Grid_6"/>
    <w:basedOn w:val="TableNormal"/>
    <w:uiPriority w:val="39"/>
    <w:rsid w:val="00395E78"/>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8">
    <w:name w:val="Normal_8"/>
    <w:qFormat/>
    <w:rPr>
      <w:rFonts w:asciiTheme="minorHAnsi" w:eastAsiaTheme="minorHAnsi" w:hAnsiTheme="minorHAnsi" w:cstheme="minorBidi"/>
    </w:rPr>
  </w:style>
  <w:style w:type="paragraph" w:customStyle="1" w:styleId="Footer7">
    <w:name w:val="Footer_7"/>
    <w:basedOn w:val="Normal8"/>
    <w:link w:val="FooterChar7"/>
    <w:uiPriority w:val="99"/>
    <w:unhideWhenUsed/>
    <w:rsid w:val="00871744"/>
    <w:pPr>
      <w:tabs>
        <w:tab w:val="center" w:pos="4680"/>
        <w:tab w:val="right" w:pos="9360"/>
      </w:tabs>
    </w:pPr>
  </w:style>
  <w:style w:type="character" w:customStyle="1" w:styleId="FooterChar7">
    <w:name w:val="Footer Char_7"/>
    <w:basedOn w:val="DefaultParagraphFont"/>
    <w:link w:val="Footer7"/>
    <w:uiPriority w:val="99"/>
    <w:rsid w:val="00871744"/>
  </w:style>
  <w:style w:type="table" w:customStyle="1" w:styleId="TableGrid7">
    <w:name w:val="Table Grid_7"/>
    <w:basedOn w:val="TableNormal"/>
    <w:uiPriority w:val="39"/>
    <w:rsid w:val="00395E78"/>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9">
    <w:name w:val="Normal_9"/>
    <w:qFormat/>
    <w:rPr>
      <w:rFonts w:asciiTheme="minorHAnsi" w:eastAsiaTheme="minorHAnsi" w:hAnsiTheme="minorHAnsi" w:cstheme="minorBidi"/>
    </w:rPr>
  </w:style>
  <w:style w:type="paragraph" w:customStyle="1" w:styleId="Footer8">
    <w:name w:val="Footer_8"/>
    <w:basedOn w:val="Normal9"/>
    <w:link w:val="FooterChar8"/>
    <w:uiPriority w:val="99"/>
    <w:unhideWhenUsed/>
    <w:rsid w:val="00871744"/>
    <w:pPr>
      <w:tabs>
        <w:tab w:val="center" w:pos="4680"/>
        <w:tab w:val="right" w:pos="9360"/>
      </w:tabs>
    </w:pPr>
  </w:style>
  <w:style w:type="character" w:customStyle="1" w:styleId="FooterChar8">
    <w:name w:val="Footer Char_8"/>
    <w:basedOn w:val="DefaultParagraphFont"/>
    <w:link w:val="Footer8"/>
    <w:uiPriority w:val="99"/>
    <w:rsid w:val="00871744"/>
  </w:style>
  <w:style w:type="table" w:customStyle="1" w:styleId="TableGrid8">
    <w:name w:val="Table Grid_8"/>
    <w:basedOn w:val="TableNormal"/>
    <w:uiPriority w:val="39"/>
    <w:rsid w:val="00395E78"/>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0">
    <w:name w:val="Normal_10"/>
    <w:qFormat/>
    <w:rPr>
      <w:rFonts w:asciiTheme="minorHAnsi" w:eastAsiaTheme="minorHAnsi" w:hAnsiTheme="minorHAnsi" w:cstheme="minorBidi"/>
    </w:rPr>
  </w:style>
  <w:style w:type="paragraph" w:customStyle="1" w:styleId="Footer9">
    <w:name w:val="Footer_9"/>
    <w:basedOn w:val="Normal10"/>
    <w:link w:val="FooterChar9"/>
    <w:uiPriority w:val="99"/>
    <w:unhideWhenUsed/>
    <w:rsid w:val="00871744"/>
    <w:pPr>
      <w:tabs>
        <w:tab w:val="center" w:pos="4680"/>
        <w:tab w:val="right" w:pos="9360"/>
      </w:tabs>
    </w:pPr>
  </w:style>
  <w:style w:type="character" w:customStyle="1" w:styleId="FooterChar9">
    <w:name w:val="Footer Char_9"/>
    <w:basedOn w:val="DefaultParagraphFont"/>
    <w:link w:val="Footer9"/>
    <w:uiPriority w:val="99"/>
    <w:rsid w:val="00871744"/>
  </w:style>
  <w:style w:type="table" w:customStyle="1" w:styleId="TableGrid9">
    <w:name w:val="Table Grid_9"/>
    <w:basedOn w:val="TableNormal"/>
    <w:uiPriority w:val="39"/>
    <w:rsid w:val="00395E78"/>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2E6D6A"/>
    <w:rPr>
      <w:sz w:val="16"/>
      <w:szCs w:val="16"/>
    </w:rPr>
  </w:style>
  <w:style w:type="paragraph" w:styleId="CommentText">
    <w:name w:val="annotation text"/>
    <w:basedOn w:val="Normal"/>
    <w:link w:val="CommentTextChar"/>
    <w:semiHidden/>
    <w:unhideWhenUsed/>
    <w:rsid w:val="002E6D6A"/>
    <w:rPr>
      <w:sz w:val="20"/>
      <w:szCs w:val="20"/>
    </w:rPr>
  </w:style>
  <w:style w:type="character" w:customStyle="1" w:styleId="CommentTextChar">
    <w:name w:val="Comment Text Char"/>
    <w:basedOn w:val="DefaultParagraphFont"/>
    <w:link w:val="CommentText"/>
    <w:semiHidden/>
    <w:rsid w:val="002E6D6A"/>
  </w:style>
  <w:style w:type="paragraph" w:styleId="CommentSubject">
    <w:name w:val="annotation subject"/>
    <w:basedOn w:val="CommentText"/>
    <w:next w:val="CommentText"/>
    <w:link w:val="CommentSubjectChar"/>
    <w:semiHidden/>
    <w:unhideWhenUsed/>
    <w:rsid w:val="002E6D6A"/>
    <w:rPr>
      <w:b/>
      <w:bCs/>
    </w:rPr>
  </w:style>
  <w:style w:type="character" w:customStyle="1" w:styleId="CommentSubjectChar">
    <w:name w:val="Comment Subject Char"/>
    <w:basedOn w:val="CommentTextChar"/>
    <w:link w:val="CommentSubject"/>
    <w:semiHidden/>
    <w:rsid w:val="002E6D6A"/>
    <w:rPr>
      <w:b/>
      <w:bCs/>
    </w:rPr>
  </w:style>
  <w:style w:type="paragraph" w:styleId="Revision">
    <w:name w:val="Revision"/>
    <w:hidden/>
    <w:uiPriority w:val="99"/>
    <w:semiHidden/>
    <w:rsid w:val="00D21210"/>
    <w:rPr>
      <w:sz w:val="24"/>
      <w:szCs w:val="24"/>
    </w:rPr>
  </w:style>
  <w:style w:type="paragraph" w:styleId="ListParagraph">
    <w:name w:val="List Paragraph"/>
    <w:basedOn w:val="Normal"/>
    <w:uiPriority w:val="34"/>
    <w:qFormat/>
    <w:pPr>
      <w:ind w:left="720"/>
      <w:contextualSpacing/>
    </w:pPr>
  </w:style>
  <w:style w:type="character" w:styleId="Hyperlink">
    <w:name w:val="Hyperlink"/>
    <w:basedOn w:val="DefaultParagraphFont"/>
    <w:unhideWhenUsed/>
    <w:rsid w:val="00920713"/>
    <w:rPr>
      <w:color w:val="0563C1" w:themeColor="hyperlink"/>
      <w:u w:val="single"/>
    </w:rPr>
  </w:style>
  <w:style w:type="character" w:styleId="UnresolvedMention">
    <w:name w:val="Unresolved Mention"/>
    <w:basedOn w:val="DefaultParagraphFont"/>
    <w:uiPriority w:val="99"/>
    <w:semiHidden/>
    <w:unhideWhenUsed/>
    <w:rsid w:val="00920713"/>
    <w:rPr>
      <w:color w:val="605E5C"/>
      <w:shd w:val="clear" w:color="auto" w:fill="E1DFDD"/>
    </w:rPr>
  </w:style>
  <w:style w:type="character" w:styleId="FollowedHyperlink">
    <w:name w:val="FollowedHyperlink"/>
    <w:basedOn w:val="DefaultParagraphFont"/>
    <w:semiHidden/>
    <w:unhideWhenUsed/>
    <w:rsid w:val="003B1557"/>
    <w:rPr>
      <w:color w:val="954F72" w:themeColor="followedHyperlink"/>
      <w:u w:val="single"/>
    </w:rPr>
  </w:style>
  <w:style w:type="character" w:styleId="PlaceholderText">
    <w:name w:val="Placeholder Text"/>
    <w:basedOn w:val="DefaultParagraphFont"/>
    <w:uiPriority w:val="99"/>
    <w:semiHidden/>
    <w:rsid w:val="00724D9F"/>
    <w:rPr>
      <w:color w:val="808080"/>
    </w:rPr>
  </w:style>
  <w:style w:type="paragraph" w:styleId="Header">
    <w:name w:val="header"/>
    <w:basedOn w:val="Normal"/>
    <w:link w:val="HeaderChar"/>
    <w:unhideWhenUsed/>
    <w:rsid w:val="00FB2F39"/>
    <w:pPr>
      <w:tabs>
        <w:tab w:val="center" w:pos="4680"/>
        <w:tab w:val="right" w:pos="9360"/>
      </w:tabs>
    </w:pPr>
  </w:style>
  <w:style w:type="character" w:customStyle="1" w:styleId="HeaderChar">
    <w:name w:val="Header Char"/>
    <w:basedOn w:val="DefaultParagraphFont"/>
    <w:link w:val="Header"/>
    <w:rsid w:val="00FB2F3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benevate.blob.core.windows.net/mysafeflprogram-public/MSFH%20Homeowner's%20Guide%202.0.pdf" TargetMode="External"/><Relationship Id="rId26"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footer" Target="footer4.xml"/><Relationship Id="rId34" Type="http://schemas.openxmlformats.org/officeDocument/2006/relationships/hyperlink" Target="https://benevate.blob.core.windows.net/mysafeflprogram-public/MSFH%20Reimbursement%20Guide.pdf" TargetMode="Externa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file:///C:\Users\LEDE9428\Downloads\%20mailto:info@mysafeflhome.com" TargetMode="External"/><Relationship Id="rId25" Type="http://schemas.openxmlformats.org/officeDocument/2006/relationships/footer" Target="footer7.xml"/><Relationship Id="rId33" Type="http://schemas.openxmlformats.org/officeDocument/2006/relationships/footer" Target="footer1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hyperlink" Target="https://benevate.blob.core.windows.net/mysafeflprogram-public/MSFH%20Authorized%20Improvements%20Guide%201.0.pdf" TargetMode="Externa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oter" Target="footer6.xml"/><Relationship Id="rId32" Type="http://schemas.openxmlformats.org/officeDocument/2006/relationships/hyperlink" Target="https://www.neighborlysoftware.com/dashboard/mysafefloridaprogram/" TargetMode="External"/><Relationship Id="rId37"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oter" Target="footer5.xml"/><Relationship Id="rId28" Type="http://schemas.openxmlformats.org/officeDocument/2006/relationships/hyperlink" Target="https://www.myfloridacfo.com/mysafeflhome"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floridarevenue.com/property/Pages/LocalOfficials.aspx" TargetMode="External"/><Relationship Id="rId31" Type="http://schemas.openxmlformats.org/officeDocument/2006/relationships/footer" Target="footer1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benevate.blob.core.windows.net/mysafeflprogram-public/Hurricane%20Insurance%20Providers%20in%20Florida.pdf" TargetMode="External"/><Relationship Id="rId27" Type="http://schemas.openxmlformats.org/officeDocument/2006/relationships/footer" Target="footer9.xml"/><Relationship Id="rId30" Type="http://schemas.openxmlformats.org/officeDocument/2006/relationships/hyperlink" Target="https://www.neighborlysoftware.com/dashboard/mysafefloridaprogram/" TargetMode="External"/><Relationship Id="rId35" Type="http://schemas.openxmlformats.org/officeDocument/2006/relationships/footer" Target="footer1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1.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_rels/footer9.xml.rels><?xml version="1.0" encoding="UTF-8" standalone="yes"?>
<Relationships xmlns="http://schemas.openxmlformats.org/package/2006/relationships"><Relationship Id="rId1" Type="http://schemas.openxmlformats.org/officeDocument/2006/relationships/image" Target="media/image1.png"/></Relationships>
</file>

<file path=word/_rels/footer10.xml.rels><?xml version="1.0" encoding="UTF-8" standalone="yes"?>
<Relationships xmlns="http://schemas.openxmlformats.org/package/2006/relationships"><Relationship Id="rId1" Type="http://schemas.openxmlformats.org/officeDocument/2006/relationships/image" Target="media/image1.png"/></Relationships>
</file>

<file path=word/_rels/footer11.xml.rels><?xml version="1.0" encoding="UTF-8" standalone="yes"?>
<Relationships xmlns="http://schemas.openxmlformats.org/package/2006/relationships"><Relationship Id="rId1" Type="http://schemas.openxmlformats.org/officeDocument/2006/relationships/image" Target="media/image1.png"/></Relationships>
</file>

<file path=word/_rels/footer12.xml.rels><?xml version="1.0" encoding="UTF-8" standalone="yes"?>
<Relationships xmlns="http://schemas.openxmlformats.org/package/2006/relationships"><Relationship Id="rId1" Type="http://schemas.openxmlformats.org/officeDocument/2006/relationships/image" Target="media/image1.png"/></Relationships>
</file>

<file path=word/_rels/footer1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F840350E-68D5-4CFA-9CD2-2E48F4056562}"/>
      </w:docPartPr>
      <w:docPartBody>
        <w:p w:rsidR="00395433" w:rsidRDefault="0068039B">
          <w:r w:rsidRPr="00360514">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39B"/>
    <w:rsid w:val="00395433"/>
    <w:rsid w:val="00680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039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428990A4C0024087424432143E62B8" ma:contentTypeVersion="14" ma:contentTypeDescription="Create a new document." ma:contentTypeScope="" ma:versionID="64d3fa0d376afae60bf31747703673e9">
  <xsd:schema xmlns:xsd="http://www.w3.org/2001/XMLSchema" xmlns:xs="http://www.w3.org/2001/XMLSchema" xmlns:p="http://schemas.microsoft.com/office/2006/metadata/properties" xmlns:ns2="59752e59-4e0c-4723-8727-40a45d7cf1a4" xmlns:ns3="ff38b025-6893-4614-a1bd-7a6cdefe75e0" targetNamespace="http://schemas.microsoft.com/office/2006/metadata/properties" ma:root="true" ma:fieldsID="e4f7c1736e1ff0d29be1591cd5282446" ns2:_="" ns3:_="">
    <xsd:import namespace="59752e59-4e0c-4723-8727-40a45d7cf1a4"/>
    <xsd:import namespace="ff38b025-6893-4614-a1bd-7a6cdefe75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752e59-4e0c-4723-8727-40a45d7cf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f7636e4-27fd-40f6-b66a-8c08e824a21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38b025-6893-4614-a1bd-7a6cdefe75e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4ab3a31-9246-477f-b304-a530db1e582e}" ma:internalName="TaxCatchAll" ma:showField="CatchAllData" ma:web="ff38b025-6893-4614-a1bd-7a6cdefe75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f38b025-6893-4614-a1bd-7a6cdefe75e0" xsi:nil="true"/>
    <lcf76f155ced4ddcb4097134ff3c332f xmlns="59752e59-4e0c-4723-8727-40a45d7cf1a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9AC0A0-FCAA-467E-BB16-6228CE8E95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752e59-4e0c-4723-8727-40a45d7cf1a4"/>
    <ds:schemaRef ds:uri="ff38b025-6893-4614-a1bd-7a6cdefe75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986C40-EE41-49FE-9C0A-B07CDC29FD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9752e59-4e0c-4723-8727-40a45d7cf1a4"/>
    <ds:schemaRef ds:uri="ff38b025-6893-4614-a1bd-7a6cdefe75e0"/>
    <ds:schemaRef ds:uri="http://www.w3.org/XML/1998/namespace"/>
    <ds:schemaRef ds:uri="http://purl.org/dc/dcmitype/"/>
  </ds:schemaRefs>
</ds:datastoreItem>
</file>

<file path=customXml/itemProps3.xml><?xml version="1.0" encoding="utf-8"?>
<ds:datastoreItem xmlns:ds="http://schemas.openxmlformats.org/officeDocument/2006/customXml" ds:itemID="{5222BC27-C2BF-4A62-B4B9-7586A9355F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16</Pages>
  <Words>4224</Words>
  <Characters>24081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28249</CharactersWithSpaces>
  <SharedDoc>false</SharedDoc>
  <HLinks>
    <vt:vector size="54" baseType="variant">
      <vt:variant>
        <vt:i4>7340064</vt:i4>
      </vt:variant>
      <vt:variant>
        <vt:i4>24</vt:i4>
      </vt:variant>
      <vt:variant>
        <vt:i4>0</vt:i4>
      </vt:variant>
      <vt:variant>
        <vt:i4>5</vt:i4>
      </vt:variant>
      <vt:variant>
        <vt:lpwstr>https://benevate.blob.core.windows.net/mysafeflprogram-public/MSFH Reimbursement Guide.pdf</vt:lpwstr>
      </vt:variant>
      <vt:variant>
        <vt:lpwstr/>
      </vt:variant>
      <vt:variant>
        <vt:i4>6291566</vt:i4>
      </vt:variant>
      <vt:variant>
        <vt:i4>21</vt:i4>
      </vt:variant>
      <vt:variant>
        <vt:i4>0</vt:i4>
      </vt:variant>
      <vt:variant>
        <vt:i4>5</vt:i4>
      </vt:variant>
      <vt:variant>
        <vt:lpwstr>https://www.neighborlysoftware.com/dashboard/mysafefloridaprogram/</vt:lpwstr>
      </vt:variant>
      <vt:variant>
        <vt:lpwstr/>
      </vt:variant>
      <vt:variant>
        <vt:i4>6291566</vt:i4>
      </vt:variant>
      <vt:variant>
        <vt:i4>18</vt:i4>
      </vt:variant>
      <vt:variant>
        <vt:i4>0</vt:i4>
      </vt:variant>
      <vt:variant>
        <vt:i4>5</vt:i4>
      </vt:variant>
      <vt:variant>
        <vt:lpwstr>https://www.neighborlysoftware.com/dashboard/mysafefloridaprogram/</vt:lpwstr>
      </vt:variant>
      <vt:variant>
        <vt:lpwstr/>
      </vt:variant>
      <vt:variant>
        <vt:i4>5374042</vt:i4>
      </vt:variant>
      <vt:variant>
        <vt:i4>15</vt:i4>
      </vt:variant>
      <vt:variant>
        <vt:i4>0</vt:i4>
      </vt:variant>
      <vt:variant>
        <vt:i4>5</vt:i4>
      </vt:variant>
      <vt:variant>
        <vt:lpwstr>https://www.myfloridacfo.com/mysafeflhome</vt:lpwstr>
      </vt:variant>
      <vt:variant>
        <vt:lpwstr/>
      </vt:variant>
      <vt:variant>
        <vt:i4>3211376</vt:i4>
      </vt:variant>
      <vt:variant>
        <vt:i4>12</vt:i4>
      </vt:variant>
      <vt:variant>
        <vt:i4>0</vt:i4>
      </vt:variant>
      <vt:variant>
        <vt:i4>5</vt:i4>
      </vt:variant>
      <vt:variant>
        <vt:lpwstr>https://benevate.blob.core.windows.net/mysafeflprogram-public/Hurricane Insurance Providers in Florida.pdf</vt:lpwstr>
      </vt:variant>
      <vt:variant>
        <vt:lpwstr/>
      </vt:variant>
      <vt:variant>
        <vt:i4>4259920</vt:i4>
      </vt:variant>
      <vt:variant>
        <vt:i4>9</vt:i4>
      </vt:variant>
      <vt:variant>
        <vt:i4>0</vt:i4>
      </vt:variant>
      <vt:variant>
        <vt:i4>5</vt:i4>
      </vt:variant>
      <vt:variant>
        <vt:lpwstr>https://benevate.blob.core.windows.net/mysafeflprogram-public/MSFH Authorized Improvements Guide 1.0.pdf</vt:lpwstr>
      </vt:variant>
      <vt:variant>
        <vt:lpwstr/>
      </vt:variant>
      <vt:variant>
        <vt:i4>458755</vt:i4>
      </vt:variant>
      <vt:variant>
        <vt:i4>6</vt:i4>
      </vt:variant>
      <vt:variant>
        <vt:i4>0</vt:i4>
      </vt:variant>
      <vt:variant>
        <vt:i4>5</vt:i4>
      </vt:variant>
      <vt:variant>
        <vt:lpwstr>https://floridarevenue.com/property/Pages/LocalOfficials.aspx</vt:lpwstr>
      </vt:variant>
      <vt:variant>
        <vt:lpwstr/>
      </vt:variant>
      <vt:variant>
        <vt:i4>524316</vt:i4>
      </vt:variant>
      <vt:variant>
        <vt:i4>3</vt:i4>
      </vt:variant>
      <vt:variant>
        <vt:i4>0</vt:i4>
      </vt:variant>
      <vt:variant>
        <vt:i4>5</vt:i4>
      </vt:variant>
      <vt:variant>
        <vt:lpwstr>https://benevate.blob.core.windows.net/mysafeflprogram-public/MSFH Homeowner's Guide 2.0.pdf</vt:lpwstr>
      </vt:variant>
      <vt:variant>
        <vt:lpwstr/>
      </vt:variant>
      <vt:variant>
        <vt:i4>4259958</vt:i4>
      </vt:variant>
      <vt:variant>
        <vt:i4>0</vt:i4>
      </vt:variant>
      <vt:variant>
        <vt:i4>0</vt:i4>
      </vt:variant>
      <vt:variant>
        <vt:i4>5</vt:i4>
      </vt:variant>
      <vt:variant>
        <vt:lpwstr>C:\Users\LEDE9428\Downloads\ mailto:info@mysafeflhome.com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Ledet, Reyna</dc:creator>
  <cp:keywords/>
  <cp:lastModifiedBy>Herring, Megan</cp:lastModifiedBy>
  <cp:revision>159</cp:revision>
  <dcterms:created xsi:type="dcterms:W3CDTF">2023-05-12T20:16:00Z</dcterms:created>
  <dcterms:modified xsi:type="dcterms:W3CDTF">2023-07-11T15:07:00Z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0x010100AA428990A4C0024087424432143E62B8</vt:lpwstr>
  </property>
  <property fmtid="{D5CDD505-2E9C-101B-9397-08002B2CF9AE}" pid="3" name="MediaServiceImageTags">
    <vt:lpwstr/>
  </property>
</Properties>
</file>