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B3559" w14:textId="77777777" w:rsidR="007D298B" w:rsidRPr="001E4B3F" w:rsidRDefault="007D298B" w:rsidP="001E4B3F">
      <w:pPr>
        <w:suppressAutoHyphens/>
        <w:spacing w:before="120" w:after="120"/>
        <w:jc w:val="center"/>
        <w:rPr>
          <w:spacing w:val="-3"/>
        </w:rPr>
      </w:pPr>
      <w:r w:rsidRPr="001E4B3F">
        <w:rPr>
          <w:noProof/>
        </w:rPr>
        <w:drawing>
          <wp:inline distT="0" distB="0" distL="0" distR="0" wp14:anchorId="51EA7345" wp14:editId="21AEF41A">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3">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04C5E0BB" w14:textId="77777777" w:rsidR="005A50E0" w:rsidRPr="001E4B3F" w:rsidRDefault="005A50E0" w:rsidP="001E4B3F">
      <w:pPr>
        <w:spacing w:before="120" w:after="120"/>
        <w:jc w:val="center"/>
        <w:rPr>
          <w:spacing w:val="-9"/>
          <w:sz w:val="60"/>
          <w:szCs w:val="60"/>
        </w:rPr>
      </w:pPr>
    </w:p>
    <w:p w14:paraId="179EC54C" w14:textId="7C668660" w:rsidR="00AE4F6A" w:rsidRDefault="00AE4F6A" w:rsidP="003B5E77">
      <w:pPr>
        <w:spacing w:before="120" w:after="120"/>
        <w:jc w:val="center"/>
        <w:rPr>
          <w:spacing w:val="-9"/>
          <w:sz w:val="60"/>
        </w:rPr>
      </w:pPr>
      <w:r w:rsidRPr="003B5E77">
        <w:rPr>
          <w:spacing w:val="-9"/>
          <w:sz w:val="60"/>
          <w:szCs w:val="72"/>
        </w:rPr>
        <w:t xml:space="preserve">WASTEWATER </w:t>
      </w:r>
      <w:r w:rsidRPr="00904E04">
        <w:rPr>
          <w:strike/>
          <w:spacing w:val="-4"/>
          <w:sz w:val="60"/>
          <w:szCs w:val="60"/>
        </w:rPr>
        <w:t>PERMIT</w:t>
      </w:r>
      <w:r w:rsidRPr="00582350">
        <w:rPr>
          <w:strike/>
          <w:spacing w:val="-4"/>
        </w:rPr>
        <w:t xml:space="preserve"> </w:t>
      </w:r>
      <w:r w:rsidRPr="003B5E77">
        <w:rPr>
          <w:spacing w:val="-9"/>
          <w:sz w:val="60"/>
          <w:szCs w:val="72"/>
        </w:rPr>
        <w:t>APPLICATION FORM 2B</w:t>
      </w:r>
      <w:r w:rsidRPr="003B5E77">
        <w:rPr>
          <w:spacing w:val="-9"/>
          <w:sz w:val="60"/>
          <w:szCs w:val="60"/>
          <w:u w:val="single"/>
        </w:rPr>
        <w:t>,</w:t>
      </w:r>
      <w:r w:rsidRPr="001E4B3F">
        <w:rPr>
          <w:spacing w:val="-9"/>
          <w:sz w:val="60"/>
          <w:szCs w:val="60"/>
        </w:rPr>
        <w:t xml:space="preserve"> </w:t>
      </w:r>
      <w:r w:rsidRPr="003B5E77">
        <w:rPr>
          <w:spacing w:val="-9"/>
          <w:sz w:val="60"/>
        </w:rPr>
        <w:t>PERMIT TO DISCHARGE WASTEWATER FROM CONCENTRATED ANIMAL FEEDING OPERATIONS AND AQUATIC ANIMAL PRODUCTION FACILITIES</w:t>
      </w:r>
    </w:p>
    <w:p w14:paraId="5A44D37B" w14:textId="29394DDF" w:rsidR="00444C3A" w:rsidRDefault="00444C3A" w:rsidP="003B5E77">
      <w:pPr>
        <w:spacing w:before="120" w:after="120"/>
        <w:jc w:val="center"/>
        <w:rPr>
          <w:spacing w:val="-9"/>
          <w:sz w:val="60"/>
          <w:u w:val="single"/>
        </w:rPr>
      </w:pPr>
      <w:r w:rsidRPr="00444C3A">
        <w:rPr>
          <w:spacing w:val="-9"/>
          <w:sz w:val="60"/>
          <w:u w:val="single"/>
        </w:rPr>
        <w:t>DEP FORM 62-620.910(3)</w:t>
      </w:r>
    </w:p>
    <w:p w14:paraId="73F6D363" w14:textId="043A3CA0" w:rsidR="00444C3A" w:rsidRPr="00444C3A" w:rsidRDefault="00444C3A" w:rsidP="003B5E77">
      <w:pPr>
        <w:spacing w:before="120" w:after="120"/>
        <w:jc w:val="center"/>
        <w:rPr>
          <w:spacing w:val="-9"/>
          <w:sz w:val="40"/>
          <w:szCs w:val="40"/>
          <w:u w:val="single"/>
        </w:rPr>
      </w:pPr>
      <w:proofErr w:type="gramStart"/>
      <w:r>
        <w:rPr>
          <w:spacing w:val="-9"/>
          <w:sz w:val="40"/>
          <w:szCs w:val="40"/>
          <w:u w:val="single"/>
        </w:rPr>
        <w:t>Effective</w:t>
      </w:r>
      <w:proofErr w:type="gramEnd"/>
      <w:r>
        <w:rPr>
          <w:spacing w:val="-9"/>
          <w:sz w:val="40"/>
          <w:szCs w:val="40"/>
          <w:u w:val="single"/>
        </w:rPr>
        <w:t xml:space="preserve"> PROPOSED EFFECTIVE DATE</w:t>
      </w:r>
    </w:p>
    <w:p w14:paraId="0DF215A1" w14:textId="42E7CE32" w:rsidR="00C34803" w:rsidRPr="00C34803" w:rsidRDefault="00C34803" w:rsidP="003B5E77">
      <w:pPr>
        <w:spacing w:before="120" w:after="120"/>
        <w:jc w:val="center"/>
        <w:rPr>
          <w:spacing w:val="-9"/>
          <w:sz w:val="24"/>
          <w:szCs w:val="24"/>
          <w:u w:val="single"/>
        </w:rPr>
      </w:pPr>
      <w:r w:rsidRPr="00C34803">
        <w:rPr>
          <w:spacing w:val="-9"/>
          <w:sz w:val="24"/>
          <w:szCs w:val="24"/>
          <w:u w:val="single"/>
        </w:rPr>
        <w:t>Incorporated by reference in subsection 62-620.</w:t>
      </w:r>
      <w:r>
        <w:rPr>
          <w:spacing w:val="-9"/>
          <w:sz w:val="24"/>
          <w:szCs w:val="24"/>
          <w:u w:val="single"/>
        </w:rPr>
        <w:t>91</w:t>
      </w:r>
      <w:r w:rsidRPr="00C34803">
        <w:rPr>
          <w:spacing w:val="-9"/>
          <w:sz w:val="24"/>
          <w:szCs w:val="24"/>
          <w:u w:val="single"/>
        </w:rPr>
        <w:t>0(3), F.A.C.</w:t>
      </w:r>
    </w:p>
    <w:p w14:paraId="613BC05D" w14:textId="5027A413" w:rsidR="00287E71" w:rsidRPr="001E4B3F" w:rsidRDefault="00287E71" w:rsidP="001E4B3F">
      <w:pPr>
        <w:spacing w:before="120" w:after="120"/>
        <w:jc w:val="center"/>
        <w:rPr>
          <w:spacing w:val="-5"/>
        </w:rPr>
      </w:pPr>
      <w:r w:rsidRPr="001E4B3F">
        <w:rPr>
          <w:spacing w:val="-5"/>
        </w:rPr>
        <w:br w:type="page"/>
      </w:r>
    </w:p>
    <w:p w14:paraId="2E0C5355" w14:textId="225CF48D" w:rsidR="00C00923" w:rsidRPr="00582350" w:rsidRDefault="00A265B4" w:rsidP="001E4B3F">
      <w:pPr>
        <w:spacing w:before="120" w:after="120"/>
        <w:jc w:val="center"/>
        <w:rPr>
          <w:bCs/>
          <w:sz w:val="32"/>
          <w:szCs w:val="32"/>
          <w:u w:val="single"/>
        </w:rPr>
      </w:pPr>
      <w:r w:rsidRPr="00582350">
        <w:rPr>
          <w:bCs/>
          <w:sz w:val="32"/>
          <w:szCs w:val="32"/>
          <w:u w:val="single"/>
        </w:rPr>
        <w:lastRenderedPageBreak/>
        <w:t xml:space="preserve">GENERAL </w:t>
      </w:r>
      <w:r w:rsidR="00C00923" w:rsidRPr="00582350">
        <w:rPr>
          <w:bCs/>
          <w:sz w:val="32"/>
          <w:szCs w:val="32"/>
          <w:u w:val="single"/>
        </w:rPr>
        <w:t>INSTRUCTIONS</w:t>
      </w:r>
    </w:p>
    <w:p w14:paraId="0F264668" w14:textId="7C66E7FC" w:rsidR="007F1C5E" w:rsidRPr="00231CB0" w:rsidRDefault="007F1C5E" w:rsidP="001E4B3F">
      <w:pPr>
        <w:spacing w:before="120" w:after="120"/>
        <w:ind w:firstLine="360"/>
        <w:rPr>
          <w:u w:val="single"/>
        </w:rPr>
      </w:pPr>
      <w:r w:rsidRPr="00231CB0">
        <w:rPr>
          <w:b/>
          <w:u w:val="single"/>
        </w:rPr>
        <w:t xml:space="preserve">This form must be completed by all applicants who check “yes” to Item II-B in Form 1. </w:t>
      </w:r>
      <w:r w:rsidRPr="00231CB0">
        <w:rPr>
          <w:u w:val="single"/>
        </w:rPr>
        <w:t>Not all animal feeding operations or fish farms are required to obtain NPDES permits. Exclusions are based on size. See the description of these statutory and regulatory exclusions in the General Instructions that accompany Form 1.</w:t>
      </w:r>
    </w:p>
    <w:p w14:paraId="0907E3FA" w14:textId="55D63D72" w:rsidR="007F1C5E" w:rsidRPr="00231CB0" w:rsidRDefault="007F1C5E" w:rsidP="001E4B3F">
      <w:pPr>
        <w:spacing w:before="120" w:after="120"/>
        <w:ind w:firstLine="360"/>
        <w:rPr>
          <w:u w:val="single"/>
        </w:rPr>
      </w:pPr>
      <w:r w:rsidRPr="00231CB0">
        <w:rPr>
          <w:u w:val="single"/>
        </w:rPr>
        <w:t>For aquatic animal production facilities, the size cutoffs are based on whether the species are warm water or cold water, on the production weight per year in harvestable pounds, and on the amount of feeding in pounds of food (</w:t>
      </w:r>
      <w:r w:rsidRPr="00231CB0">
        <w:rPr>
          <w:i/>
          <w:u w:val="single"/>
        </w:rPr>
        <w:t>for cold water species</w:t>
      </w:r>
      <w:r w:rsidRPr="00231CB0">
        <w:rPr>
          <w:u w:val="single"/>
        </w:rPr>
        <w:t>)</w:t>
      </w:r>
      <w:r w:rsidRPr="00231CB0">
        <w:rPr>
          <w:i/>
          <w:u w:val="single"/>
        </w:rPr>
        <w:t xml:space="preserve">. </w:t>
      </w:r>
      <w:r w:rsidRPr="00231CB0">
        <w:rPr>
          <w:u w:val="single"/>
        </w:rPr>
        <w:t>Also, facilities which discharge less than 30 days per year, or only during periods of excess runoff (</w:t>
      </w:r>
      <w:r w:rsidRPr="00231CB0">
        <w:rPr>
          <w:i/>
          <w:u w:val="single"/>
        </w:rPr>
        <w:t>for warm water fish</w:t>
      </w:r>
      <w:r w:rsidRPr="00231CB0">
        <w:rPr>
          <w:u w:val="single"/>
        </w:rPr>
        <w:t>) are not required to have a permit.</w:t>
      </w:r>
    </w:p>
    <w:p w14:paraId="71F6B1EF" w14:textId="3329B085" w:rsidR="007F1C5E" w:rsidRPr="00231CB0" w:rsidRDefault="007F1C5E" w:rsidP="001E4B3F">
      <w:pPr>
        <w:tabs>
          <w:tab w:val="left" w:pos="652"/>
          <w:tab w:val="left" w:pos="668"/>
        </w:tabs>
        <w:spacing w:before="120" w:after="120"/>
        <w:ind w:right="236" w:firstLine="360"/>
        <w:rPr>
          <w:b/>
          <w:bCs/>
          <w:u w:val="single"/>
        </w:rPr>
      </w:pPr>
      <w:r w:rsidRPr="00231CB0">
        <w:rPr>
          <w:u w:val="single"/>
        </w:rPr>
        <w:t xml:space="preserve">Submit this completed form and supporting documentation and the application fee to the wastewater program of the appropriate DEP district office or local delegated program. Electronic submittal is preferred and may be available at the DEP Business Portal http://www.fldepportal.com/go/ To locate the appropriate DEP district office, go to: </w:t>
      </w:r>
      <w:hyperlink r:id="rId14" w:history="1">
        <w:r w:rsidRPr="00231CB0">
          <w:rPr>
            <w:rStyle w:val="Hyperlink"/>
          </w:rPr>
          <w:t>https://floridadep.gov/comm/comm/content/districts</w:t>
        </w:r>
      </w:hyperlink>
      <w:r w:rsidRPr="00231CB0">
        <w:rPr>
          <w:b/>
          <w:bCs/>
          <w:u w:val="single"/>
        </w:rPr>
        <w:t xml:space="preserve"> All applications submitted after December 21, 202</w:t>
      </w:r>
      <w:r w:rsidR="003E6B26" w:rsidRPr="00231CB0">
        <w:rPr>
          <w:b/>
          <w:bCs/>
          <w:u w:val="single"/>
        </w:rPr>
        <w:t>8</w:t>
      </w:r>
      <w:r w:rsidRPr="00231CB0">
        <w:rPr>
          <w:b/>
          <w:bCs/>
          <w:u w:val="single"/>
        </w:rPr>
        <w:t>, shall be submitted electronically.</w:t>
      </w:r>
    </w:p>
    <w:p w14:paraId="15CED2E3" w14:textId="610576C2" w:rsidR="00323249" w:rsidRPr="00231CB0" w:rsidRDefault="00323249" w:rsidP="001E4B3F">
      <w:pPr>
        <w:spacing w:before="120" w:after="120"/>
        <w:rPr>
          <w:b/>
          <w:u w:val="single"/>
        </w:rPr>
      </w:pPr>
      <w:r w:rsidRPr="00231CB0">
        <w:rPr>
          <w:b/>
          <w:u w:val="single"/>
        </w:rPr>
        <w:t>Item I-A</w:t>
      </w:r>
    </w:p>
    <w:p w14:paraId="6798398B" w14:textId="00AAEB0D" w:rsidR="00323249" w:rsidRPr="00231CB0" w:rsidRDefault="00323249" w:rsidP="001E4B3F">
      <w:pPr>
        <w:spacing w:before="120" w:after="120"/>
        <w:ind w:firstLine="360"/>
        <w:rPr>
          <w:u w:val="single"/>
        </w:rPr>
      </w:pPr>
      <w:r w:rsidRPr="00231CB0">
        <w:rPr>
          <w:u w:val="single"/>
        </w:rPr>
        <w:t>See the note above and the General Instructions which accompany Form 1 to be sure that your facility is a “concentrated animal feeding operation” (CAFO).</w:t>
      </w:r>
    </w:p>
    <w:p w14:paraId="3611486C" w14:textId="77777777" w:rsidR="00323249" w:rsidRPr="00231CB0" w:rsidRDefault="00323249" w:rsidP="001E4B3F">
      <w:pPr>
        <w:spacing w:before="120" w:after="120"/>
        <w:rPr>
          <w:b/>
          <w:u w:val="single"/>
        </w:rPr>
      </w:pPr>
      <w:r w:rsidRPr="00231CB0">
        <w:rPr>
          <w:b/>
          <w:u w:val="single"/>
        </w:rPr>
        <w:t>Item I-B</w:t>
      </w:r>
    </w:p>
    <w:p w14:paraId="322CD1C1" w14:textId="77777777" w:rsidR="00323249" w:rsidRPr="00231CB0" w:rsidRDefault="00323249" w:rsidP="001E4B3F">
      <w:pPr>
        <w:spacing w:before="120" w:after="120"/>
        <w:ind w:firstLine="360"/>
        <w:rPr>
          <w:u w:val="single"/>
        </w:rPr>
      </w:pPr>
      <w:r w:rsidRPr="00231CB0">
        <w:rPr>
          <w:u w:val="single"/>
        </w:rPr>
        <w:t>Use this space to give owner/operator contact information.</w:t>
      </w:r>
    </w:p>
    <w:p w14:paraId="17FC2219" w14:textId="77777777" w:rsidR="00323249" w:rsidRPr="00231CB0" w:rsidRDefault="00323249" w:rsidP="001E4B3F">
      <w:pPr>
        <w:spacing w:before="120" w:after="120"/>
        <w:rPr>
          <w:b/>
          <w:u w:val="single"/>
        </w:rPr>
      </w:pPr>
      <w:r w:rsidRPr="00231CB0">
        <w:rPr>
          <w:b/>
          <w:u w:val="single"/>
        </w:rPr>
        <w:t>Item I-C</w:t>
      </w:r>
    </w:p>
    <w:p w14:paraId="3BFDFA41" w14:textId="77777777" w:rsidR="00323249" w:rsidRPr="00231CB0" w:rsidRDefault="00323249" w:rsidP="001E4B3F">
      <w:pPr>
        <w:spacing w:before="120" w:after="120"/>
        <w:ind w:firstLine="360"/>
        <w:rPr>
          <w:u w:val="single"/>
        </w:rPr>
      </w:pPr>
      <w:r w:rsidRPr="00231CB0">
        <w:rPr>
          <w:u w:val="single"/>
        </w:rPr>
        <w:t>Check “proposed” if your facility is not now in operation or is expanding to meet the definition of a CAFO in accordance with the information found in the General Instructions that accompany Form 1.</w:t>
      </w:r>
    </w:p>
    <w:p w14:paraId="704AC6B4" w14:textId="77777777" w:rsidR="00323249" w:rsidRPr="00231CB0" w:rsidRDefault="00323249" w:rsidP="001E4B3F">
      <w:pPr>
        <w:spacing w:before="120" w:after="120"/>
        <w:rPr>
          <w:b/>
          <w:u w:val="single"/>
        </w:rPr>
      </w:pPr>
      <w:r w:rsidRPr="00231CB0">
        <w:rPr>
          <w:b/>
          <w:u w:val="single"/>
        </w:rPr>
        <w:t>Item I-D</w:t>
      </w:r>
    </w:p>
    <w:p w14:paraId="0037C755" w14:textId="298C734C" w:rsidR="00323249" w:rsidRPr="00231CB0" w:rsidRDefault="00323249" w:rsidP="001E4B3F">
      <w:pPr>
        <w:spacing w:before="120" w:after="120"/>
        <w:ind w:firstLine="360"/>
        <w:rPr>
          <w:u w:val="single"/>
        </w:rPr>
      </w:pPr>
      <w:r w:rsidRPr="00231CB0">
        <w:rPr>
          <w:u w:val="single"/>
        </w:rPr>
        <w:t xml:space="preserve">Use this space to give a complete legal description of your facility’s location including name, address, and latitude/longitude. Also, the </w:t>
      </w:r>
      <w:r w:rsidR="003F585E" w:rsidRPr="00231CB0">
        <w:rPr>
          <w:u w:val="single"/>
        </w:rPr>
        <w:t>“I</w:t>
      </w:r>
      <w:r w:rsidRPr="00231CB0">
        <w:rPr>
          <w:u w:val="single"/>
        </w:rPr>
        <w:t xml:space="preserve">f contract </w:t>
      </w:r>
      <w:r w:rsidR="003F585E" w:rsidRPr="00231CB0">
        <w:rPr>
          <w:u w:val="single"/>
        </w:rPr>
        <w:t>operation”</w:t>
      </w:r>
      <w:r w:rsidRPr="00231CB0">
        <w:rPr>
          <w:u w:val="single"/>
        </w:rPr>
        <w:t>, the name and address of the integrator</w:t>
      </w:r>
      <w:r w:rsidR="00795725" w:rsidRPr="00231CB0">
        <w:rPr>
          <w:u w:val="single"/>
        </w:rPr>
        <w:t xml:space="preserve"> (facility contact)</w:t>
      </w:r>
      <w:r w:rsidRPr="00231CB0">
        <w:rPr>
          <w:u w:val="single"/>
        </w:rPr>
        <w:t>.</w:t>
      </w:r>
    </w:p>
    <w:p w14:paraId="0C7AA610" w14:textId="77777777" w:rsidR="00323249" w:rsidRPr="00231CB0" w:rsidRDefault="00323249" w:rsidP="001E4B3F">
      <w:pPr>
        <w:spacing w:before="120" w:after="120"/>
        <w:rPr>
          <w:b/>
          <w:u w:val="single"/>
        </w:rPr>
      </w:pPr>
      <w:r w:rsidRPr="00231CB0">
        <w:rPr>
          <w:b/>
          <w:u w:val="single"/>
        </w:rPr>
        <w:t>Item II</w:t>
      </w:r>
    </w:p>
    <w:p w14:paraId="61D93FE5" w14:textId="77777777" w:rsidR="00323249" w:rsidRPr="00231CB0" w:rsidRDefault="00323249" w:rsidP="001E4B3F">
      <w:pPr>
        <w:spacing w:before="120" w:after="120"/>
        <w:ind w:firstLine="360"/>
        <w:rPr>
          <w:u w:val="single"/>
        </w:rPr>
      </w:pPr>
      <w:r w:rsidRPr="00231CB0">
        <w:rPr>
          <w:u w:val="single"/>
        </w:rPr>
        <w:t>Supply all information in item II if you checked (1) in item I-A.</w:t>
      </w:r>
    </w:p>
    <w:p w14:paraId="3773AEDE" w14:textId="77777777" w:rsidR="00323249" w:rsidRPr="00231CB0" w:rsidRDefault="00323249" w:rsidP="001E4B3F">
      <w:pPr>
        <w:spacing w:before="120" w:after="120"/>
        <w:rPr>
          <w:b/>
          <w:u w:val="single"/>
        </w:rPr>
      </w:pPr>
      <w:r w:rsidRPr="00231CB0">
        <w:rPr>
          <w:b/>
          <w:u w:val="single"/>
        </w:rPr>
        <w:t>Item II-A</w:t>
      </w:r>
    </w:p>
    <w:p w14:paraId="14C6A64B" w14:textId="77777777" w:rsidR="00323249" w:rsidRPr="00231CB0" w:rsidRDefault="00323249" w:rsidP="001E4B3F">
      <w:pPr>
        <w:spacing w:before="120" w:after="120"/>
        <w:ind w:firstLine="360"/>
        <w:rPr>
          <w:u w:val="single"/>
        </w:rPr>
      </w:pPr>
      <w:r w:rsidRPr="00231CB0">
        <w:rPr>
          <w:u w:val="single"/>
        </w:rPr>
        <w:t xml:space="preserve">Give the maximum number of each type of animal in open confinement or housed under roof (either partially or totally) which are held at your facility for a total of 45 days or more in any </w:t>
      </w:r>
      <w:proofErr w:type="gramStart"/>
      <w:r w:rsidRPr="00231CB0">
        <w:rPr>
          <w:u w:val="single"/>
        </w:rPr>
        <w:t>12 month</w:t>
      </w:r>
      <w:proofErr w:type="gramEnd"/>
      <w:r w:rsidRPr="00231CB0">
        <w:rPr>
          <w:u w:val="single"/>
        </w:rPr>
        <w:t xml:space="preserve"> period. Provide the total number of animals confined at the facility.</w:t>
      </w:r>
    </w:p>
    <w:p w14:paraId="5681E887" w14:textId="77777777" w:rsidR="00323249" w:rsidRPr="00231CB0" w:rsidRDefault="00323249" w:rsidP="001E4B3F">
      <w:pPr>
        <w:spacing w:before="120" w:after="120"/>
        <w:rPr>
          <w:b/>
          <w:u w:val="single"/>
        </w:rPr>
      </w:pPr>
      <w:r w:rsidRPr="00231CB0">
        <w:rPr>
          <w:b/>
          <w:u w:val="single"/>
        </w:rPr>
        <w:t>Item II-B</w:t>
      </w:r>
    </w:p>
    <w:p w14:paraId="61C9A14D" w14:textId="75D8B9EE" w:rsidR="00323249" w:rsidRPr="00231CB0" w:rsidRDefault="00323249" w:rsidP="001E4B3F">
      <w:pPr>
        <w:spacing w:before="120" w:after="120"/>
        <w:ind w:firstLine="360"/>
        <w:rPr>
          <w:u w:val="single"/>
        </w:rPr>
      </w:pPr>
      <w:r w:rsidRPr="00231CB0">
        <w:rPr>
          <w:u w:val="single"/>
        </w:rPr>
        <w:t xml:space="preserve">Provide the total amount of manure, litter and wastewater generated annually by the facility. Identify if manure, litter and wastewater generated by the facility is to be land applied and the number of </w:t>
      </w:r>
      <w:proofErr w:type="gramStart"/>
      <w:r w:rsidRPr="00231CB0">
        <w:rPr>
          <w:u w:val="single"/>
        </w:rPr>
        <w:t>acres,</w:t>
      </w:r>
      <w:proofErr w:type="gramEnd"/>
      <w:r w:rsidRPr="00231CB0">
        <w:rPr>
          <w:u w:val="single"/>
        </w:rPr>
        <w:t xml:space="preserve"> under the control of the CAFO operator, suitable for land application. If the answer to question 3 is yes, provide the estimated annual quantity of manure, litter and wastewater that the applicant plans to transfer off-site.</w:t>
      </w:r>
    </w:p>
    <w:p w14:paraId="58306BD5" w14:textId="77777777" w:rsidR="00323249" w:rsidRPr="00231CB0" w:rsidRDefault="00323249" w:rsidP="001E4B3F">
      <w:pPr>
        <w:spacing w:before="120" w:after="120"/>
        <w:rPr>
          <w:b/>
          <w:u w:val="single"/>
        </w:rPr>
      </w:pPr>
      <w:r w:rsidRPr="00231CB0">
        <w:rPr>
          <w:b/>
          <w:u w:val="single"/>
        </w:rPr>
        <w:t>Item II-C</w:t>
      </w:r>
    </w:p>
    <w:p w14:paraId="36487C21" w14:textId="62339927" w:rsidR="00323249" w:rsidRPr="001E4B3F" w:rsidRDefault="00323249" w:rsidP="001E4B3F">
      <w:pPr>
        <w:spacing w:before="120" w:after="120"/>
        <w:ind w:firstLine="360"/>
      </w:pPr>
      <w:r w:rsidRPr="00231CB0">
        <w:rPr>
          <w:u w:val="single"/>
        </w:rPr>
        <w:t xml:space="preserve">Check this box </w:t>
      </w:r>
      <w:r w:rsidR="00F943F7" w:rsidRPr="00231CB0">
        <w:rPr>
          <w:u w:val="single"/>
        </w:rPr>
        <w:t xml:space="preserve">to indicate </w:t>
      </w:r>
      <w:r w:rsidRPr="00231CB0">
        <w:rPr>
          <w:strike/>
          <w:u w:val="single"/>
        </w:rPr>
        <w:t xml:space="preserve">if </w:t>
      </w:r>
      <w:r w:rsidRPr="00231CB0">
        <w:rPr>
          <w:u w:val="single"/>
        </w:rPr>
        <w:t>you have submitted a topographic map of the entire operation, including the production area and land under the operational control of the CAFO operator where manure, litter and/or wastewater</w:t>
      </w:r>
      <w:r w:rsidR="00F943F7" w:rsidRPr="00231CB0">
        <w:rPr>
          <w:u w:val="single"/>
        </w:rPr>
        <w:t>, unless this map was submitted</w:t>
      </w:r>
      <w:r w:rsidRPr="003E6B26">
        <w:t xml:space="preserve"> </w:t>
      </w:r>
      <w:r w:rsidRPr="003E6B26">
        <w:rPr>
          <w:strike/>
        </w:rPr>
        <w:t>are applied</w:t>
      </w:r>
      <w:r w:rsidRPr="001E4B3F">
        <w:t xml:space="preserve"> </w:t>
      </w:r>
      <w:r w:rsidRPr="00231CB0">
        <w:rPr>
          <w:u w:val="single"/>
        </w:rPr>
        <w:t>with Form 1.</w:t>
      </w:r>
    </w:p>
    <w:p w14:paraId="4089A8ED" w14:textId="77777777" w:rsidR="00323249" w:rsidRPr="00231CB0" w:rsidRDefault="00323249" w:rsidP="001E4B3F">
      <w:pPr>
        <w:spacing w:before="120" w:after="120"/>
        <w:rPr>
          <w:b/>
          <w:u w:val="single"/>
        </w:rPr>
      </w:pPr>
      <w:r w:rsidRPr="00231CB0">
        <w:rPr>
          <w:b/>
          <w:u w:val="single"/>
        </w:rPr>
        <w:t>Item II-D</w:t>
      </w:r>
    </w:p>
    <w:p w14:paraId="1A5F2D58" w14:textId="2D205EE2" w:rsidR="00323249" w:rsidRPr="00231CB0" w:rsidRDefault="00323249" w:rsidP="001E4B3F">
      <w:pPr>
        <w:spacing w:before="120" w:after="120"/>
        <w:ind w:firstLine="360"/>
        <w:rPr>
          <w:u w:val="single"/>
        </w:rPr>
      </w:pPr>
      <w:r w:rsidRPr="00231CB0">
        <w:rPr>
          <w:u w:val="single"/>
        </w:rPr>
        <w:lastRenderedPageBreak/>
        <w:t xml:space="preserve">Provide information on the type of containment and the capacity of the containment structure (s). </w:t>
      </w:r>
      <w:r w:rsidR="00A65E3C" w:rsidRPr="00231CB0">
        <w:rPr>
          <w:u w:val="single"/>
        </w:rPr>
        <w:t>Provide t</w:t>
      </w:r>
      <w:r w:rsidRPr="00231CB0">
        <w:rPr>
          <w:u w:val="single"/>
        </w:rPr>
        <w:t>he number of acres that are drained and collected in the containment structure (s).</w:t>
      </w:r>
      <w:r w:rsidR="00DB64A6" w:rsidRPr="00231CB0">
        <w:rPr>
          <w:u w:val="single"/>
        </w:rPr>
        <w:t xml:space="preserve"> </w:t>
      </w:r>
      <w:r w:rsidRPr="00231CB0">
        <w:rPr>
          <w:u w:val="single"/>
        </w:rPr>
        <w:t>Identify the type of storage for the manure, litter and/or wastewater. Give the capacity of this storage in days.</w:t>
      </w:r>
    </w:p>
    <w:p w14:paraId="5AA5CAFE" w14:textId="77777777" w:rsidR="00323249" w:rsidRPr="00231CB0" w:rsidRDefault="00323249" w:rsidP="001E4B3F">
      <w:pPr>
        <w:spacing w:before="120" w:after="120"/>
        <w:rPr>
          <w:b/>
          <w:u w:val="single"/>
        </w:rPr>
      </w:pPr>
      <w:r w:rsidRPr="00231CB0">
        <w:rPr>
          <w:b/>
          <w:u w:val="single"/>
        </w:rPr>
        <w:t>Item II-E</w:t>
      </w:r>
    </w:p>
    <w:p w14:paraId="578D98AF" w14:textId="4963685E" w:rsidR="00323249" w:rsidRPr="00231CB0" w:rsidRDefault="00323249" w:rsidP="001E4B3F">
      <w:pPr>
        <w:spacing w:before="120" w:after="120"/>
        <w:ind w:firstLine="360"/>
        <w:rPr>
          <w:u w:val="single"/>
        </w:rPr>
      </w:pPr>
      <w:r w:rsidRPr="00231CB0">
        <w:rPr>
          <w:u w:val="single"/>
        </w:rPr>
        <w:t>Provide information concerning the status of the development and implementation of a nutrient management plan for the facility. In those cases where the nutrient management plan has not been completed, provide an estimated date of development and implementation. If not land applying, describe the alternative uses of the manure, litter and wastewater (e.g., composting, pelletizing, energy generation, etc.).</w:t>
      </w:r>
    </w:p>
    <w:p w14:paraId="7587A78A" w14:textId="77777777" w:rsidR="00323249" w:rsidRPr="00231CB0" w:rsidRDefault="00323249" w:rsidP="001E4B3F">
      <w:pPr>
        <w:spacing w:before="120" w:after="120"/>
        <w:rPr>
          <w:b/>
          <w:u w:val="single"/>
        </w:rPr>
      </w:pPr>
      <w:r w:rsidRPr="00231CB0">
        <w:rPr>
          <w:b/>
          <w:u w:val="single"/>
        </w:rPr>
        <w:t>Item II-F</w:t>
      </w:r>
    </w:p>
    <w:p w14:paraId="790EB6FE" w14:textId="77777777" w:rsidR="00323249" w:rsidRPr="00231CB0" w:rsidRDefault="00323249" w:rsidP="001E4B3F">
      <w:pPr>
        <w:spacing w:before="120" w:after="120"/>
        <w:ind w:firstLine="360"/>
        <w:rPr>
          <w:u w:val="single"/>
        </w:rPr>
      </w:pPr>
      <w:r w:rsidRPr="00231CB0">
        <w:rPr>
          <w:u w:val="single"/>
        </w:rPr>
        <w:t>Check any of the identified conservation practices that are being implemented at the facility to control runoff and protect water quality.</w:t>
      </w:r>
    </w:p>
    <w:p w14:paraId="41676D8E" w14:textId="77777777" w:rsidR="00323249" w:rsidRPr="00231CB0" w:rsidRDefault="00323249" w:rsidP="001E4B3F">
      <w:pPr>
        <w:spacing w:before="120" w:after="120"/>
        <w:rPr>
          <w:b/>
          <w:u w:val="single"/>
        </w:rPr>
      </w:pPr>
      <w:r w:rsidRPr="00231CB0">
        <w:rPr>
          <w:b/>
          <w:u w:val="single"/>
        </w:rPr>
        <w:t>Item III</w:t>
      </w:r>
    </w:p>
    <w:p w14:paraId="0E256FA5" w14:textId="77777777" w:rsidR="00323249" w:rsidRPr="00231CB0" w:rsidRDefault="00323249" w:rsidP="001E4B3F">
      <w:pPr>
        <w:spacing w:before="120" w:after="120"/>
        <w:ind w:firstLine="360"/>
        <w:rPr>
          <w:u w:val="single"/>
        </w:rPr>
      </w:pPr>
      <w:r w:rsidRPr="00231CB0">
        <w:rPr>
          <w:u w:val="single"/>
        </w:rPr>
        <w:t xml:space="preserve">Supply all information in Item III if you </w:t>
      </w:r>
      <w:proofErr w:type="gramStart"/>
      <w:r w:rsidRPr="00231CB0">
        <w:rPr>
          <w:u w:val="single"/>
        </w:rPr>
        <w:t>checked</w:t>
      </w:r>
      <w:proofErr w:type="gramEnd"/>
      <w:r w:rsidRPr="00231CB0">
        <w:rPr>
          <w:u w:val="single"/>
        </w:rPr>
        <w:t xml:space="preserve"> (2) in Item I-A.</w:t>
      </w:r>
    </w:p>
    <w:p w14:paraId="1884D4A7" w14:textId="77777777" w:rsidR="00323249" w:rsidRPr="00CE12B2" w:rsidRDefault="00323249" w:rsidP="001E4B3F">
      <w:pPr>
        <w:spacing w:before="120" w:after="120"/>
        <w:rPr>
          <w:b/>
          <w:u w:val="single"/>
        </w:rPr>
      </w:pPr>
      <w:r w:rsidRPr="00CE12B2">
        <w:rPr>
          <w:b/>
          <w:u w:val="single"/>
        </w:rPr>
        <w:t>Item III-A</w:t>
      </w:r>
    </w:p>
    <w:p w14:paraId="1125611B" w14:textId="5D631D11" w:rsidR="00323249" w:rsidRPr="00CE12B2" w:rsidRDefault="00323249" w:rsidP="001E4B3F">
      <w:pPr>
        <w:spacing w:before="120" w:after="120"/>
        <w:ind w:firstLine="360"/>
        <w:rPr>
          <w:u w:val="single"/>
        </w:rPr>
      </w:pPr>
      <w:r w:rsidRPr="00CE12B2">
        <w:rPr>
          <w:u w:val="single"/>
        </w:rPr>
        <w:t>Outfalls should be numbered to correspond with the map submitted in Item XI of Form 1. Values given for flow should be representative of your normal operation. The maximum daily flow is the maximum measured flow occurring over a calendar day. The maximum 30-day flow is the average of measured daily flow over the calendar month of highest flow. The long-term average flow is the average of measure daily flows over a calendar year.</w:t>
      </w:r>
    </w:p>
    <w:p w14:paraId="58F93FA6" w14:textId="77777777" w:rsidR="00323249" w:rsidRPr="0034254E" w:rsidRDefault="00323249" w:rsidP="001E4B3F">
      <w:pPr>
        <w:spacing w:before="120" w:after="120"/>
        <w:rPr>
          <w:b/>
          <w:u w:val="single"/>
        </w:rPr>
      </w:pPr>
      <w:r w:rsidRPr="0034254E">
        <w:rPr>
          <w:b/>
          <w:u w:val="single"/>
        </w:rPr>
        <w:t>Item III-B</w:t>
      </w:r>
    </w:p>
    <w:p w14:paraId="7469E5A6" w14:textId="20859847" w:rsidR="00323249" w:rsidRPr="0034254E" w:rsidRDefault="00323249" w:rsidP="001E4B3F">
      <w:pPr>
        <w:spacing w:before="120" w:after="120"/>
        <w:ind w:firstLine="360"/>
        <w:rPr>
          <w:u w:val="single"/>
        </w:rPr>
      </w:pPr>
      <w:r w:rsidRPr="0034254E">
        <w:rPr>
          <w:u w:val="single"/>
        </w:rPr>
        <w:t xml:space="preserve">Give the total number of discrete ponds or raceways in your facility. Under “other,” give a descriptive name of any structure which is not a pond or a </w:t>
      </w:r>
      <w:proofErr w:type="gramStart"/>
      <w:r w:rsidRPr="0034254E">
        <w:rPr>
          <w:u w:val="single"/>
        </w:rPr>
        <w:t>raceway</w:t>
      </w:r>
      <w:proofErr w:type="gramEnd"/>
      <w:r w:rsidRPr="0034254E">
        <w:rPr>
          <w:u w:val="single"/>
        </w:rPr>
        <w:t xml:space="preserve"> but which results in discharge to waters of the United States.</w:t>
      </w:r>
    </w:p>
    <w:p w14:paraId="0780B82B" w14:textId="77777777" w:rsidR="00323249" w:rsidRPr="0034254E" w:rsidRDefault="00323249" w:rsidP="001E4B3F">
      <w:pPr>
        <w:spacing w:before="120" w:after="120"/>
        <w:rPr>
          <w:b/>
          <w:u w:val="single"/>
        </w:rPr>
      </w:pPr>
      <w:r w:rsidRPr="0034254E">
        <w:rPr>
          <w:b/>
          <w:u w:val="single"/>
        </w:rPr>
        <w:t>Item III-C</w:t>
      </w:r>
    </w:p>
    <w:p w14:paraId="7A7FEFDE" w14:textId="77777777" w:rsidR="00323249" w:rsidRPr="0034254E" w:rsidRDefault="00323249" w:rsidP="001E4B3F">
      <w:pPr>
        <w:spacing w:before="120" w:after="120"/>
        <w:ind w:firstLine="360"/>
        <w:rPr>
          <w:u w:val="single"/>
        </w:rPr>
      </w:pPr>
      <w:r w:rsidRPr="0034254E">
        <w:rPr>
          <w:u w:val="single"/>
        </w:rPr>
        <w:t xml:space="preserve">Use names for receiving water and </w:t>
      </w:r>
      <w:proofErr w:type="gramStart"/>
      <w:r w:rsidRPr="0034254E">
        <w:rPr>
          <w:u w:val="single"/>
        </w:rPr>
        <w:t>source</w:t>
      </w:r>
      <w:proofErr w:type="gramEnd"/>
      <w:r w:rsidRPr="0034254E">
        <w:rPr>
          <w:u w:val="single"/>
        </w:rPr>
        <w:t xml:space="preserve"> of water which correspond to the map submitted in Item XI of Form 1.</w:t>
      </w:r>
    </w:p>
    <w:p w14:paraId="484B025C" w14:textId="77777777" w:rsidR="00323249" w:rsidRPr="0034254E" w:rsidRDefault="00323249" w:rsidP="001E4B3F">
      <w:pPr>
        <w:spacing w:before="120" w:after="120"/>
        <w:rPr>
          <w:b/>
          <w:u w:val="single"/>
        </w:rPr>
      </w:pPr>
      <w:r w:rsidRPr="0034254E">
        <w:rPr>
          <w:b/>
          <w:u w:val="single"/>
        </w:rPr>
        <w:t>Item III-D</w:t>
      </w:r>
    </w:p>
    <w:p w14:paraId="0BA7AA3F" w14:textId="560315C3" w:rsidR="00323249" w:rsidRPr="0034254E" w:rsidRDefault="00323249" w:rsidP="001E4B3F">
      <w:pPr>
        <w:spacing w:before="120" w:after="120"/>
        <w:ind w:firstLine="360"/>
        <w:rPr>
          <w:u w:val="single"/>
        </w:rPr>
      </w:pPr>
      <w:r w:rsidRPr="0034254E">
        <w:rPr>
          <w:u w:val="single"/>
        </w:rPr>
        <w:t>The names of fish species should be proper, common, or scientific names as given in special Publication No. 6 of the American Fisheries Society. “A List of Common and Scientific Names of Fishes from the United States and Canada.” The values given for total weight produced by your facility per year and the maximum weight present at any one time should be representative of your normal operation.</w:t>
      </w:r>
    </w:p>
    <w:p w14:paraId="7F374B61" w14:textId="77777777" w:rsidR="00323249" w:rsidRPr="0034254E" w:rsidRDefault="00323249" w:rsidP="001E4B3F">
      <w:pPr>
        <w:spacing w:before="120" w:after="120"/>
        <w:rPr>
          <w:b/>
          <w:u w:val="single"/>
        </w:rPr>
      </w:pPr>
      <w:r w:rsidRPr="0034254E">
        <w:rPr>
          <w:b/>
          <w:u w:val="single"/>
        </w:rPr>
        <w:t>Item III-E</w:t>
      </w:r>
    </w:p>
    <w:p w14:paraId="345187F8" w14:textId="77777777" w:rsidR="00323249" w:rsidRPr="0034254E" w:rsidRDefault="00323249" w:rsidP="001E4B3F">
      <w:pPr>
        <w:spacing w:before="120" w:after="120"/>
        <w:ind w:firstLine="360"/>
        <w:rPr>
          <w:u w:val="single"/>
        </w:rPr>
      </w:pPr>
      <w:r w:rsidRPr="0034254E">
        <w:rPr>
          <w:u w:val="single"/>
        </w:rPr>
        <w:t>The value given for maximum monthly pounds of food should be representative of your normal operation.</w:t>
      </w:r>
    </w:p>
    <w:p w14:paraId="642E7302" w14:textId="77777777" w:rsidR="00323249" w:rsidRPr="00582350" w:rsidRDefault="00323249" w:rsidP="001E4B3F">
      <w:pPr>
        <w:spacing w:before="120" w:after="120"/>
        <w:rPr>
          <w:b/>
          <w:u w:val="single"/>
        </w:rPr>
      </w:pPr>
      <w:r w:rsidRPr="00582350">
        <w:rPr>
          <w:b/>
          <w:u w:val="single"/>
        </w:rPr>
        <w:t>Item IV</w:t>
      </w:r>
    </w:p>
    <w:p w14:paraId="22FB04B4" w14:textId="77777777" w:rsidR="00323249" w:rsidRPr="00582350" w:rsidRDefault="00323249" w:rsidP="001E4B3F">
      <w:pPr>
        <w:spacing w:before="120" w:after="120"/>
        <w:ind w:firstLine="360"/>
        <w:rPr>
          <w:u w:val="single"/>
        </w:rPr>
      </w:pPr>
      <w:r w:rsidRPr="00582350">
        <w:rPr>
          <w:u w:val="single"/>
        </w:rPr>
        <w:t>The Clean Water Act provides for severe penalties for submitting false information on this application form.</w:t>
      </w:r>
    </w:p>
    <w:p w14:paraId="3715206C" w14:textId="23C1B873" w:rsidR="00323249" w:rsidRPr="00582350" w:rsidRDefault="00323249" w:rsidP="001E4B3F">
      <w:pPr>
        <w:spacing w:before="120" w:after="120"/>
        <w:ind w:firstLine="360"/>
        <w:rPr>
          <w:u w:val="single"/>
        </w:rPr>
      </w:pPr>
      <w:r w:rsidRPr="00582350">
        <w:rPr>
          <w:u w:val="single"/>
        </w:rPr>
        <w:t>Section 309(C)(2) of the Clean Water Act provides that “Any person who knowingly makes any false statement, representation, or certification in any application...shall upon conviction, be punished by a fine of no more than $10,000 or by imprisonment for not more than six months, or both.”</w:t>
      </w:r>
    </w:p>
    <w:p w14:paraId="6AC0827A" w14:textId="77777777" w:rsidR="00F06D1A" w:rsidRPr="00582350" w:rsidRDefault="00323249" w:rsidP="001E4B3F">
      <w:pPr>
        <w:spacing w:before="120" w:after="120"/>
        <w:ind w:firstLine="360"/>
        <w:rPr>
          <w:u w:val="single"/>
        </w:rPr>
        <w:sectPr w:rsidR="00F06D1A" w:rsidRPr="00582350" w:rsidSect="00F05046">
          <w:footerReference w:type="default" r:id="rId15"/>
          <w:type w:val="continuous"/>
          <w:pgSz w:w="12240" w:h="15840"/>
          <w:pgMar w:top="720" w:right="720" w:bottom="720" w:left="720" w:header="720" w:footer="720" w:gutter="0"/>
          <w:cols w:space="720"/>
          <w:titlePg/>
          <w:docGrid w:linePitch="272"/>
        </w:sectPr>
      </w:pPr>
      <w:r w:rsidRPr="00582350">
        <w:rPr>
          <w:u w:val="single"/>
        </w:rPr>
        <w:t xml:space="preserve">State regulations require the </w:t>
      </w:r>
      <w:proofErr w:type="gramStart"/>
      <w:r w:rsidRPr="00582350">
        <w:rPr>
          <w:u w:val="single"/>
        </w:rPr>
        <w:t>certification</w:t>
      </w:r>
      <w:proofErr w:type="gramEnd"/>
      <w:r w:rsidRPr="00582350">
        <w:rPr>
          <w:u w:val="single"/>
        </w:rPr>
        <w:t xml:space="preserve"> to be signed by the engineer who designed your facility and by the owner as described in Section 62-620.305, F.A.C</w:t>
      </w:r>
      <w:r w:rsidR="00F06D1A" w:rsidRPr="00582350">
        <w:rPr>
          <w:u w:val="single"/>
        </w:rPr>
        <w:t>.</w:t>
      </w:r>
    </w:p>
    <w:p w14:paraId="62A59265" w14:textId="77777777" w:rsidR="007B720D" w:rsidRPr="001E4B3F" w:rsidRDefault="007B720D" w:rsidP="001E4B3F">
      <w:pPr>
        <w:pStyle w:val="BodyText"/>
        <w:spacing w:before="120" w:after="120"/>
        <w:jc w:val="center"/>
        <w:rPr>
          <w:b/>
          <w:spacing w:val="-4"/>
          <w:sz w:val="20"/>
        </w:rPr>
      </w:pPr>
      <w:r w:rsidRPr="001E4B3F">
        <w:rPr>
          <w:noProof/>
          <w:sz w:val="20"/>
        </w:rPr>
        <w:lastRenderedPageBreak/>
        <w:drawing>
          <wp:inline distT="0" distB="0" distL="0" distR="0" wp14:anchorId="3AFEBB42" wp14:editId="5962B2B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428425A9" w14:textId="04EE09E8" w:rsidR="007B720D" w:rsidRPr="00C97961" w:rsidRDefault="007B720D" w:rsidP="001E4B3F">
      <w:pPr>
        <w:spacing w:before="120" w:after="120"/>
        <w:jc w:val="center"/>
        <w:rPr>
          <w:b/>
          <w:spacing w:val="-4"/>
          <w:sz w:val="32"/>
          <w:szCs w:val="32"/>
          <w:u w:val="single"/>
        </w:rPr>
      </w:pPr>
      <w:r w:rsidRPr="00C97961">
        <w:rPr>
          <w:b/>
          <w:spacing w:val="-4"/>
          <w:sz w:val="32"/>
          <w:szCs w:val="32"/>
          <w:u w:val="single"/>
        </w:rPr>
        <w:t>WASTEWATER APPLICATION FORM 2B, PERMIT TO DISCHARGE WASTEWATER FROM CONCENTRATED ANIMAL FEEDING OPERATIONS AND AQUATIC ANIMAL PRODUCTION FACILITIES</w:t>
      </w:r>
    </w:p>
    <w:p w14:paraId="6A8E3755" w14:textId="651697A2" w:rsidR="007B720D" w:rsidRPr="00C97961" w:rsidRDefault="007B720D" w:rsidP="001E4B3F">
      <w:pPr>
        <w:pStyle w:val="ListParagraph"/>
        <w:numPr>
          <w:ilvl w:val="0"/>
          <w:numId w:val="20"/>
        </w:numPr>
        <w:spacing w:before="120" w:after="120"/>
        <w:ind w:left="360"/>
        <w:rPr>
          <w:b/>
          <w:sz w:val="20"/>
          <w:szCs w:val="20"/>
          <w:u w:val="single"/>
        </w:rPr>
      </w:pPr>
      <w:r w:rsidRPr="00C97961">
        <w:rPr>
          <w:b/>
          <w:sz w:val="20"/>
          <w:szCs w:val="20"/>
          <w:u w:val="single"/>
        </w:rPr>
        <w:t>GENERAL INFORMATION</w:t>
      </w:r>
    </w:p>
    <w:p w14:paraId="6DF8D5DB" w14:textId="2D277407" w:rsidR="007B720D" w:rsidRPr="00C97961" w:rsidRDefault="007B720D" w:rsidP="001E4B3F">
      <w:pPr>
        <w:pStyle w:val="ListParagraph"/>
        <w:numPr>
          <w:ilvl w:val="1"/>
          <w:numId w:val="23"/>
        </w:numPr>
        <w:spacing w:before="120" w:after="120"/>
        <w:ind w:left="720"/>
        <w:rPr>
          <w:sz w:val="20"/>
          <w:szCs w:val="20"/>
          <w:u w:val="single"/>
        </w:rPr>
      </w:pPr>
      <w:r w:rsidRPr="00C97961">
        <w:rPr>
          <w:sz w:val="20"/>
          <w:szCs w:val="20"/>
          <w:u w:val="single"/>
        </w:rPr>
        <w:t>Type of Business</w:t>
      </w:r>
    </w:p>
    <w:p w14:paraId="16F4C1D3" w14:textId="78A36B20" w:rsidR="007B720D" w:rsidRPr="00C97961" w:rsidRDefault="00000000" w:rsidP="001E4B3F">
      <w:pPr>
        <w:pStyle w:val="Level1"/>
        <w:numPr>
          <w:ilvl w:val="0"/>
          <w:numId w:val="0"/>
        </w:numPr>
        <w:spacing w:before="120" w:after="120"/>
        <w:ind w:left="720"/>
        <w:outlineLvl w:val="9"/>
        <w:rPr>
          <w:sz w:val="20"/>
          <w:u w:val="single"/>
        </w:rPr>
      </w:pPr>
      <w:sdt>
        <w:sdtPr>
          <w:rPr>
            <w:sz w:val="20"/>
            <w:u w:val="single"/>
          </w:rPr>
          <w:id w:val="-560561340"/>
          <w14:checkbox>
            <w14:checked w14:val="0"/>
            <w14:checkedState w14:val="2612" w14:font="MS Gothic"/>
            <w14:uncheckedState w14:val="2610" w14:font="MS Gothic"/>
          </w14:checkbox>
        </w:sdtPr>
        <w:sdtContent>
          <w:r w:rsidR="007B720D" w:rsidRPr="00C97961">
            <w:rPr>
              <w:rFonts w:ascii="Segoe UI Symbol" w:eastAsia="MS Gothic" w:hAnsi="Segoe UI Symbol" w:cs="Segoe UI Symbol"/>
              <w:sz w:val="20"/>
              <w:u w:val="single"/>
            </w:rPr>
            <w:t>☐</w:t>
          </w:r>
        </w:sdtContent>
      </w:sdt>
      <w:r w:rsidR="007B720D" w:rsidRPr="00C97961">
        <w:rPr>
          <w:sz w:val="20"/>
          <w:u w:val="single"/>
        </w:rPr>
        <w:t xml:space="preserve"> Concentrated Animal Feeding Operation (complete Section</w:t>
      </w:r>
      <w:r w:rsidR="0074718A" w:rsidRPr="00C97961">
        <w:rPr>
          <w:sz w:val="20"/>
          <w:u w:val="single"/>
        </w:rPr>
        <w:t>s</w:t>
      </w:r>
      <w:r w:rsidR="007B720D" w:rsidRPr="00C97961">
        <w:rPr>
          <w:sz w:val="20"/>
          <w:u w:val="single"/>
        </w:rPr>
        <w:t xml:space="preserve"> </w:t>
      </w:r>
      <w:r w:rsidR="0074718A" w:rsidRPr="00C97961">
        <w:rPr>
          <w:sz w:val="20"/>
          <w:u w:val="single"/>
        </w:rPr>
        <w:t xml:space="preserve">I, </w:t>
      </w:r>
      <w:r w:rsidR="007B720D" w:rsidRPr="00C97961">
        <w:rPr>
          <w:sz w:val="20"/>
          <w:u w:val="single"/>
        </w:rPr>
        <w:t>II</w:t>
      </w:r>
      <w:r w:rsidR="0074718A" w:rsidRPr="00C97961">
        <w:rPr>
          <w:sz w:val="20"/>
          <w:u w:val="single"/>
        </w:rPr>
        <w:t>,</w:t>
      </w:r>
      <w:r w:rsidR="007B720D" w:rsidRPr="00C97961">
        <w:rPr>
          <w:sz w:val="20"/>
          <w:u w:val="single"/>
        </w:rPr>
        <w:t xml:space="preserve"> and IV).</w:t>
      </w:r>
    </w:p>
    <w:p w14:paraId="1D432F30" w14:textId="3051934D" w:rsidR="007B720D" w:rsidRPr="00C97961" w:rsidRDefault="00000000" w:rsidP="001E4B3F">
      <w:pPr>
        <w:spacing w:before="120" w:after="120"/>
        <w:ind w:left="720"/>
        <w:rPr>
          <w:u w:val="single"/>
        </w:rPr>
      </w:pPr>
      <w:sdt>
        <w:sdtPr>
          <w:rPr>
            <w:u w:val="single"/>
          </w:rPr>
          <w:id w:val="1396395123"/>
          <w14:checkbox>
            <w14:checked w14:val="0"/>
            <w14:checkedState w14:val="2612" w14:font="MS Gothic"/>
            <w14:uncheckedState w14:val="2610" w14:font="MS Gothic"/>
          </w14:checkbox>
        </w:sdtPr>
        <w:sdtContent>
          <w:r w:rsidR="007B720D" w:rsidRPr="00C97961">
            <w:rPr>
              <w:rFonts w:ascii="Segoe UI Symbol" w:eastAsia="MS Gothic" w:hAnsi="Segoe UI Symbol" w:cs="Segoe UI Symbol"/>
              <w:u w:val="single"/>
            </w:rPr>
            <w:t>☐</w:t>
          </w:r>
        </w:sdtContent>
      </w:sdt>
      <w:r w:rsidR="007B720D" w:rsidRPr="00C97961">
        <w:rPr>
          <w:u w:val="single"/>
        </w:rPr>
        <w:t xml:space="preserve"> Concentrated Aquatic Animal Production Facility (complete Section</w:t>
      </w:r>
      <w:r w:rsidR="0074718A" w:rsidRPr="00C97961">
        <w:rPr>
          <w:u w:val="single"/>
        </w:rPr>
        <w:t>s</w:t>
      </w:r>
      <w:r w:rsidR="007B720D" w:rsidRPr="00C97961">
        <w:rPr>
          <w:u w:val="single"/>
        </w:rPr>
        <w:t xml:space="preserve"> </w:t>
      </w:r>
      <w:r w:rsidR="0074718A" w:rsidRPr="00C97961">
        <w:rPr>
          <w:u w:val="single"/>
        </w:rPr>
        <w:t xml:space="preserve">I, </w:t>
      </w:r>
      <w:r w:rsidR="007B720D" w:rsidRPr="00C97961">
        <w:rPr>
          <w:u w:val="single"/>
        </w:rPr>
        <w:t>III</w:t>
      </w:r>
      <w:r w:rsidR="0074718A" w:rsidRPr="00C97961">
        <w:rPr>
          <w:u w:val="single"/>
        </w:rPr>
        <w:t>,</w:t>
      </w:r>
      <w:r w:rsidR="007B720D" w:rsidRPr="00C97961">
        <w:rPr>
          <w:u w:val="single"/>
        </w:rPr>
        <w:t xml:space="preserve"> and IV).</w:t>
      </w:r>
    </w:p>
    <w:p w14:paraId="6A4A5118" w14:textId="3DED4284" w:rsidR="007B720D" w:rsidRPr="00C97961" w:rsidRDefault="000A4271" w:rsidP="001E4B3F">
      <w:pPr>
        <w:pStyle w:val="ListParagraph"/>
        <w:numPr>
          <w:ilvl w:val="1"/>
          <w:numId w:val="23"/>
        </w:numPr>
        <w:spacing w:before="120" w:after="120"/>
        <w:ind w:left="720"/>
        <w:rPr>
          <w:sz w:val="20"/>
          <w:szCs w:val="20"/>
          <w:u w:val="single"/>
        </w:rPr>
      </w:pPr>
      <w:r w:rsidRPr="00C97961">
        <w:rPr>
          <w:sz w:val="20"/>
          <w:szCs w:val="20"/>
          <w:u w:val="single"/>
        </w:rPr>
        <w:t xml:space="preserve">Owner/Operator </w:t>
      </w:r>
      <w:r w:rsidR="007B720D" w:rsidRPr="00C97961">
        <w:rPr>
          <w:sz w:val="20"/>
          <w:szCs w:val="20"/>
          <w:u w:val="single"/>
        </w:rPr>
        <w:t>Contact Information</w:t>
      </w:r>
    </w:p>
    <w:p w14:paraId="53FB1755" w14:textId="6884800E" w:rsidR="000A4271" w:rsidRPr="00C97961" w:rsidRDefault="000A4271" w:rsidP="001E4B3F">
      <w:pPr>
        <w:spacing w:before="120" w:after="120"/>
        <w:ind w:left="720"/>
        <w:rPr>
          <w:u w:val="single"/>
        </w:rPr>
      </w:pPr>
      <w:r w:rsidRPr="00C97961">
        <w:rPr>
          <w:u w:val="single"/>
        </w:rPr>
        <w:t xml:space="preserve">Name: </w:t>
      </w:r>
      <w:sdt>
        <w:sdtPr>
          <w:rPr>
            <w:rStyle w:val="Underline"/>
          </w:rPr>
          <w:id w:val="1017959766"/>
          <w:placeholder>
            <w:docPart w:val="0073715B5B9A4C5DAAF68CF6A8CE2B89"/>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62BAEE45" w14:textId="77777777" w:rsidR="000A4271" w:rsidRPr="00C97961" w:rsidRDefault="000A4271" w:rsidP="001E4B3F">
      <w:pPr>
        <w:spacing w:before="120" w:after="120"/>
        <w:ind w:left="720"/>
        <w:rPr>
          <w:u w:val="single"/>
        </w:rPr>
      </w:pPr>
      <w:r w:rsidRPr="00C97961">
        <w:rPr>
          <w:u w:val="single"/>
        </w:rPr>
        <w:t xml:space="preserve">Title: </w:t>
      </w:r>
      <w:sdt>
        <w:sdtPr>
          <w:rPr>
            <w:rStyle w:val="Underline"/>
          </w:rPr>
          <w:id w:val="765198608"/>
          <w:placeholder>
            <w:docPart w:val="2B34A2A5765341DCBE775AB1B6FDD70E"/>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3853B777" w14:textId="77777777" w:rsidR="000A4271" w:rsidRPr="00C97961" w:rsidRDefault="000A4271" w:rsidP="001E4B3F">
      <w:pPr>
        <w:tabs>
          <w:tab w:val="left" w:pos="4680"/>
        </w:tabs>
        <w:spacing w:before="120" w:after="120"/>
        <w:ind w:left="720"/>
        <w:rPr>
          <w:u w:val="single"/>
        </w:rPr>
      </w:pPr>
      <w:r w:rsidRPr="00C97961">
        <w:rPr>
          <w:u w:val="single"/>
        </w:rPr>
        <w:t xml:space="preserve">Phone number: </w:t>
      </w:r>
      <w:sdt>
        <w:sdtPr>
          <w:rPr>
            <w:rStyle w:val="Underline"/>
          </w:rPr>
          <w:id w:val="601841743"/>
          <w:placeholder>
            <w:docPart w:val="BF01E1E5104E4937B221BEA24D0DDED0"/>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r w:rsidRPr="00C97961">
        <w:rPr>
          <w:rStyle w:val="Underline"/>
        </w:rPr>
        <w:tab/>
      </w:r>
      <w:r w:rsidRPr="00C97961">
        <w:rPr>
          <w:u w:val="single"/>
        </w:rPr>
        <w:t xml:space="preserve">Email address: </w:t>
      </w:r>
      <w:sdt>
        <w:sdtPr>
          <w:rPr>
            <w:rStyle w:val="Underline"/>
          </w:rPr>
          <w:id w:val="-491719923"/>
          <w:placeholder>
            <w:docPart w:val="B1E7C779CE3A4644BF1DD7B5BDD463BE"/>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5D1312A1" w14:textId="77777777" w:rsidR="000A4271" w:rsidRPr="00C97961" w:rsidRDefault="000A4271" w:rsidP="001E4B3F">
      <w:pPr>
        <w:pStyle w:val="ListParagraph"/>
        <w:spacing w:before="120" w:after="120"/>
        <w:ind w:left="720" w:firstLine="0"/>
        <w:rPr>
          <w:sz w:val="20"/>
          <w:szCs w:val="20"/>
          <w:u w:val="single"/>
        </w:rPr>
      </w:pPr>
      <w:bookmarkStart w:id="0" w:name="_Hlk157581487"/>
      <w:r w:rsidRPr="00C97961">
        <w:rPr>
          <w:sz w:val="20"/>
          <w:szCs w:val="20"/>
          <w:u w:val="single"/>
        </w:rPr>
        <w:t xml:space="preserve">Street or P.O. Box: </w:t>
      </w:r>
      <w:sdt>
        <w:sdtPr>
          <w:rPr>
            <w:rStyle w:val="Underline"/>
            <w:szCs w:val="20"/>
          </w:rPr>
          <w:id w:val="-1701082246"/>
          <w:placeholder>
            <w:docPart w:val="065CB15C233045B5ADC1D9CABA6156B1"/>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p>
    <w:p w14:paraId="3FBE99E8" w14:textId="77777777" w:rsidR="000A4271" w:rsidRPr="00C97961" w:rsidRDefault="000A4271" w:rsidP="001E4B3F">
      <w:pPr>
        <w:pStyle w:val="ListParagraph"/>
        <w:spacing w:before="120" w:after="120"/>
        <w:ind w:left="720" w:firstLine="0"/>
        <w:rPr>
          <w:sz w:val="20"/>
          <w:szCs w:val="20"/>
          <w:u w:val="single"/>
        </w:rPr>
      </w:pPr>
      <w:r w:rsidRPr="00C97961">
        <w:rPr>
          <w:sz w:val="20"/>
          <w:szCs w:val="20"/>
          <w:u w:val="single"/>
        </w:rPr>
        <w:t xml:space="preserve">City or Town: </w:t>
      </w:r>
      <w:sdt>
        <w:sdtPr>
          <w:rPr>
            <w:rStyle w:val="Underline"/>
            <w:szCs w:val="20"/>
          </w:rPr>
          <w:id w:val="-862207622"/>
          <w:placeholder>
            <w:docPart w:val="B202BCC9CAF34A6B8BA34AB10C54BF0A"/>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p>
    <w:p w14:paraId="0E2336F2" w14:textId="77777777" w:rsidR="000A4271" w:rsidRPr="00C97961" w:rsidRDefault="000A4271" w:rsidP="001E4B3F">
      <w:pPr>
        <w:pStyle w:val="ListParagraph"/>
        <w:tabs>
          <w:tab w:val="left" w:pos="4680"/>
        </w:tabs>
        <w:spacing w:before="120" w:after="120"/>
        <w:ind w:left="720" w:firstLine="0"/>
        <w:rPr>
          <w:rStyle w:val="Underline"/>
          <w:szCs w:val="20"/>
        </w:rPr>
      </w:pPr>
      <w:r w:rsidRPr="00C97961">
        <w:rPr>
          <w:sz w:val="20"/>
          <w:szCs w:val="20"/>
          <w:u w:val="single"/>
        </w:rPr>
        <w:t xml:space="preserve">State: </w:t>
      </w:r>
      <w:sdt>
        <w:sdtPr>
          <w:rPr>
            <w:rStyle w:val="Underline"/>
            <w:szCs w:val="20"/>
          </w:rPr>
          <w:id w:val="-2112356718"/>
          <w:placeholder>
            <w:docPart w:val="E01595E347DB414F9E9A9929C995471C"/>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r w:rsidRPr="00C97961">
        <w:rPr>
          <w:rStyle w:val="Underline"/>
          <w:szCs w:val="20"/>
        </w:rPr>
        <w:tab/>
      </w:r>
      <w:r w:rsidRPr="00C97961">
        <w:rPr>
          <w:sz w:val="20"/>
          <w:szCs w:val="20"/>
          <w:u w:val="single"/>
        </w:rPr>
        <w:t xml:space="preserve">Zip code: </w:t>
      </w:r>
      <w:sdt>
        <w:sdtPr>
          <w:rPr>
            <w:rStyle w:val="Underline"/>
            <w:szCs w:val="20"/>
          </w:rPr>
          <w:id w:val="1974784582"/>
          <w:placeholder>
            <w:docPart w:val="88CBF9BD7BAE48BE88BEF8268D1172F4"/>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p>
    <w:p w14:paraId="2ED6B787" w14:textId="56ECCF39" w:rsidR="00487548" w:rsidRPr="00C97961" w:rsidRDefault="009842AA" w:rsidP="001E4B3F">
      <w:pPr>
        <w:pStyle w:val="ListParagraph"/>
        <w:numPr>
          <w:ilvl w:val="1"/>
          <w:numId w:val="23"/>
        </w:numPr>
        <w:spacing w:before="120" w:after="120"/>
        <w:ind w:left="720"/>
        <w:rPr>
          <w:sz w:val="20"/>
          <w:szCs w:val="20"/>
          <w:u w:val="single"/>
        </w:rPr>
      </w:pPr>
      <w:r w:rsidRPr="00C97961">
        <w:rPr>
          <w:sz w:val="20"/>
          <w:szCs w:val="20"/>
          <w:u w:val="single"/>
        </w:rPr>
        <w:t xml:space="preserve">Contract Operation </w:t>
      </w:r>
      <w:r w:rsidR="00487548" w:rsidRPr="00C97961">
        <w:rPr>
          <w:sz w:val="20"/>
          <w:szCs w:val="20"/>
          <w:u w:val="single"/>
        </w:rPr>
        <w:t>Contact Information</w:t>
      </w:r>
    </w:p>
    <w:p w14:paraId="0B3BCD70" w14:textId="2E469BD0" w:rsidR="00F359C3" w:rsidRPr="00C97961" w:rsidRDefault="00F359C3" w:rsidP="001E4B3F">
      <w:pPr>
        <w:pStyle w:val="ListParagraph"/>
        <w:spacing w:before="120" w:after="120"/>
        <w:ind w:left="720" w:firstLine="0"/>
        <w:rPr>
          <w:sz w:val="20"/>
          <w:szCs w:val="20"/>
          <w:u w:val="single"/>
        </w:rPr>
      </w:pPr>
      <w:r w:rsidRPr="00C97961">
        <w:rPr>
          <w:sz w:val="20"/>
          <w:szCs w:val="20"/>
          <w:u w:val="single"/>
        </w:rPr>
        <w:t xml:space="preserve">Name of Integrator (Facility Contact): </w:t>
      </w:r>
      <w:sdt>
        <w:sdtPr>
          <w:rPr>
            <w:sz w:val="20"/>
            <w:szCs w:val="20"/>
            <w:u w:val="single"/>
          </w:rPr>
          <w:id w:val="-895734428"/>
          <w:placeholder>
            <w:docPart w:val="3A720355468B4877AACFB1273F57B6BB"/>
          </w:placeholder>
          <w:showingPlcHdr/>
          <w15:color w:val="C0C0C0"/>
          <w15:appearance w15:val="hidden"/>
          <w:text/>
        </w:sdtPr>
        <w:sdtContent>
          <w:r w:rsidR="00487548" w:rsidRPr="00C97961">
            <w:rPr>
              <w:rStyle w:val="PlaceholderText"/>
              <w:sz w:val="20"/>
              <w:szCs w:val="20"/>
              <w:u w:val="single"/>
            </w:rPr>
            <w:t>Click or tap here to enter text.</w:t>
          </w:r>
        </w:sdtContent>
      </w:sdt>
    </w:p>
    <w:p w14:paraId="4222833B" w14:textId="77777777" w:rsidR="00487548" w:rsidRPr="00C97961" w:rsidRDefault="00487548" w:rsidP="001E4B3F">
      <w:pPr>
        <w:spacing w:before="120" w:after="120"/>
        <w:ind w:left="720"/>
        <w:rPr>
          <w:u w:val="single"/>
        </w:rPr>
      </w:pPr>
      <w:r w:rsidRPr="00C97961">
        <w:rPr>
          <w:u w:val="single"/>
        </w:rPr>
        <w:t xml:space="preserve">Title: </w:t>
      </w:r>
      <w:sdt>
        <w:sdtPr>
          <w:rPr>
            <w:rStyle w:val="Underline"/>
          </w:rPr>
          <w:id w:val="556590576"/>
          <w:placeholder>
            <w:docPart w:val="1FA83DAB54FC41F3B3359ABACA13E20E"/>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5B7D5565" w14:textId="77777777" w:rsidR="00487548" w:rsidRPr="00C97961" w:rsidRDefault="00487548" w:rsidP="001E4B3F">
      <w:pPr>
        <w:tabs>
          <w:tab w:val="left" w:pos="4680"/>
        </w:tabs>
        <w:spacing w:before="120" w:after="120"/>
        <w:ind w:left="720"/>
        <w:rPr>
          <w:u w:val="single"/>
        </w:rPr>
      </w:pPr>
      <w:r w:rsidRPr="00C97961">
        <w:rPr>
          <w:u w:val="single"/>
        </w:rPr>
        <w:t xml:space="preserve">Phone number: </w:t>
      </w:r>
      <w:sdt>
        <w:sdtPr>
          <w:rPr>
            <w:rStyle w:val="Underline"/>
          </w:rPr>
          <w:id w:val="412901358"/>
          <w:placeholder>
            <w:docPart w:val="CD95E04E2B834894A149EC8D4498D5BA"/>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r w:rsidRPr="00C97961">
        <w:rPr>
          <w:rStyle w:val="Underline"/>
        </w:rPr>
        <w:tab/>
      </w:r>
      <w:r w:rsidRPr="00C97961">
        <w:rPr>
          <w:u w:val="single"/>
        </w:rPr>
        <w:t xml:space="preserve">Email address: </w:t>
      </w:r>
      <w:sdt>
        <w:sdtPr>
          <w:rPr>
            <w:rStyle w:val="Underline"/>
          </w:rPr>
          <w:id w:val="-2102708540"/>
          <w:placeholder>
            <w:docPart w:val="F3B959C7AF8E400DB868DFE7BD6ECF88"/>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7D0DD37C" w14:textId="77777777" w:rsidR="00487548" w:rsidRPr="00C97961" w:rsidRDefault="00487548" w:rsidP="001E4B3F">
      <w:pPr>
        <w:pStyle w:val="ListParagraph"/>
        <w:spacing w:before="120" w:after="120"/>
        <w:ind w:left="720" w:firstLine="0"/>
        <w:rPr>
          <w:sz w:val="20"/>
          <w:szCs w:val="20"/>
          <w:u w:val="single"/>
        </w:rPr>
      </w:pPr>
      <w:r w:rsidRPr="00C97961">
        <w:rPr>
          <w:sz w:val="20"/>
          <w:szCs w:val="20"/>
          <w:u w:val="single"/>
        </w:rPr>
        <w:t xml:space="preserve">Street or P.O. Box: </w:t>
      </w:r>
      <w:sdt>
        <w:sdtPr>
          <w:rPr>
            <w:rStyle w:val="Underline"/>
            <w:szCs w:val="20"/>
          </w:rPr>
          <w:id w:val="766052884"/>
          <w:placeholder>
            <w:docPart w:val="6054FE4D68084D55BD4DF92D53791872"/>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p>
    <w:p w14:paraId="4E0EB879" w14:textId="77777777" w:rsidR="00487548" w:rsidRPr="00C97961" w:rsidRDefault="00487548" w:rsidP="001E4B3F">
      <w:pPr>
        <w:pStyle w:val="ListParagraph"/>
        <w:spacing w:before="120" w:after="120"/>
        <w:ind w:left="720" w:firstLine="0"/>
        <w:rPr>
          <w:sz w:val="20"/>
          <w:szCs w:val="20"/>
          <w:u w:val="single"/>
        </w:rPr>
      </w:pPr>
      <w:r w:rsidRPr="00C97961">
        <w:rPr>
          <w:sz w:val="20"/>
          <w:szCs w:val="20"/>
          <w:u w:val="single"/>
        </w:rPr>
        <w:t xml:space="preserve">City or Town: </w:t>
      </w:r>
      <w:sdt>
        <w:sdtPr>
          <w:rPr>
            <w:rStyle w:val="Underline"/>
            <w:szCs w:val="20"/>
          </w:rPr>
          <w:id w:val="10815904"/>
          <w:placeholder>
            <w:docPart w:val="BE1C8672CCF148F1AFFC6795AC143406"/>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p>
    <w:p w14:paraId="25C7E748" w14:textId="77777777" w:rsidR="00487548" w:rsidRPr="00C97961" w:rsidRDefault="00487548" w:rsidP="001E4B3F">
      <w:pPr>
        <w:pStyle w:val="ListParagraph"/>
        <w:tabs>
          <w:tab w:val="left" w:pos="4680"/>
        </w:tabs>
        <w:spacing w:before="120" w:after="120"/>
        <w:ind w:left="720" w:firstLine="0"/>
        <w:rPr>
          <w:rStyle w:val="Underline"/>
          <w:szCs w:val="20"/>
        </w:rPr>
      </w:pPr>
      <w:r w:rsidRPr="00C97961">
        <w:rPr>
          <w:sz w:val="20"/>
          <w:szCs w:val="20"/>
          <w:u w:val="single"/>
        </w:rPr>
        <w:t xml:space="preserve">State: </w:t>
      </w:r>
      <w:sdt>
        <w:sdtPr>
          <w:rPr>
            <w:rStyle w:val="Underline"/>
            <w:szCs w:val="20"/>
          </w:rPr>
          <w:id w:val="1995290887"/>
          <w:placeholder>
            <w:docPart w:val="45E28E4B4CE143D9B6ACD52E6C11AF70"/>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r w:rsidRPr="00C97961">
        <w:rPr>
          <w:rStyle w:val="Underline"/>
          <w:szCs w:val="20"/>
        </w:rPr>
        <w:tab/>
      </w:r>
      <w:r w:rsidRPr="00C97961">
        <w:rPr>
          <w:sz w:val="20"/>
          <w:szCs w:val="20"/>
          <w:u w:val="single"/>
        </w:rPr>
        <w:t xml:space="preserve">Zip code: </w:t>
      </w:r>
      <w:sdt>
        <w:sdtPr>
          <w:rPr>
            <w:rStyle w:val="Underline"/>
            <w:szCs w:val="20"/>
          </w:rPr>
          <w:id w:val="-1288200285"/>
          <w:placeholder>
            <w:docPart w:val="B249F005BCC74B35A322813F5722E0CF"/>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p>
    <w:bookmarkEnd w:id="0"/>
    <w:p w14:paraId="71DCAA58" w14:textId="2796769F" w:rsidR="001C59D6" w:rsidRPr="00C97961" w:rsidRDefault="007B720D" w:rsidP="001E4B3F">
      <w:pPr>
        <w:pStyle w:val="ListParagraph"/>
        <w:numPr>
          <w:ilvl w:val="1"/>
          <w:numId w:val="23"/>
        </w:numPr>
        <w:tabs>
          <w:tab w:val="left" w:pos="2970"/>
          <w:tab w:val="left" w:pos="4950"/>
        </w:tabs>
        <w:spacing w:before="120" w:after="120"/>
        <w:ind w:left="720"/>
        <w:rPr>
          <w:sz w:val="20"/>
          <w:szCs w:val="20"/>
          <w:u w:val="single"/>
        </w:rPr>
      </w:pPr>
      <w:r w:rsidRPr="00C97961">
        <w:rPr>
          <w:sz w:val="20"/>
          <w:szCs w:val="20"/>
          <w:u w:val="single"/>
        </w:rPr>
        <w:t>Facility Operation Status</w:t>
      </w:r>
      <w:r w:rsidR="000A4271" w:rsidRPr="00C97961">
        <w:rPr>
          <w:sz w:val="20"/>
          <w:szCs w:val="20"/>
          <w:u w:val="single"/>
        </w:rPr>
        <w:t>:</w:t>
      </w:r>
      <w:r w:rsidR="000A4271" w:rsidRPr="00C97961">
        <w:rPr>
          <w:sz w:val="20"/>
          <w:szCs w:val="20"/>
          <w:u w:val="single"/>
        </w:rPr>
        <w:tab/>
      </w:r>
      <w:sdt>
        <w:sdtPr>
          <w:rPr>
            <w:rFonts w:eastAsia="MS Gothic"/>
            <w:sz w:val="20"/>
            <w:szCs w:val="20"/>
            <w:u w:val="single"/>
          </w:rPr>
          <w:id w:val="-1367906630"/>
          <w14:checkbox>
            <w14:checked w14:val="0"/>
            <w14:checkedState w14:val="2612" w14:font="MS Gothic"/>
            <w14:uncheckedState w14:val="2610" w14:font="MS Gothic"/>
          </w14:checkbox>
        </w:sdtPr>
        <w:sdtContent>
          <w:r w:rsidR="001C59D6" w:rsidRPr="00C97961">
            <w:rPr>
              <w:rFonts w:ascii="Segoe UI Symbol" w:eastAsia="MS Gothic" w:hAnsi="Segoe UI Symbol" w:cs="Segoe UI Symbol"/>
              <w:sz w:val="20"/>
              <w:szCs w:val="20"/>
              <w:u w:val="single"/>
            </w:rPr>
            <w:t>☐</w:t>
          </w:r>
        </w:sdtContent>
      </w:sdt>
      <w:r w:rsidR="001C59D6" w:rsidRPr="00C97961">
        <w:rPr>
          <w:sz w:val="20"/>
          <w:szCs w:val="20"/>
          <w:u w:val="single"/>
        </w:rPr>
        <w:t xml:space="preserve"> Existing Facility</w:t>
      </w:r>
      <w:r w:rsidR="000A4271" w:rsidRPr="00C97961">
        <w:rPr>
          <w:sz w:val="20"/>
          <w:szCs w:val="20"/>
          <w:u w:val="single"/>
        </w:rPr>
        <w:tab/>
      </w:r>
      <w:sdt>
        <w:sdtPr>
          <w:rPr>
            <w:rFonts w:eastAsia="MS Gothic"/>
            <w:sz w:val="20"/>
            <w:szCs w:val="20"/>
            <w:u w:val="single"/>
          </w:rPr>
          <w:id w:val="1505100023"/>
          <w14:checkbox>
            <w14:checked w14:val="0"/>
            <w14:checkedState w14:val="2612" w14:font="MS Gothic"/>
            <w14:uncheckedState w14:val="2610" w14:font="MS Gothic"/>
          </w14:checkbox>
        </w:sdtPr>
        <w:sdtContent>
          <w:r w:rsidR="001C59D6" w:rsidRPr="00C97961">
            <w:rPr>
              <w:rFonts w:ascii="Segoe UI Symbol" w:eastAsia="MS Gothic" w:hAnsi="Segoe UI Symbol" w:cs="Segoe UI Symbol"/>
              <w:sz w:val="20"/>
              <w:szCs w:val="20"/>
              <w:u w:val="single"/>
            </w:rPr>
            <w:t>☐</w:t>
          </w:r>
        </w:sdtContent>
      </w:sdt>
      <w:r w:rsidR="001C59D6" w:rsidRPr="00C97961">
        <w:rPr>
          <w:sz w:val="20"/>
          <w:szCs w:val="20"/>
          <w:u w:val="single"/>
        </w:rPr>
        <w:t xml:space="preserve"> Proposed Facility</w:t>
      </w:r>
    </w:p>
    <w:p w14:paraId="3E650A9D" w14:textId="5DB1EF9A" w:rsidR="001C59D6" w:rsidRPr="00C97961" w:rsidRDefault="001C59D6" w:rsidP="001E4B3F">
      <w:pPr>
        <w:pStyle w:val="ListParagraph"/>
        <w:numPr>
          <w:ilvl w:val="1"/>
          <w:numId w:val="23"/>
        </w:numPr>
        <w:spacing w:before="120" w:after="120"/>
        <w:ind w:left="720"/>
        <w:rPr>
          <w:sz w:val="20"/>
          <w:szCs w:val="20"/>
          <w:u w:val="single"/>
        </w:rPr>
      </w:pPr>
      <w:r w:rsidRPr="00C97961">
        <w:rPr>
          <w:sz w:val="20"/>
          <w:szCs w:val="20"/>
          <w:u w:val="single"/>
        </w:rPr>
        <w:t>Facility Information</w:t>
      </w:r>
    </w:p>
    <w:p w14:paraId="1C700DE4" w14:textId="2DC4E0C5" w:rsidR="000A4271" w:rsidRPr="00C97961" w:rsidRDefault="000A4271" w:rsidP="001E4B3F">
      <w:pPr>
        <w:spacing w:before="120" w:after="120"/>
        <w:ind w:left="720"/>
        <w:rPr>
          <w:rStyle w:val="Underline"/>
        </w:rPr>
      </w:pPr>
      <w:r w:rsidRPr="00C97961">
        <w:rPr>
          <w:u w:val="single"/>
        </w:rPr>
        <w:lastRenderedPageBreak/>
        <w:t xml:space="preserve">Name: </w:t>
      </w:r>
      <w:sdt>
        <w:sdtPr>
          <w:rPr>
            <w:rStyle w:val="Underline"/>
          </w:rPr>
          <w:id w:val="-524861501"/>
          <w:placeholder>
            <w:docPart w:val="CFA92756CA1C4425B1F7235DA6FC5CCF"/>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729713F8" w14:textId="7FAA4210" w:rsidR="000A4271" w:rsidRPr="00C97961" w:rsidRDefault="000A4271" w:rsidP="001E4B3F">
      <w:pPr>
        <w:spacing w:before="120" w:after="120"/>
        <w:ind w:left="720"/>
        <w:rPr>
          <w:u w:val="single"/>
        </w:rPr>
      </w:pPr>
      <w:r w:rsidRPr="00C97961">
        <w:rPr>
          <w:u w:val="single"/>
        </w:rPr>
        <w:t xml:space="preserve">Phone number: </w:t>
      </w:r>
      <w:sdt>
        <w:sdtPr>
          <w:rPr>
            <w:rStyle w:val="Underline"/>
          </w:rPr>
          <w:id w:val="1372273689"/>
          <w:placeholder>
            <w:docPart w:val="D922E07223D240399CDC4839890D55F3"/>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r w:rsidRPr="00C97961">
        <w:rPr>
          <w:rStyle w:val="Underline"/>
        </w:rPr>
        <w:tab/>
      </w:r>
      <w:r w:rsidRPr="00C97961">
        <w:rPr>
          <w:u w:val="single"/>
        </w:rPr>
        <w:t xml:space="preserve">Email address: </w:t>
      </w:r>
      <w:sdt>
        <w:sdtPr>
          <w:rPr>
            <w:rStyle w:val="Underline"/>
          </w:rPr>
          <w:id w:val="-608815742"/>
          <w:placeholder>
            <w:docPart w:val="397C30D7E9794BDAAC8A7D89ABDB7002"/>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6BF6D3B6" w14:textId="528D93E8" w:rsidR="000A4271" w:rsidRPr="00C97961" w:rsidRDefault="000A4271" w:rsidP="001E4B3F">
      <w:pPr>
        <w:spacing w:before="120" w:after="120"/>
        <w:ind w:left="720"/>
        <w:rPr>
          <w:u w:val="single"/>
        </w:rPr>
      </w:pPr>
      <w:r w:rsidRPr="00C97961">
        <w:rPr>
          <w:u w:val="single"/>
        </w:rPr>
        <w:t xml:space="preserve">Street, route, or other specific identifier: </w:t>
      </w:r>
      <w:sdt>
        <w:sdtPr>
          <w:rPr>
            <w:rStyle w:val="Underline"/>
          </w:rPr>
          <w:id w:val="-972750283"/>
          <w:placeholder>
            <w:docPart w:val="35A8BDF7EC2C44A48BE28B25E09B7C9F"/>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7724E42D" w14:textId="77777777" w:rsidR="000A4271" w:rsidRPr="00C97961" w:rsidRDefault="000A4271" w:rsidP="001E4B3F">
      <w:pPr>
        <w:tabs>
          <w:tab w:val="left" w:pos="4680"/>
        </w:tabs>
        <w:spacing w:before="120" w:after="120"/>
        <w:ind w:left="720"/>
        <w:rPr>
          <w:u w:val="single"/>
        </w:rPr>
      </w:pPr>
      <w:r w:rsidRPr="00C97961">
        <w:rPr>
          <w:u w:val="single"/>
        </w:rPr>
        <w:t xml:space="preserve">County name: </w:t>
      </w:r>
      <w:sdt>
        <w:sdtPr>
          <w:rPr>
            <w:rStyle w:val="Underline"/>
          </w:rPr>
          <w:id w:val="-286891191"/>
          <w:placeholder>
            <w:docPart w:val="D4BD3EB9C0524B5F9748E4A4323CB3CA"/>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r w:rsidRPr="00C97961">
        <w:rPr>
          <w:u w:val="single"/>
        </w:rPr>
        <w:tab/>
        <w:t xml:space="preserve">County code (if known): </w:t>
      </w:r>
      <w:sdt>
        <w:sdtPr>
          <w:rPr>
            <w:rStyle w:val="Underline"/>
          </w:rPr>
          <w:id w:val="-2100933789"/>
          <w:placeholder>
            <w:docPart w:val="086C3E86030E4A3E8B03C44EC193B0A9"/>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5D528450" w14:textId="77777777" w:rsidR="000A4271" w:rsidRPr="00C97961" w:rsidRDefault="000A4271" w:rsidP="001E4B3F">
      <w:pPr>
        <w:spacing w:before="120" w:after="120"/>
        <w:ind w:left="720"/>
        <w:rPr>
          <w:u w:val="single"/>
        </w:rPr>
      </w:pPr>
      <w:r w:rsidRPr="00C97961">
        <w:rPr>
          <w:u w:val="single"/>
        </w:rPr>
        <w:t xml:space="preserve">City or Town: </w:t>
      </w:r>
      <w:sdt>
        <w:sdtPr>
          <w:rPr>
            <w:rStyle w:val="Underline"/>
          </w:rPr>
          <w:id w:val="-2032095710"/>
          <w:placeholder>
            <w:docPart w:val="3084A0A1D2D945F086C88EA9EA80D1B0"/>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p>
    <w:p w14:paraId="41AAD58B" w14:textId="77777777" w:rsidR="000A4271" w:rsidRPr="00C97961" w:rsidRDefault="000A4271" w:rsidP="001E4B3F">
      <w:pPr>
        <w:tabs>
          <w:tab w:val="left" w:pos="4680"/>
        </w:tabs>
        <w:spacing w:before="120" w:after="120"/>
        <w:ind w:left="720"/>
        <w:rPr>
          <w:u w:val="single"/>
        </w:rPr>
      </w:pPr>
      <w:r w:rsidRPr="00C97961">
        <w:rPr>
          <w:u w:val="single"/>
        </w:rPr>
        <w:t xml:space="preserve">State: </w:t>
      </w:r>
      <w:sdt>
        <w:sdtPr>
          <w:rPr>
            <w:rStyle w:val="Underline"/>
          </w:rPr>
          <w:id w:val="1389768480"/>
          <w:placeholder>
            <w:docPart w:val="B6A299DF66E44F17B2E11D7664DCB01F"/>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r w:rsidRPr="00C97961">
        <w:rPr>
          <w:u w:val="single"/>
        </w:rPr>
        <w:tab/>
        <w:t xml:space="preserve">Zip code: </w:t>
      </w:r>
      <w:bookmarkStart w:id="1" w:name="_Hlk196488780"/>
      <w:sdt>
        <w:sdtPr>
          <w:rPr>
            <w:rStyle w:val="Underline"/>
          </w:rPr>
          <w:id w:val="1562141827"/>
          <w:placeholder>
            <w:docPart w:val="F2D5277E9405455EB935DBEECDFB119C"/>
          </w:placeholder>
          <w:showingPlcHdr/>
          <w15:color w:val="C0C0C0"/>
          <w15:appearance w15:val="hidden"/>
          <w:text/>
        </w:sdtPr>
        <w:sdtEndPr>
          <w:rPr>
            <w:rStyle w:val="DefaultParagraphFont"/>
            <w:u w:val="none"/>
          </w:rPr>
        </w:sdtEndPr>
        <w:sdtContent>
          <w:r w:rsidRPr="00C97961">
            <w:rPr>
              <w:rStyle w:val="PlaceholderText"/>
              <w:rFonts w:eastAsiaTheme="minorHAnsi"/>
              <w:u w:val="single"/>
            </w:rPr>
            <w:t>Click or tap here to enter text.</w:t>
          </w:r>
        </w:sdtContent>
      </w:sdt>
      <w:bookmarkEnd w:id="1"/>
    </w:p>
    <w:p w14:paraId="6161473D" w14:textId="3952A98A" w:rsidR="000A4271" w:rsidRPr="00C97961" w:rsidRDefault="000A4271" w:rsidP="001E4B3F">
      <w:pPr>
        <w:pStyle w:val="ListParagraph"/>
        <w:spacing w:before="120" w:after="120"/>
        <w:ind w:left="720" w:firstLine="0"/>
        <w:rPr>
          <w:b/>
          <w:bCs/>
          <w:sz w:val="20"/>
          <w:szCs w:val="20"/>
          <w:u w:val="single"/>
        </w:rPr>
      </w:pPr>
      <w:r w:rsidRPr="00C97961">
        <w:rPr>
          <w:sz w:val="20"/>
          <w:szCs w:val="20"/>
          <w:u w:val="single"/>
        </w:rPr>
        <w:t xml:space="preserve">Latitude: </w:t>
      </w:r>
      <w:sdt>
        <w:sdtPr>
          <w:rPr>
            <w:rStyle w:val="Underline"/>
            <w:szCs w:val="20"/>
          </w:rPr>
          <w:id w:val="1633208395"/>
          <w:placeholder>
            <w:docPart w:val="AD7E2386597A425C90421D2246F03685"/>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r w:rsidRPr="00C97961">
        <w:rPr>
          <w:sz w:val="20"/>
          <w:szCs w:val="20"/>
          <w:u w:val="single"/>
        </w:rPr>
        <w:tab/>
        <w:t xml:space="preserve">Longitude: </w:t>
      </w:r>
      <w:sdt>
        <w:sdtPr>
          <w:rPr>
            <w:rStyle w:val="Underline"/>
            <w:szCs w:val="20"/>
          </w:rPr>
          <w:id w:val="84582259"/>
          <w:placeholder>
            <w:docPart w:val="5DF04DEC7DD64FF3BB22629DDAFB325D"/>
          </w:placeholder>
          <w:showingPlcHdr/>
          <w15:color w:val="C0C0C0"/>
          <w15:appearance w15:val="hidden"/>
          <w:text/>
        </w:sdtPr>
        <w:sdtEndPr>
          <w:rPr>
            <w:rStyle w:val="DefaultParagraphFont"/>
            <w:sz w:val="22"/>
            <w:u w:val="none"/>
          </w:rPr>
        </w:sdtEndPr>
        <w:sdtContent>
          <w:r w:rsidRPr="00C97961">
            <w:rPr>
              <w:rStyle w:val="PlaceholderText"/>
              <w:rFonts w:eastAsiaTheme="minorHAnsi"/>
              <w:sz w:val="20"/>
              <w:szCs w:val="20"/>
              <w:u w:val="single"/>
            </w:rPr>
            <w:t>Click or tap here to enter text.</w:t>
          </w:r>
        </w:sdtContent>
      </w:sdt>
    </w:p>
    <w:p w14:paraId="185A8335" w14:textId="46AB3A37" w:rsidR="00AA23D0" w:rsidRPr="00C97961" w:rsidRDefault="001C59D6" w:rsidP="001E4B3F">
      <w:pPr>
        <w:pStyle w:val="ListParagraph"/>
        <w:numPr>
          <w:ilvl w:val="0"/>
          <w:numId w:val="20"/>
        </w:numPr>
        <w:spacing w:before="120" w:after="120"/>
        <w:ind w:left="360"/>
        <w:rPr>
          <w:b/>
          <w:sz w:val="20"/>
          <w:szCs w:val="20"/>
          <w:u w:val="single"/>
        </w:rPr>
      </w:pPr>
      <w:r w:rsidRPr="00C97961">
        <w:rPr>
          <w:b/>
          <w:sz w:val="20"/>
          <w:szCs w:val="20"/>
          <w:u w:val="single"/>
        </w:rPr>
        <w:t>CONCENTRATED ANIMAL FEEDING OPERATION CHARACTERISTICS</w:t>
      </w:r>
    </w:p>
    <w:p w14:paraId="6D95C0BE" w14:textId="596E6BF2" w:rsidR="001C59D6" w:rsidRPr="00C97961" w:rsidRDefault="001C59D6" w:rsidP="001E4B3F">
      <w:pPr>
        <w:pStyle w:val="ListParagraph"/>
        <w:numPr>
          <w:ilvl w:val="0"/>
          <w:numId w:val="24"/>
        </w:numPr>
        <w:spacing w:before="120" w:after="120"/>
        <w:ind w:left="720"/>
        <w:rPr>
          <w:sz w:val="20"/>
          <w:szCs w:val="20"/>
          <w:u w:val="single"/>
        </w:rPr>
      </w:pPr>
      <w:r w:rsidRPr="00C97961">
        <w:rPr>
          <w:sz w:val="20"/>
          <w:szCs w:val="20"/>
          <w:u w:val="single"/>
        </w:rPr>
        <w:t>Type and Number of Animals</w:t>
      </w:r>
    </w:p>
    <w:tbl>
      <w:tblPr>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0"/>
        <w:gridCol w:w="1260"/>
        <w:gridCol w:w="216"/>
        <w:gridCol w:w="2880"/>
        <w:gridCol w:w="2215"/>
        <w:gridCol w:w="665"/>
        <w:gridCol w:w="1495"/>
        <w:gridCol w:w="89"/>
        <w:gridCol w:w="2071"/>
      </w:tblGrid>
      <w:tr w:rsidR="003F3123" w14:paraId="7C996147" w14:textId="77777777">
        <w:trPr>
          <w:gridAfter w:val="2"/>
          <w:wAfter w:w="2160" w:type="dxa"/>
          <w:trHeight w:val="918"/>
        </w:trPr>
        <w:tc>
          <w:tcPr>
            <w:tcW w:w="1260" w:type="dxa"/>
          </w:tcPr>
          <w:p w14:paraId="43686087" w14:textId="77777777" w:rsidR="003F3123" w:rsidRPr="00C97961" w:rsidRDefault="0031261F">
            <w:pPr>
              <w:pStyle w:val="TableParagraph"/>
              <w:spacing w:before="21"/>
              <w:ind w:left="465" w:right="192" w:hanging="264"/>
              <w:rPr>
                <w:b/>
                <w:strike/>
                <w:sz w:val="28"/>
              </w:rPr>
            </w:pPr>
            <w:r w:rsidRPr="00C97961">
              <w:rPr>
                <w:b/>
                <w:strike/>
                <w:spacing w:val="-4"/>
                <w:sz w:val="28"/>
              </w:rPr>
              <w:t xml:space="preserve">FORM </w:t>
            </w:r>
            <w:r w:rsidRPr="00C97961">
              <w:rPr>
                <w:b/>
                <w:strike/>
                <w:spacing w:val="-6"/>
                <w:sz w:val="28"/>
              </w:rPr>
              <w:t>2B</w:t>
            </w:r>
          </w:p>
        </w:tc>
        <w:tc>
          <w:tcPr>
            <w:tcW w:w="8731" w:type="dxa"/>
            <w:gridSpan w:val="6"/>
          </w:tcPr>
          <w:p w14:paraId="164BFF99" w14:textId="77777777" w:rsidR="003F3123" w:rsidRPr="00C97961" w:rsidRDefault="0031261F">
            <w:pPr>
              <w:pStyle w:val="TableParagraph"/>
              <w:spacing w:line="230" w:lineRule="exact"/>
              <w:ind w:left="2270" w:right="460"/>
              <w:jc w:val="center"/>
              <w:rPr>
                <w:b/>
                <w:strike/>
                <w:sz w:val="20"/>
              </w:rPr>
            </w:pPr>
            <w:r w:rsidRPr="00C97961">
              <w:rPr>
                <w:b/>
                <w:strike/>
                <w:noProof/>
              </w:rPr>
              <mc:AlternateContent>
                <mc:Choice Requires="wps">
                  <w:drawing>
                    <wp:anchor distT="0" distB="0" distL="0" distR="0" simplePos="0" relativeHeight="251659264" behindDoc="1" locked="0" layoutInCell="1" allowOverlap="1" wp14:anchorId="2335D2B0" wp14:editId="62E06102">
                      <wp:simplePos x="0" y="0"/>
                      <wp:positionH relativeFrom="column">
                        <wp:posOffset>172078</wp:posOffset>
                      </wp:positionH>
                      <wp:positionV relativeFrom="paragraph">
                        <wp:posOffset>126</wp:posOffset>
                      </wp:positionV>
                      <wp:extent cx="558165" cy="558165"/>
                      <wp:effectExtent l="0" t="0" r="0" b="0"/>
                      <wp:wrapNone/>
                      <wp:docPr id="4" name="Group 4" descr="DEP LOGO "/>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65" cy="558165"/>
                                <a:chOff x="0" y="0"/>
                                <a:chExt cx="558165" cy="558165"/>
                              </a:xfrm>
                            </wpg:grpSpPr>
                            <pic:pic xmlns:pic="http://schemas.openxmlformats.org/drawingml/2006/picture">
                              <pic:nvPicPr>
                                <pic:cNvPr id="5" name="Image 5" descr="DEP LOGO "/>
                                <pic:cNvPicPr/>
                              </pic:nvPicPr>
                              <pic:blipFill>
                                <a:blip r:embed="rId17" cstate="print"/>
                                <a:stretch>
                                  <a:fillRect/>
                                </a:stretch>
                              </pic:blipFill>
                              <pic:spPr>
                                <a:xfrm>
                                  <a:off x="0" y="0"/>
                                  <a:ext cx="560832" cy="560831"/>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3.549458pt;margin-top:.01pt;width:43.95pt;height:43.95pt;mso-position-horizontal-relative:column;mso-position-vertical-relative:paragraph;z-index:-16175616" id="docshapegroup3" coordorigin="271,0" coordsize="879,879" alt="DEP LOGO ">
                      <v:shape style="position:absolute;left:270;top:0;width:884;height:884" type="#_x0000_t75" id="docshape4" alt="DEP LOGO " stroked="false">
                        <v:imagedata r:id="rId20" o:title=""/>
                      </v:shape>
                      <w10:wrap type="none"/>
                    </v:group>
                  </w:pict>
                </mc:Fallback>
              </mc:AlternateContent>
            </w:r>
            <w:bookmarkStart w:id="2" w:name="FLORIDA_DEPARTMENT_OF_ENVIRONMENTAL_PROT"/>
            <w:bookmarkEnd w:id="2"/>
            <w:r w:rsidRPr="00C97961">
              <w:rPr>
                <w:b/>
                <w:strike/>
                <w:sz w:val="20"/>
              </w:rPr>
              <w:t>FLORIDA</w:t>
            </w:r>
            <w:r w:rsidRPr="00C97961">
              <w:rPr>
                <w:b/>
                <w:strike/>
                <w:spacing w:val="-11"/>
                <w:sz w:val="20"/>
              </w:rPr>
              <w:t xml:space="preserve"> </w:t>
            </w:r>
            <w:r w:rsidRPr="00C97961">
              <w:rPr>
                <w:b/>
                <w:strike/>
                <w:sz w:val="20"/>
              </w:rPr>
              <w:t>DEPARTMENT</w:t>
            </w:r>
            <w:r w:rsidRPr="00C97961">
              <w:rPr>
                <w:b/>
                <w:strike/>
                <w:spacing w:val="-9"/>
                <w:sz w:val="20"/>
              </w:rPr>
              <w:t xml:space="preserve"> </w:t>
            </w:r>
            <w:r w:rsidRPr="00C97961">
              <w:rPr>
                <w:b/>
                <w:strike/>
                <w:sz w:val="20"/>
              </w:rPr>
              <w:t>OF</w:t>
            </w:r>
            <w:r w:rsidRPr="00C97961">
              <w:rPr>
                <w:b/>
                <w:strike/>
                <w:spacing w:val="-10"/>
                <w:sz w:val="20"/>
              </w:rPr>
              <w:t xml:space="preserve"> </w:t>
            </w:r>
            <w:r w:rsidRPr="00C97961">
              <w:rPr>
                <w:b/>
                <w:strike/>
                <w:sz w:val="20"/>
              </w:rPr>
              <w:t>ENVIRONMENTAL</w:t>
            </w:r>
            <w:r w:rsidRPr="00C97961">
              <w:rPr>
                <w:b/>
                <w:strike/>
                <w:spacing w:val="-11"/>
                <w:sz w:val="20"/>
              </w:rPr>
              <w:t xml:space="preserve"> </w:t>
            </w:r>
            <w:r w:rsidRPr="00C97961">
              <w:rPr>
                <w:b/>
                <w:strike/>
                <w:sz w:val="20"/>
              </w:rPr>
              <w:t>PROTECTION APPLICATION FOR PERMIT TO DISCHARGE WASTEWATER CONCENTRATED ANIMAL FEEDING OPERATIONS AND AQUATIC ANIMAL PRODUCTION FACILITIES</w:t>
            </w:r>
          </w:p>
        </w:tc>
      </w:tr>
      <w:tr w:rsidR="003F3123" w14:paraId="38856169" w14:textId="77777777">
        <w:trPr>
          <w:gridAfter w:val="2"/>
          <w:wAfter w:w="2160" w:type="dxa"/>
          <w:trHeight w:val="521"/>
        </w:trPr>
        <w:tc>
          <w:tcPr>
            <w:tcW w:w="9991" w:type="dxa"/>
            <w:gridSpan w:val="7"/>
          </w:tcPr>
          <w:p w14:paraId="11B06E55" w14:textId="77777777" w:rsidR="003F3123" w:rsidRPr="00C97961" w:rsidRDefault="0031261F">
            <w:pPr>
              <w:pStyle w:val="TableParagraph"/>
              <w:tabs>
                <w:tab w:val="left" w:pos="3789"/>
              </w:tabs>
              <w:spacing w:before="138"/>
              <w:ind w:left="107"/>
              <w:rPr>
                <w:strike/>
                <w:sz w:val="20"/>
              </w:rPr>
            </w:pPr>
            <w:r w:rsidRPr="00C97961">
              <w:rPr>
                <w:strike/>
                <w:noProof/>
              </w:rPr>
              <mc:AlternateContent>
                <mc:Choice Requires="wps">
                  <w:drawing>
                    <wp:anchor distT="0" distB="0" distL="0" distR="0" simplePos="0" relativeHeight="251661312" behindDoc="1" locked="0" layoutInCell="1" allowOverlap="1" wp14:anchorId="6FF6CB43" wp14:editId="69E0CC89">
                      <wp:simplePos x="0" y="0"/>
                      <wp:positionH relativeFrom="column">
                        <wp:posOffset>4050101</wp:posOffset>
                      </wp:positionH>
                      <wp:positionV relativeFrom="paragraph">
                        <wp:posOffset>72452</wp:posOffset>
                      </wp:positionV>
                      <wp:extent cx="168910" cy="1689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910" cy="168910"/>
                                <a:chOff x="0" y="0"/>
                                <a:chExt cx="168910" cy="168910"/>
                              </a:xfrm>
                            </wpg:grpSpPr>
                            <wps:wsp>
                              <wps:cNvPr id="7" name="Graphic 7"/>
                              <wps:cNvSpPr/>
                              <wps:spPr>
                                <a:xfrm>
                                  <a:off x="6350" y="6350"/>
                                  <a:ext cx="156210" cy="156210"/>
                                </a:xfrm>
                                <a:custGeom>
                                  <a:avLst/>
                                  <a:gdLst/>
                                  <a:ahLst/>
                                  <a:cxnLst/>
                                  <a:rect l="l" t="t" r="r" b="b"/>
                                  <a:pathLst>
                                    <a:path w="156210" h="156210">
                                      <a:moveTo>
                                        <a:pt x="0" y="155828"/>
                                      </a:moveTo>
                                      <a:lnTo>
                                        <a:pt x="155845" y="155828"/>
                                      </a:lnTo>
                                      <a:lnTo>
                                        <a:pt x="155845" y="0"/>
                                      </a:lnTo>
                                      <a:lnTo>
                                        <a:pt x="0" y="0"/>
                                      </a:lnTo>
                                      <a:lnTo>
                                        <a:pt x="0" y="155828"/>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18.90564pt;margin-top:5.704922pt;width:13.3pt;height:13.3pt;mso-position-horizontal-relative:column;mso-position-vertical-relative:paragraph;z-index:-16174592" id="docshapegroup5" coordorigin="6378,114" coordsize="266,266">
                      <v:rect style="position:absolute;left:6388;top:124;width:246;height:246" id="docshape6" filled="false" stroked="true" strokeweight="1.000050pt" strokecolor="#000000">
                        <v:stroke dashstyle="solid"/>
                      </v:rect>
                      <w10:wrap type="none"/>
                    </v:group>
                  </w:pict>
                </mc:Fallback>
              </mc:AlternateContent>
            </w:r>
            <w:r w:rsidRPr="00C97961">
              <w:rPr>
                <w:b/>
                <w:strike/>
                <w:sz w:val="20"/>
              </w:rPr>
              <w:t>I</w:t>
            </w:r>
            <w:r w:rsidRPr="00C97961">
              <w:rPr>
                <w:strike/>
                <w:sz w:val="20"/>
              </w:rPr>
              <w:t>.</w:t>
            </w:r>
            <w:r w:rsidRPr="00C97961">
              <w:rPr>
                <w:strike/>
                <w:spacing w:val="-5"/>
                <w:sz w:val="20"/>
              </w:rPr>
              <w:t xml:space="preserve"> </w:t>
            </w:r>
            <w:r w:rsidRPr="00C97961">
              <w:rPr>
                <w:b/>
                <w:strike/>
                <w:sz w:val="20"/>
              </w:rPr>
              <w:t>GENERAL</w:t>
            </w:r>
            <w:r w:rsidRPr="00C97961">
              <w:rPr>
                <w:b/>
                <w:strike/>
                <w:spacing w:val="-4"/>
                <w:sz w:val="20"/>
              </w:rPr>
              <w:t xml:space="preserve"> </w:t>
            </w:r>
            <w:r w:rsidRPr="00C97961">
              <w:rPr>
                <w:b/>
                <w:strike/>
                <w:spacing w:val="-2"/>
                <w:sz w:val="20"/>
              </w:rPr>
              <w:t>INFORMATION</w:t>
            </w:r>
            <w:r w:rsidRPr="00C97961">
              <w:rPr>
                <w:b/>
                <w:strike/>
                <w:sz w:val="20"/>
              </w:rPr>
              <w:tab/>
            </w:r>
            <w:r w:rsidRPr="00C97961">
              <w:rPr>
                <w:strike/>
                <w:sz w:val="20"/>
              </w:rPr>
              <w:t>Applying</w:t>
            </w:r>
            <w:r w:rsidRPr="00C97961">
              <w:rPr>
                <w:strike/>
                <w:spacing w:val="-8"/>
                <w:sz w:val="20"/>
              </w:rPr>
              <w:t xml:space="preserve"> </w:t>
            </w:r>
            <w:r w:rsidRPr="00C97961">
              <w:rPr>
                <w:strike/>
                <w:sz w:val="20"/>
              </w:rPr>
              <w:t>for:</w:t>
            </w:r>
            <w:r w:rsidRPr="00C97961">
              <w:rPr>
                <w:strike/>
                <w:spacing w:val="-9"/>
                <w:sz w:val="20"/>
              </w:rPr>
              <w:t xml:space="preserve"> </w:t>
            </w:r>
            <w:r w:rsidRPr="00C97961">
              <w:rPr>
                <w:strike/>
                <w:sz w:val="20"/>
              </w:rPr>
              <w:t>Individual</w:t>
            </w:r>
            <w:r w:rsidRPr="00C97961">
              <w:rPr>
                <w:strike/>
                <w:spacing w:val="-8"/>
                <w:sz w:val="20"/>
              </w:rPr>
              <w:t xml:space="preserve"> </w:t>
            </w:r>
            <w:r w:rsidRPr="00C97961">
              <w:rPr>
                <w:strike/>
                <w:spacing w:val="-2"/>
                <w:sz w:val="20"/>
              </w:rPr>
              <w:t>Permit</w:t>
            </w:r>
          </w:p>
        </w:tc>
      </w:tr>
      <w:tr w:rsidR="003F3123" w14:paraId="1F68327A" w14:textId="77777777">
        <w:trPr>
          <w:gridAfter w:val="2"/>
          <w:wAfter w:w="2160" w:type="dxa"/>
          <w:trHeight w:val="529"/>
        </w:trPr>
        <w:tc>
          <w:tcPr>
            <w:tcW w:w="2520" w:type="dxa"/>
            <w:gridSpan w:val="2"/>
            <w:tcBorders>
              <w:bottom w:val="double" w:sz="4" w:space="0" w:color="000000"/>
            </w:tcBorders>
          </w:tcPr>
          <w:p w14:paraId="5D86E60A" w14:textId="77777777" w:rsidR="003F3123" w:rsidRPr="00C97961" w:rsidRDefault="0031261F">
            <w:pPr>
              <w:pStyle w:val="TableParagraph"/>
              <w:spacing w:before="142"/>
              <w:ind w:left="441"/>
              <w:rPr>
                <w:strike/>
                <w:sz w:val="20"/>
              </w:rPr>
            </w:pPr>
            <w:r w:rsidRPr="00C97961">
              <w:rPr>
                <w:strike/>
                <w:sz w:val="20"/>
              </w:rPr>
              <w:t>A.</w:t>
            </w:r>
            <w:r w:rsidRPr="00C97961">
              <w:rPr>
                <w:strike/>
                <w:spacing w:val="-3"/>
                <w:sz w:val="20"/>
              </w:rPr>
              <w:t xml:space="preserve"> </w:t>
            </w:r>
            <w:r w:rsidRPr="00C97961">
              <w:rPr>
                <w:strike/>
                <w:sz w:val="20"/>
              </w:rPr>
              <w:t>Type</w:t>
            </w:r>
            <w:r w:rsidRPr="00C97961">
              <w:rPr>
                <w:strike/>
                <w:spacing w:val="-3"/>
                <w:sz w:val="20"/>
              </w:rPr>
              <w:t xml:space="preserve"> </w:t>
            </w:r>
            <w:r w:rsidRPr="00C97961">
              <w:rPr>
                <w:strike/>
                <w:sz w:val="20"/>
              </w:rPr>
              <w:t>of</w:t>
            </w:r>
            <w:r w:rsidRPr="00C97961">
              <w:rPr>
                <w:strike/>
                <w:spacing w:val="-5"/>
                <w:sz w:val="20"/>
              </w:rPr>
              <w:t xml:space="preserve"> </w:t>
            </w:r>
            <w:r w:rsidRPr="00C97961">
              <w:rPr>
                <w:strike/>
                <w:spacing w:val="-2"/>
                <w:sz w:val="20"/>
              </w:rPr>
              <w:t>Business</w:t>
            </w:r>
          </w:p>
        </w:tc>
        <w:tc>
          <w:tcPr>
            <w:tcW w:w="5311" w:type="dxa"/>
            <w:gridSpan w:val="3"/>
            <w:tcBorders>
              <w:bottom w:val="double" w:sz="4" w:space="0" w:color="000000"/>
            </w:tcBorders>
          </w:tcPr>
          <w:p w14:paraId="1B33EDEB" w14:textId="77777777" w:rsidR="003F3123" w:rsidRPr="00C97961" w:rsidRDefault="0031261F">
            <w:pPr>
              <w:pStyle w:val="TableParagraph"/>
              <w:spacing w:before="142"/>
              <w:ind w:left="1723"/>
              <w:rPr>
                <w:strike/>
                <w:sz w:val="20"/>
              </w:rPr>
            </w:pPr>
            <w:r w:rsidRPr="00C97961">
              <w:rPr>
                <w:strike/>
                <w:sz w:val="20"/>
              </w:rPr>
              <w:t>B.</w:t>
            </w:r>
            <w:r w:rsidRPr="00C97961">
              <w:rPr>
                <w:strike/>
                <w:spacing w:val="-6"/>
                <w:sz w:val="20"/>
              </w:rPr>
              <w:t xml:space="preserve"> </w:t>
            </w:r>
            <w:r w:rsidRPr="00C97961">
              <w:rPr>
                <w:strike/>
                <w:sz w:val="20"/>
              </w:rPr>
              <w:t>Contact</w:t>
            </w:r>
            <w:r w:rsidRPr="00C97961">
              <w:rPr>
                <w:strike/>
                <w:spacing w:val="-5"/>
                <w:sz w:val="20"/>
              </w:rPr>
              <w:t xml:space="preserve"> </w:t>
            </w:r>
            <w:r w:rsidRPr="00C97961">
              <w:rPr>
                <w:strike/>
                <w:spacing w:val="-2"/>
                <w:sz w:val="20"/>
              </w:rPr>
              <w:t>Information</w:t>
            </w:r>
          </w:p>
        </w:tc>
        <w:tc>
          <w:tcPr>
            <w:tcW w:w="2160" w:type="dxa"/>
            <w:gridSpan w:val="2"/>
            <w:tcBorders>
              <w:bottom w:val="double" w:sz="4" w:space="0" w:color="000000"/>
            </w:tcBorders>
          </w:tcPr>
          <w:p w14:paraId="323B1382" w14:textId="77777777" w:rsidR="003F3123" w:rsidRPr="00C97961" w:rsidRDefault="0031261F">
            <w:pPr>
              <w:pStyle w:val="TableParagraph"/>
              <w:spacing w:before="26"/>
              <w:ind w:left="832" w:right="224" w:hanging="603"/>
              <w:rPr>
                <w:strike/>
                <w:sz w:val="20"/>
              </w:rPr>
            </w:pPr>
            <w:r w:rsidRPr="00C97961">
              <w:rPr>
                <w:strike/>
                <w:sz w:val="20"/>
              </w:rPr>
              <w:t>C.</w:t>
            </w:r>
            <w:r w:rsidRPr="00C97961">
              <w:rPr>
                <w:strike/>
                <w:spacing w:val="-13"/>
                <w:sz w:val="20"/>
              </w:rPr>
              <w:t xml:space="preserve"> </w:t>
            </w:r>
            <w:r w:rsidRPr="00C97961">
              <w:rPr>
                <w:strike/>
                <w:sz w:val="20"/>
              </w:rPr>
              <w:t>Facility</w:t>
            </w:r>
            <w:r w:rsidRPr="00C97961">
              <w:rPr>
                <w:strike/>
                <w:spacing w:val="-12"/>
                <w:sz w:val="20"/>
              </w:rPr>
              <w:t xml:space="preserve"> </w:t>
            </w:r>
            <w:r w:rsidRPr="00C97961">
              <w:rPr>
                <w:strike/>
                <w:sz w:val="20"/>
              </w:rPr>
              <w:t xml:space="preserve">Operation </w:t>
            </w:r>
            <w:r w:rsidRPr="00C97961">
              <w:rPr>
                <w:strike/>
                <w:spacing w:val="-2"/>
                <w:sz w:val="20"/>
              </w:rPr>
              <w:t>Status</w:t>
            </w:r>
          </w:p>
        </w:tc>
      </w:tr>
      <w:tr w:rsidR="008364F2" w:rsidRPr="001E4B3F" w14:paraId="3DCF49EA" w14:textId="77777777" w:rsidTr="0034254E">
        <w:trPr>
          <w:trHeight w:val="2612"/>
        </w:trPr>
        <w:tc>
          <w:tcPr>
            <w:tcW w:w="2520" w:type="dxa"/>
            <w:gridSpan w:val="2"/>
            <w:tcBorders>
              <w:top w:val="double" w:sz="4" w:space="0" w:color="000000"/>
            </w:tcBorders>
          </w:tcPr>
          <w:p w14:paraId="31A86037" w14:textId="77777777" w:rsidR="003F3123" w:rsidRPr="00C97961" w:rsidRDefault="003F3123">
            <w:pPr>
              <w:pStyle w:val="TableParagraph"/>
              <w:spacing w:before="34"/>
              <w:rPr>
                <w:strike/>
                <w:sz w:val="20"/>
              </w:rPr>
            </w:pPr>
          </w:p>
          <w:p w14:paraId="237FE23E" w14:textId="77777777" w:rsidR="003F3123" w:rsidRPr="00C97961" w:rsidRDefault="0031261F">
            <w:pPr>
              <w:pStyle w:val="TableParagraph"/>
              <w:numPr>
                <w:ilvl w:val="0"/>
                <w:numId w:val="36"/>
              </w:numPr>
              <w:tabs>
                <w:tab w:val="left" w:pos="508"/>
              </w:tabs>
              <w:ind w:right="285" w:firstLine="251"/>
              <w:rPr>
                <w:strike/>
                <w:sz w:val="20"/>
              </w:rPr>
            </w:pPr>
            <w:r w:rsidRPr="00C97961">
              <w:rPr>
                <w:strike/>
                <w:noProof/>
              </w:rPr>
              <mc:AlternateContent>
                <mc:Choice Requires="wps">
                  <w:drawing>
                    <wp:anchor distT="0" distB="0" distL="0" distR="0" simplePos="0" relativeHeight="251663360" behindDoc="1" locked="0" layoutInCell="1" allowOverlap="1" wp14:anchorId="7CCBAE2B" wp14:editId="2CE59BE9">
                      <wp:simplePos x="0" y="0"/>
                      <wp:positionH relativeFrom="column">
                        <wp:posOffset>42175</wp:posOffset>
                      </wp:positionH>
                      <wp:positionV relativeFrom="paragraph">
                        <wp:posOffset>-986</wp:posOffset>
                      </wp:positionV>
                      <wp:extent cx="161925" cy="15557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925" cy="155575"/>
                                <a:chOff x="0" y="0"/>
                                <a:chExt cx="161925" cy="155575"/>
                              </a:xfrm>
                            </wpg:grpSpPr>
                            <wps:wsp>
                              <wps:cNvPr id="9" name="Graphic 9"/>
                              <wps:cNvSpPr/>
                              <wps:spPr>
                                <a:xfrm>
                                  <a:off x="6350" y="6350"/>
                                  <a:ext cx="149225" cy="142875"/>
                                </a:xfrm>
                                <a:custGeom>
                                  <a:avLst/>
                                  <a:gdLst/>
                                  <a:ahLst/>
                                  <a:cxnLst/>
                                  <a:rect l="l" t="t" r="r" b="b"/>
                                  <a:pathLst>
                                    <a:path w="149225" h="142875">
                                      <a:moveTo>
                                        <a:pt x="0" y="142480"/>
                                      </a:moveTo>
                                      <a:lnTo>
                                        <a:pt x="149155" y="142480"/>
                                      </a:lnTo>
                                      <a:lnTo>
                                        <a:pt x="149155" y="0"/>
                                      </a:lnTo>
                                      <a:lnTo>
                                        <a:pt x="0" y="0"/>
                                      </a:lnTo>
                                      <a:lnTo>
                                        <a:pt x="0" y="1424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3209pt;margin-top:-.077695pt;width:12.75pt;height:12.25pt;mso-position-horizontal-relative:column;mso-position-vertical-relative:paragraph;z-index:-16174080" id="docshapegroup7" coordorigin="66,-2" coordsize="255,245">
                      <v:rect style="position:absolute;left:76;top:8;width:235;height:225" id="docshape8" filled="false" stroked="true" strokeweight="1pt" strokecolor="#000000">
                        <v:stroke dashstyle="solid"/>
                      </v:rect>
                      <w10:wrap type="none"/>
                    </v:group>
                  </w:pict>
                </mc:Fallback>
              </mc:AlternateContent>
            </w:r>
            <w:r w:rsidRPr="00C97961">
              <w:rPr>
                <w:strike/>
                <w:sz w:val="20"/>
              </w:rPr>
              <w:t>Concentrated</w:t>
            </w:r>
            <w:r w:rsidRPr="00C97961">
              <w:rPr>
                <w:strike/>
                <w:spacing w:val="-13"/>
                <w:sz w:val="20"/>
              </w:rPr>
              <w:t xml:space="preserve"> </w:t>
            </w:r>
            <w:r w:rsidRPr="00C97961">
              <w:rPr>
                <w:strike/>
                <w:sz w:val="20"/>
              </w:rPr>
              <w:t>Animal Feeding Operation (complete items B, C, D, and Section II and IV).</w:t>
            </w:r>
          </w:p>
          <w:p w14:paraId="7C172A34" w14:textId="77777777" w:rsidR="003F3123" w:rsidRPr="00C97961" w:rsidRDefault="003F3123">
            <w:pPr>
              <w:pStyle w:val="TableParagraph"/>
              <w:rPr>
                <w:strike/>
                <w:sz w:val="20"/>
              </w:rPr>
            </w:pPr>
          </w:p>
          <w:p w14:paraId="6279B539" w14:textId="3A77DB15" w:rsidR="00DD75DC" w:rsidRPr="003B5E77" w:rsidRDefault="0031261F" w:rsidP="003B5E77">
            <w:pPr>
              <w:jc w:val="center"/>
              <w:rPr>
                <w:b/>
              </w:rPr>
            </w:pPr>
            <w:r w:rsidRPr="00C97961">
              <w:rPr>
                <w:strike/>
                <w:noProof/>
              </w:rPr>
              <mc:AlternateContent>
                <mc:Choice Requires="wps">
                  <w:drawing>
                    <wp:anchor distT="0" distB="0" distL="0" distR="0" simplePos="0" relativeHeight="251664384" behindDoc="1" locked="0" layoutInCell="1" allowOverlap="1" wp14:anchorId="7F9B0FE2" wp14:editId="7ABD53EC">
                      <wp:simplePos x="0" y="0"/>
                      <wp:positionH relativeFrom="column">
                        <wp:posOffset>42175</wp:posOffset>
                      </wp:positionH>
                      <wp:positionV relativeFrom="paragraph">
                        <wp:posOffset>-7588</wp:posOffset>
                      </wp:positionV>
                      <wp:extent cx="161925" cy="1555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925" cy="155575"/>
                                <a:chOff x="0" y="0"/>
                                <a:chExt cx="161925" cy="155575"/>
                              </a:xfrm>
                            </wpg:grpSpPr>
                            <wps:wsp>
                              <wps:cNvPr id="11" name="Graphic 11"/>
                              <wps:cNvSpPr/>
                              <wps:spPr>
                                <a:xfrm>
                                  <a:off x="6349" y="6349"/>
                                  <a:ext cx="149225" cy="142875"/>
                                </a:xfrm>
                                <a:custGeom>
                                  <a:avLst/>
                                  <a:gdLst/>
                                  <a:ahLst/>
                                  <a:cxnLst/>
                                  <a:rect l="l" t="t" r="r" b="b"/>
                                  <a:pathLst>
                                    <a:path w="149225" h="142875">
                                      <a:moveTo>
                                        <a:pt x="0" y="142465"/>
                                      </a:moveTo>
                                      <a:lnTo>
                                        <a:pt x="149155" y="142465"/>
                                      </a:lnTo>
                                      <a:lnTo>
                                        <a:pt x="149155" y="0"/>
                                      </a:lnTo>
                                      <a:lnTo>
                                        <a:pt x="0" y="0"/>
                                      </a:lnTo>
                                      <a:lnTo>
                                        <a:pt x="0" y="142465"/>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320926pt;margin-top:-.597481pt;width:12.75pt;height:12.25pt;mso-position-horizontal-relative:column;mso-position-vertical-relative:paragraph;z-index:-16172544" id="docshapegroup9" coordorigin="66,-12" coordsize="255,245">
                      <v:rect style="position:absolute;left:76;top:-2;width:235;height:225" id="docshape10" filled="false" stroked="true" strokeweight=".999948pt" strokecolor="#000000">
                        <v:stroke dashstyle="solid"/>
                      </v:rect>
                      <w10:wrap type="none"/>
                    </v:group>
                  </w:pict>
                </mc:Fallback>
              </mc:AlternateContent>
            </w:r>
            <w:r w:rsidRPr="00C97961">
              <w:rPr>
                <w:strike/>
              </w:rPr>
              <w:t>Concentrated</w:t>
            </w:r>
            <w:r w:rsidRPr="00C97961">
              <w:rPr>
                <w:strike/>
                <w:spacing w:val="-1"/>
              </w:rPr>
              <w:t xml:space="preserve"> </w:t>
            </w:r>
            <w:r w:rsidRPr="00C97961">
              <w:rPr>
                <w:strike/>
              </w:rPr>
              <w:t>Aquatic Animal</w:t>
            </w:r>
            <w:r w:rsidRPr="00C97961">
              <w:rPr>
                <w:strike/>
                <w:spacing w:val="-13"/>
              </w:rPr>
              <w:t xml:space="preserve"> </w:t>
            </w:r>
            <w:r w:rsidRPr="00C97961">
              <w:rPr>
                <w:strike/>
              </w:rPr>
              <w:t>Production</w:t>
            </w:r>
            <w:r w:rsidRPr="00C97961">
              <w:rPr>
                <w:strike/>
                <w:spacing w:val="-12"/>
              </w:rPr>
              <w:t xml:space="preserve"> </w:t>
            </w:r>
            <w:r w:rsidRPr="00C97961">
              <w:rPr>
                <w:strike/>
              </w:rPr>
              <w:t>Facility (complete items B, C, and Section III and IV).</w:t>
            </w:r>
            <w:r w:rsidR="008364F2" w:rsidRPr="00C97961">
              <w:rPr>
                <w:b/>
                <w:bCs/>
                <w:u w:val="single"/>
              </w:rPr>
              <w:t>Animal Type</w:t>
            </w:r>
          </w:p>
        </w:tc>
        <w:tc>
          <w:tcPr>
            <w:tcW w:w="5311" w:type="dxa"/>
            <w:gridSpan w:val="3"/>
            <w:tcBorders>
              <w:top w:val="double" w:sz="4" w:space="0" w:color="000000"/>
            </w:tcBorders>
          </w:tcPr>
          <w:p w14:paraId="6584E861" w14:textId="7A2D0C2B" w:rsidR="003F3123" w:rsidRPr="00C97961" w:rsidRDefault="00DD75DC">
            <w:pPr>
              <w:pStyle w:val="TableParagraph"/>
              <w:spacing w:before="21"/>
              <w:ind w:left="129"/>
              <w:rPr>
                <w:strike/>
                <w:sz w:val="20"/>
              </w:rPr>
            </w:pPr>
            <w:r w:rsidRPr="003B5E77">
              <w:rPr>
                <w:b/>
              </w:rPr>
              <w:t xml:space="preserve">No. In Open </w:t>
            </w:r>
            <w:r w:rsidRPr="00C97961">
              <w:rPr>
                <w:strike/>
                <w:spacing w:val="-2"/>
                <w:sz w:val="18"/>
              </w:rPr>
              <w:t>Confinement</w:t>
            </w:r>
            <w:r w:rsidR="00C957F4">
              <w:rPr>
                <w:strike/>
                <w:spacing w:val="-2"/>
                <w:sz w:val="18"/>
              </w:rPr>
              <w:t xml:space="preserve"> </w:t>
            </w:r>
            <w:r w:rsidRPr="00C97961">
              <w:rPr>
                <w:strike/>
                <w:spacing w:val="-2"/>
                <w:sz w:val="20"/>
              </w:rPr>
              <w:t>Owner/Operator</w:t>
            </w:r>
          </w:p>
          <w:p w14:paraId="36D3B4BE" w14:textId="77777777" w:rsidR="003F3123" w:rsidRPr="00C97961" w:rsidRDefault="003F3123">
            <w:pPr>
              <w:pStyle w:val="TableParagraph"/>
              <w:spacing w:before="16"/>
              <w:rPr>
                <w:strike/>
                <w:sz w:val="20"/>
              </w:rPr>
            </w:pPr>
          </w:p>
          <w:p w14:paraId="722A3E32" w14:textId="2EE89BC9" w:rsidR="00DD75DC" w:rsidRPr="003B5E77" w:rsidRDefault="0031261F" w:rsidP="00C97961">
            <w:pPr>
              <w:pStyle w:val="TableParagraph"/>
              <w:tabs>
                <w:tab w:val="left" w:pos="1824"/>
                <w:tab w:val="left" w:pos="3366"/>
                <w:tab w:val="left" w:pos="5122"/>
                <w:tab w:val="left" w:pos="5152"/>
              </w:tabs>
              <w:spacing w:line="393" w:lineRule="auto"/>
              <w:ind w:left="31" w:right="117" w:firstLine="37"/>
              <w:jc w:val="both"/>
              <w:rPr>
                <w:b/>
                <w:sz w:val="20"/>
                <w:szCs w:val="20"/>
              </w:rPr>
            </w:pPr>
            <w:r w:rsidRPr="00C97961">
              <w:rPr>
                <w:strike/>
              </w:rPr>
              <w:t xml:space="preserve">Name: </w:t>
            </w:r>
            <w:r w:rsidRPr="00C97961">
              <w:rPr>
                <w:strike/>
                <w:u w:val="single"/>
              </w:rPr>
              <w:tab/>
            </w:r>
            <w:r w:rsidRPr="00C97961">
              <w:rPr>
                <w:strike/>
                <w:u w:val="single"/>
              </w:rPr>
              <w:tab/>
            </w:r>
            <w:r w:rsidRPr="00C97961">
              <w:rPr>
                <w:strike/>
                <w:u w:val="single"/>
              </w:rPr>
              <w:tab/>
            </w:r>
            <w:r w:rsidRPr="00C97961">
              <w:rPr>
                <w:strike/>
                <w:u w:val="single"/>
              </w:rPr>
              <w:tab/>
            </w:r>
            <w:r w:rsidRPr="00C97961">
              <w:rPr>
                <w:strike/>
              </w:rPr>
              <w:t xml:space="preserve"> </w:t>
            </w:r>
            <w:r w:rsidRPr="00C97961">
              <w:rPr>
                <w:strike/>
                <w:spacing w:val="-2"/>
              </w:rPr>
              <w:t>Telephone:</w:t>
            </w:r>
            <w:r w:rsidRPr="00C97961">
              <w:rPr>
                <w:strike/>
                <w:u w:val="single"/>
              </w:rPr>
              <w:tab/>
            </w:r>
            <w:r w:rsidRPr="00C97961">
              <w:rPr>
                <w:strike/>
                <w:u w:val="single"/>
              </w:rPr>
              <w:tab/>
            </w:r>
            <w:r w:rsidRPr="00C97961">
              <w:rPr>
                <w:strike/>
                <w:u w:val="single"/>
              </w:rPr>
              <w:tab/>
            </w:r>
            <w:r w:rsidRPr="00C97961">
              <w:rPr>
                <w:strike/>
                <w:spacing w:val="-13"/>
                <w:u w:val="single"/>
              </w:rPr>
              <w:t xml:space="preserve"> </w:t>
            </w:r>
            <w:r w:rsidRPr="00C97961">
              <w:rPr>
                <w:strike/>
                <w:spacing w:val="-2"/>
              </w:rPr>
              <w:t xml:space="preserve"> Address:</w:t>
            </w:r>
            <w:r w:rsidRPr="00C97961">
              <w:rPr>
                <w:strike/>
                <w:u w:val="single"/>
              </w:rPr>
              <w:tab/>
            </w:r>
            <w:r w:rsidRPr="00C97961">
              <w:rPr>
                <w:strike/>
                <w:u w:val="single"/>
              </w:rPr>
              <w:tab/>
            </w:r>
            <w:r w:rsidRPr="00C97961">
              <w:rPr>
                <w:strike/>
                <w:u w:val="single"/>
              </w:rPr>
              <w:tab/>
            </w:r>
            <w:r w:rsidRPr="00C97961">
              <w:rPr>
                <w:strike/>
              </w:rPr>
              <w:t xml:space="preserve"> </w:t>
            </w:r>
            <w:r w:rsidRPr="00C97961">
              <w:rPr>
                <w:strike/>
                <w:spacing w:val="-2"/>
              </w:rPr>
              <w:t>Facsimile:</w:t>
            </w:r>
            <w:r w:rsidRPr="00C97961">
              <w:rPr>
                <w:strike/>
                <w:u w:val="single"/>
              </w:rPr>
              <w:tab/>
            </w:r>
            <w:r w:rsidRPr="00C97961">
              <w:rPr>
                <w:strike/>
                <w:u w:val="single"/>
              </w:rPr>
              <w:tab/>
            </w:r>
            <w:r w:rsidRPr="00C97961">
              <w:rPr>
                <w:strike/>
                <w:u w:val="single"/>
              </w:rPr>
              <w:tab/>
            </w:r>
            <w:r w:rsidRPr="00C97961">
              <w:rPr>
                <w:strike/>
                <w:spacing w:val="-13"/>
                <w:u w:val="single"/>
              </w:rPr>
              <w:t xml:space="preserve"> </w:t>
            </w:r>
            <w:r w:rsidRPr="00C97961">
              <w:rPr>
                <w:strike/>
                <w:spacing w:val="-2"/>
              </w:rPr>
              <w:t xml:space="preserve"> </w:t>
            </w:r>
            <w:r w:rsidRPr="00C97961">
              <w:rPr>
                <w:strike/>
                <w:spacing w:val="-2"/>
                <w:position w:val="1"/>
              </w:rPr>
              <w:t>City:</w:t>
            </w:r>
            <w:r w:rsidRPr="00C97961">
              <w:rPr>
                <w:strike/>
                <w:position w:val="1"/>
                <w:u w:val="single"/>
              </w:rPr>
              <w:tab/>
            </w:r>
            <w:r w:rsidRPr="00C97961">
              <w:rPr>
                <w:strike/>
                <w:spacing w:val="80"/>
                <w:position w:val="1"/>
              </w:rPr>
              <w:t xml:space="preserve"> </w:t>
            </w:r>
            <w:r w:rsidRPr="00C97961">
              <w:rPr>
                <w:strike/>
              </w:rPr>
              <w:t xml:space="preserve">State: </w:t>
            </w:r>
            <w:r w:rsidRPr="00C97961">
              <w:rPr>
                <w:strike/>
                <w:u w:val="single"/>
              </w:rPr>
              <w:tab/>
            </w:r>
            <w:r w:rsidRPr="00C97961">
              <w:rPr>
                <w:strike/>
                <w:spacing w:val="40"/>
              </w:rPr>
              <w:t xml:space="preserve"> </w:t>
            </w:r>
            <w:r w:rsidRPr="00C97961">
              <w:rPr>
                <w:strike/>
                <w:position w:val="1"/>
              </w:rPr>
              <w:t>Zip</w:t>
            </w:r>
            <w:r w:rsidR="00C957F4">
              <w:rPr>
                <w:strike/>
                <w:position w:val="1"/>
              </w:rPr>
              <w:t xml:space="preserve"> </w:t>
            </w:r>
            <w:r w:rsidRPr="00C97961">
              <w:rPr>
                <w:strike/>
                <w:position w:val="1"/>
              </w:rPr>
              <w:t>Code:</w:t>
            </w:r>
            <w:r w:rsidRPr="00C97961">
              <w:rPr>
                <w:strike/>
                <w:position w:val="1"/>
                <w:u w:val="single"/>
              </w:rPr>
              <w:tab/>
            </w:r>
            <w:r w:rsidRPr="00C97961">
              <w:rPr>
                <w:strike/>
                <w:position w:val="1"/>
                <w:u w:val="single"/>
              </w:rPr>
              <w:tab/>
            </w:r>
          </w:p>
        </w:tc>
        <w:tc>
          <w:tcPr>
            <w:tcW w:w="2160" w:type="dxa"/>
            <w:gridSpan w:val="2"/>
            <w:tcBorders>
              <w:top w:val="double" w:sz="4" w:space="0" w:color="000000"/>
            </w:tcBorders>
          </w:tcPr>
          <w:p w14:paraId="60E79D4C" w14:textId="77777777" w:rsidR="003F3123" w:rsidRPr="0034254E" w:rsidRDefault="0031261F">
            <w:pPr>
              <w:pStyle w:val="TableParagraph"/>
              <w:numPr>
                <w:ilvl w:val="0"/>
                <w:numId w:val="35"/>
              </w:numPr>
              <w:tabs>
                <w:tab w:val="left" w:pos="555"/>
              </w:tabs>
              <w:ind w:left="555" w:hanging="198"/>
              <w:rPr>
                <w:strike/>
                <w:sz w:val="20"/>
              </w:rPr>
            </w:pPr>
            <w:r w:rsidRPr="0034254E">
              <w:rPr>
                <w:strike/>
                <w:noProof/>
              </w:rPr>
              <mc:AlternateContent>
                <mc:Choice Requires="wps">
                  <w:drawing>
                    <wp:anchor distT="0" distB="0" distL="0" distR="0" simplePos="0" relativeHeight="251666432" behindDoc="1" locked="0" layoutInCell="1" allowOverlap="1" wp14:anchorId="4C498AA1" wp14:editId="3C58331B">
                      <wp:simplePos x="0" y="0"/>
                      <wp:positionH relativeFrom="column">
                        <wp:posOffset>29159</wp:posOffset>
                      </wp:positionH>
                      <wp:positionV relativeFrom="paragraph">
                        <wp:posOffset>-5158</wp:posOffset>
                      </wp:positionV>
                      <wp:extent cx="175260" cy="18224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182245"/>
                                <a:chOff x="0" y="0"/>
                                <a:chExt cx="175260" cy="182245"/>
                              </a:xfrm>
                            </wpg:grpSpPr>
                            <wps:wsp>
                              <wps:cNvPr id="13" name="Graphic 13"/>
                              <wps:cNvSpPr/>
                              <wps:spPr>
                                <a:xfrm>
                                  <a:off x="6350" y="6350"/>
                                  <a:ext cx="162560" cy="169545"/>
                                </a:xfrm>
                                <a:custGeom>
                                  <a:avLst/>
                                  <a:gdLst/>
                                  <a:ahLst/>
                                  <a:cxnLst/>
                                  <a:rect l="l" t="t" r="r" b="b"/>
                                  <a:pathLst>
                                    <a:path w="162560" h="169545">
                                      <a:moveTo>
                                        <a:pt x="0" y="169179"/>
                                      </a:moveTo>
                                      <a:lnTo>
                                        <a:pt x="162504" y="169179"/>
                                      </a:lnTo>
                                      <a:lnTo>
                                        <a:pt x="162504" y="0"/>
                                      </a:lnTo>
                                      <a:lnTo>
                                        <a:pt x="0" y="0"/>
                                      </a:lnTo>
                                      <a:lnTo>
                                        <a:pt x="0" y="169179"/>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296pt;margin-top:-.40621pt;width:13.8pt;height:14.35pt;mso-position-horizontal-relative:column;mso-position-vertical-relative:paragraph;z-index:-16173568" id="docshapegroup11" coordorigin="46,-8" coordsize="276,287">
                      <v:rect style="position:absolute;left:55;top:1;width:256;height:267" id="docshape12" filled="false" stroked="true" strokeweight="1.0pt" strokecolor="#000000">
                        <v:stroke dashstyle="solid"/>
                      </v:rect>
                      <w10:wrap type="none"/>
                    </v:group>
                  </w:pict>
                </mc:Fallback>
              </mc:AlternateContent>
            </w:r>
            <w:r w:rsidRPr="0034254E">
              <w:rPr>
                <w:strike/>
                <w:sz w:val="20"/>
              </w:rPr>
              <w:t>Existing</w:t>
            </w:r>
            <w:r w:rsidRPr="0034254E">
              <w:rPr>
                <w:strike/>
                <w:spacing w:val="-11"/>
                <w:sz w:val="20"/>
              </w:rPr>
              <w:t xml:space="preserve"> </w:t>
            </w:r>
            <w:r w:rsidRPr="0034254E">
              <w:rPr>
                <w:strike/>
                <w:spacing w:val="-2"/>
                <w:sz w:val="20"/>
              </w:rPr>
              <w:t>Facility</w:t>
            </w:r>
          </w:p>
          <w:p w14:paraId="308A4C5E" w14:textId="77777777" w:rsidR="003F3123" w:rsidRPr="0034254E" w:rsidRDefault="003F3123">
            <w:pPr>
              <w:pStyle w:val="TableParagraph"/>
              <w:spacing w:before="1"/>
              <w:rPr>
                <w:strike/>
                <w:sz w:val="20"/>
              </w:rPr>
            </w:pPr>
          </w:p>
          <w:p w14:paraId="59A0F2FB" w14:textId="29671FEA" w:rsidR="00DD75DC" w:rsidRPr="003B5E77" w:rsidRDefault="0031261F" w:rsidP="0034254E">
            <w:pPr>
              <w:pStyle w:val="TableParagraph"/>
              <w:numPr>
                <w:ilvl w:val="0"/>
                <w:numId w:val="35"/>
              </w:numPr>
              <w:tabs>
                <w:tab w:val="left" w:pos="605"/>
              </w:tabs>
              <w:ind w:left="605" w:hanging="198"/>
              <w:rPr>
                <w:b/>
                <w:sz w:val="20"/>
                <w:szCs w:val="20"/>
              </w:rPr>
            </w:pPr>
            <w:r w:rsidRPr="0034254E">
              <w:rPr>
                <w:strike/>
                <w:noProof/>
              </w:rPr>
              <mc:AlternateContent>
                <mc:Choice Requires="wps">
                  <w:drawing>
                    <wp:anchor distT="0" distB="0" distL="0" distR="0" simplePos="0" relativeHeight="251667456" behindDoc="1" locked="0" layoutInCell="1" allowOverlap="1" wp14:anchorId="1EAD6CE0" wp14:editId="7E368D96">
                      <wp:simplePos x="0" y="0"/>
                      <wp:positionH relativeFrom="column">
                        <wp:posOffset>41859</wp:posOffset>
                      </wp:positionH>
                      <wp:positionV relativeFrom="paragraph">
                        <wp:posOffset>-25509</wp:posOffset>
                      </wp:positionV>
                      <wp:extent cx="175260" cy="18224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182245"/>
                                <a:chOff x="0" y="0"/>
                                <a:chExt cx="175260" cy="182245"/>
                              </a:xfrm>
                            </wpg:grpSpPr>
                            <wps:wsp>
                              <wps:cNvPr id="15" name="Graphic 15"/>
                              <wps:cNvSpPr/>
                              <wps:spPr>
                                <a:xfrm>
                                  <a:off x="6350" y="6350"/>
                                  <a:ext cx="162560" cy="169545"/>
                                </a:xfrm>
                                <a:custGeom>
                                  <a:avLst/>
                                  <a:gdLst/>
                                  <a:ahLst/>
                                  <a:cxnLst/>
                                  <a:rect l="l" t="t" r="r" b="b"/>
                                  <a:pathLst>
                                    <a:path w="162560" h="169545">
                                      <a:moveTo>
                                        <a:pt x="0" y="169179"/>
                                      </a:moveTo>
                                      <a:lnTo>
                                        <a:pt x="162504" y="169179"/>
                                      </a:lnTo>
                                      <a:lnTo>
                                        <a:pt x="162504" y="0"/>
                                      </a:lnTo>
                                      <a:lnTo>
                                        <a:pt x="0" y="0"/>
                                      </a:lnTo>
                                      <a:lnTo>
                                        <a:pt x="0" y="169179"/>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296pt;margin-top:-2.008634pt;width:13.8pt;height:14.35pt;mso-position-horizontal-relative:column;mso-position-vertical-relative:paragraph;z-index:-16173056" id="docshapegroup13" coordorigin="66,-40" coordsize="276,287">
                      <v:rect style="position:absolute;left:75;top:-31;width:256;height:267" id="docshape14" filled="false" stroked="true" strokeweight="1.0pt" strokecolor="#000000">
                        <v:stroke dashstyle="solid"/>
                      </v:rect>
                      <w10:wrap type="none"/>
                    </v:group>
                  </w:pict>
                </mc:Fallback>
              </mc:AlternateContent>
            </w:r>
            <w:r w:rsidRPr="0034254E">
              <w:rPr>
                <w:strike/>
              </w:rPr>
              <w:t>Proposed</w:t>
            </w:r>
            <w:r w:rsidRPr="0034254E">
              <w:rPr>
                <w:strike/>
                <w:spacing w:val="-9"/>
              </w:rPr>
              <w:t xml:space="preserve"> </w:t>
            </w:r>
            <w:r w:rsidRPr="0034254E">
              <w:rPr>
                <w:strike/>
                <w:spacing w:val="-2"/>
              </w:rPr>
              <w:t>Facility</w:t>
            </w:r>
            <w:r w:rsidR="0034254E">
              <w:rPr>
                <w:spacing w:val="-2"/>
              </w:rPr>
              <w:t xml:space="preserve"> </w:t>
            </w:r>
            <w:r w:rsidR="00DD75DC" w:rsidRPr="00CE12B2">
              <w:rPr>
                <w:b/>
                <w:bCs/>
                <w:u w:val="single"/>
              </w:rPr>
              <w:t>Housed Under Roof</w:t>
            </w:r>
          </w:p>
        </w:tc>
        <w:tc>
          <w:tcPr>
            <w:tcW w:w="2160" w:type="dxa"/>
            <w:gridSpan w:val="2"/>
            <w:tcBorders>
              <w:top w:val="double" w:sz="4" w:space="0" w:color="000000"/>
            </w:tcBorders>
          </w:tcPr>
          <w:p w14:paraId="4FAC1815" w14:textId="4ED0238F" w:rsidR="00DD75DC" w:rsidRPr="00C97961" w:rsidRDefault="00DD75DC" w:rsidP="001E4B3F">
            <w:pPr>
              <w:jc w:val="center"/>
              <w:rPr>
                <w:b/>
                <w:bCs/>
                <w:u w:val="single"/>
              </w:rPr>
            </w:pPr>
            <w:r w:rsidRPr="00C97961">
              <w:rPr>
                <w:b/>
                <w:bCs/>
                <w:u w:val="single"/>
              </w:rPr>
              <w:t>Liquid Manure Handling System</w:t>
            </w:r>
          </w:p>
        </w:tc>
      </w:tr>
      <w:tr w:rsidR="0050355F" w:rsidRPr="001E4B3F" w14:paraId="458B3F5E" w14:textId="77777777" w:rsidTr="00C979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Ex>
        <w:trPr>
          <w:gridAfter w:val="1"/>
          <w:wAfter w:w="1325" w:type="dxa"/>
          <w:cantSplit/>
          <w:trHeight w:val="20"/>
        </w:trPr>
        <w:tc>
          <w:tcPr>
            <w:tcW w:w="2736" w:type="dxa"/>
            <w:gridSpan w:val="3"/>
            <w:vAlign w:val="center"/>
          </w:tcPr>
          <w:p w14:paraId="494033DD" w14:textId="77777777" w:rsidR="003F3123" w:rsidRPr="00C97961" w:rsidRDefault="0031261F">
            <w:pPr>
              <w:pStyle w:val="TableParagraph"/>
              <w:spacing w:line="223" w:lineRule="exact"/>
              <w:ind w:left="44"/>
              <w:jc w:val="both"/>
              <w:rPr>
                <w:strike/>
                <w:sz w:val="20"/>
              </w:rPr>
            </w:pPr>
            <w:r w:rsidRPr="00C97961">
              <w:rPr>
                <w:strike/>
                <w:sz w:val="20"/>
              </w:rPr>
              <w:lastRenderedPageBreak/>
              <w:t>D.</w:t>
            </w:r>
            <w:r w:rsidRPr="00C97961">
              <w:rPr>
                <w:strike/>
                <w:spacing w:val="-6"/>
                <w:sz w:val="20"/>
              </w:rPr>
              <w:t xml:space="preserve"> </w:t>
            </w:r>
            <w:r w:rsidRPr="00C97961">
              <w:rPr>
                <w:strike/>
                <w:sz w:val="20"/>
              </w:rPr>
              <w:t>Facility</w:t>
            </w:r>
            <w:r w:rsidRPr="00C97961">
              <w:rPr>
                <w:strike/>
                <w:spacing w:val="-9"/>
                <w:sz w:val="20"/>
              </w:rPr>
              <w:t xml:space="preserve"> </w:t>
            </w:r>
            <w:r w:rsidRPr="00C97961">
              <w:rPr>
                <w:strike/>
                <w:spacing w:val="-2"/>
                <w:sz w:val="20"/>
              </w:rPr>
              <w:t>Information</w:t>
            </w:r>
          </w:p>
          <w:p w14:paraId="3F128DBC" w14:textId="77777777" w:rsidR="003F3123" w:rsidRPr="00C97961" w:rsidRDefault="0031261F">
            <w:pPr>
              <w:pStyle w:val="TableParagraph"/>
              <w:tabs>
                <w:tab w:val="left" w:pos="3280"/>
                <w:tab w:val="left" w:pos="3893"/>
                <w:tab w:val="left" w:pos="5516"/>
                <w:tab w:val="left" w:pos="5919"/>
                <w:tab w:val="left" w:pos="6267"/>
                <w:tab w:val="left" w:pos="9599"/>
              </w:tabs>
              <w:spacing w:before="182" w:line="415" w:lineRule="auto"/>
              <w:ind w:left="44" w:right="355"/>
              <w:jc w:val="both"/>
              <w:rPr>
                <w:strike/>
                <w:sz w:val="20"/>
              </w:rPr>
            </w:pPr>
            <w:r w:rsidRPr="00C97961">
              <w:rPr>
                <w:strike/>
                <w:position w:val="3"/>
                <w:sz w:val="20"/>
              </w:rPr>
              <w:t>Name:</w:t>
            </w:r>
            <w:r w:rsidRPr="00C97961">
              <w:rPr>
                <w:strike/>
                <w:spacing w:val="64"/>
                <w:position w:val="3"/>
                <w:sz w:val="20"/>
              </w:rPr>
              <w:t xml:space="preserve"> </w:t>
            </w:r>
            <w:r w:rsidRPr="00C97961">
              <w:rPr>
                <w:strike/>
                <w:position w:val="3"/>
                <w:sz w:val="20"/>
                <w:u w:val="single"/>
              </w:rPr>
              <w:tab/>
            </w:r>
            <w:r w:rsidRPr="00C97961">
              <w:rPr>
                <w:strike/>
                <w:position w:val="3"/>
                <w:sz w:val="20"/>
                <w:u w:val="single"/>
              </w:rPr>
              <w:tab/>
            </w:r>
            <w:r w:rsidRPr="00C97961">
              <w:rPr>
                <w:strike/>
                <w:position w:val="3"/>
                <w:sz w:val="20"/>
                <w:u w:val="single"/>
              </w:rPr>
              <w:tab/>
            </w:r>
            <w:r w:rsidRPr="00C97961">
              <w:rPr>
                <w:strike/>
                <w:spacing w:val="-6"/>
                <w:position w:val="3"/>
                <w:sz w:val="20"/>
                <w:u w:val="single"/>
              </w:rPr>
              <w:t xml:space="preserve"> </w:t>
            </w:r>
            <w:r w:rsidRPr="00C97961">
              <w:rPr>
                <w:strike/>
                <w:spacing w:val="80"/>
                <w:position w:val="3"/>
                <w:sz w:val="20"/>
              </w:rPr>
              <w:t xml:space="preserve">  </w:t>
            </w:r>
            <w:r w:rsidRPr="00C97961">
              <w:rPr>
                <w:strike/>
                <w:sz w:val="20"/>
              </w:rPr>
              <w:t>Telephone:</w:t>
            </w:r>
            <w:r w:rsidRPr="00C97961">
              <w:rPr>
                <w:strike/>
                <w:spacing w:val="106"/>
                <w:sz w:val="20"/>
              </w:rPr>
              <w:t xml:space="preserve"> </w:t>
            </w:r>
            <w:r w:rsidRPr="00C97961">
              <w:rPr>
                <w:strike/>
                <w:sz w:val="20"/>
                <w:u w:val="single"/>
              </w:rPr>
              <w:tab/>
            </w:r>
            <w:r w:rsidRPr="00C97961">
              <w:rPr>
                <w:strike/>
                <w:sz w:val="20"/>
              </w:rPr>
              <w:t xml:space="preserve"> </w:t>
            </w:r>
            <w:r w:rsidRPr="00C97961">
              <w:rPr>
                <w:strike/>
                <w:position w:val="1"/>
                <w:sz w:val="20"/>
              </w:rPr>
              <w:t>Address:</w:t>
            </w:r>
            <w:r w:rsidRPr="00C97961">
              <w:rPr>
                <w:strike/>
                <w:spacing w:val="70"/>
                <w:position w:val="1"/>
                <w:sz w:val="20"/>
              </w:rPr>
              <w:t xml:space="preserve"> </w:t>
            </w:r>
            <w:r w:rsidRPr="00C97961">
              <w:rPr>
                <w:strike/>
                <w:position w:val="1"/>
                <w:sz w:val="20"/>
                <w:u w:val="single"/>
              </w:rPr>
              <w:tab/>
            </w:r>
            <w:r w:rsidRPr="00C97961">
              <w:rPr>
                <w:strike/>
                <w:position w:val="1"/>
                <w:sz w:val="20"/>
                <w:u w:val="single"/>
              </w:rPr>
              <w:tab/>
            </w:r>
            <w:r w:rsidRPr="00C97961">
              <w:rPr>
                <w:strike/>
                <w:position w:val="1"/>
                <w:sz w:val="20"/>
                <w:u w:val="single"/>
              </w:rPr>
              <w:tab/>
            </w:r>
            <w:r w:rsidRPr="00C97961">
              <w:rPr>
                <w:strike/>
                <w:spacing w:val="80"/>
                <w:w w:val="150"/>
                <w:position w:val="1"/>
                <w:sz w:val="20"/>
              </w:rPr>
              <w:t xml:space="preserve">  </w:t>
            </w:r>
            <w:r w:rsidRPr="00C97961">
              <w:rPr>
                <w:strike/>
                <w:sz w:val="20"/>
              </w:rPr>
              <w:t>Facsimile:</w:t>
            </w:r>
            <w:r w:rsidRPr="00C97961">
              <w:rPr>
                <w:strike/>
                <w:spacing w:val="33"/>
                <w:sz w:val="20"/>
              </w:rPr>
              <w:t xml:space="preserve"> </w:t>
            </w:r>
            <w:r w:rsidRPr="00C97961">
              <w:rPr>
                <w:strike/>
                <w:sz w:val="20"/>
                <w:u w:val="single"/>
              </w:rPr>
              <w:tab/>
            </w:r>
            <w:r w:rsidRPr="00C97961">
              <w:rPr>
                <w:strike/>
                <w:sz w:val="20"/>
              </w:rPr>
              <w:t xml:space="preserve"> </w:t>
            </w:r>
            <w:r w:rsidRPr="00C97961">
              <w:rPr>
                <w:strike/>
                <w:position w:val="1"/>
                <w:sz w:val="20"/>
              </w:rPr>
              <w:t>City:</w:t>
            </w:r>
            <w:r w:rsidRPr="00C97961">
              <w:rPr>
                <w:strike/>
                <w:spacing w:val="54"/>
                <w:position w:val="1"/>
                <w:sz w:val="20"/>
              </w:rPr>
              <w:t xml:space="preserve"> </w:t>
            </w:r>
            <w:r w:rsidRPr="00C97961">
              <w:rPr>
                <w:strike/>
                <w:position w:val="1"/>
                <w:sz w:val="20"/>
                <w:u w:val="single"/>
              </w:rPr>
              <w:tab/>
            </w:r>
            <w:r w:rsidRPr="00C97961">
              <w:rPr>
                <w:strike/>
                <w:position w:val="1"/>
                <w:sz w:val="20"/>
                <w:u w:val="single"/>
              </w:rPr>
              <w:tab/>
            </w:r>
            <w:r w:rsidRPr="00C97961">
              <w:rPr>
                <w:strike/>
                <w:spacing w:val="40"/>
                <w:position w:val="1"/>
                <w:sz w:val="20"/>
              </w:rPr>
              <w:t xml:space="preserve"> </w:t>
            </w:r>
            <w:r w:rsidRPr="00C97961">
              <w:rPr>
                <w:strike/>
                <w:position w:val="2"/>
                <w:sz w:val="20"/>
              </w:rPr>
              <w:t>State:</w:t>
            </w:r>
            <w:r w:rsidRPr="00C97961">
              <w:rPr>
                <w:strike/>
                <w:spacing w:val="91"/>
                <w:position w:val="2"/>
                <w:sz w:val="20"/>
              </w:rPr>
              <w:t xml:space="preserve"> </w:t>
            </w:r>
            <w:r w:rsidRPr="00C97961">
              <w:rPr>
                <w:strike/>
                <w:position w:val="2"/>
                <w:sz w:val="20"/>
                <w:u w:val="single"/>
              </w:rPr>
              <w:tab/>
            </w:r>
            <w:r w:rsidRPr="00C97961">
              <w:rPr>
                <w:strike/>
                <w:position w:val="2"/>
                <w:sz w:val="20"/>
                <w:u w:val="single"/>
              </w:rPr>
              <w:tab/>
            </w:r>
            <w:r w:rsidRPr="00C97961">
              <w:rPr>
                <w:strike/>
                <w:sz w:val="20"/>
              </w:rPr>
              <w:t>Zip Code:</w:t>
            </w:r>
            <w:r w:rsidRPr="00C97961">
              <w:rPr>
                <w:strike/>
                <w:spacing w:val="138"/>
                <w:sz w:val="20"/>
              </w:rPr>
              <w:t xml:space="preserve"> </w:t>
            </w:r>
            <w:r w:rsidRPr="00C97961">
              <w:rPr>
                <w:strike/>
                <w:sz w:val="20"/>
                <w:u w:val="single"/>
              </w:rPr>
              <w:tab/>
            </w:r>
            <w:r w:rsidRPr="00C97961">
              <w:rPr>
                <w:strike/>
                <w:sz w:val="20"/>
              </w:rPr>
              <w:t xml:space="preserve"> </w:t>
            </w:r>
            <w:r w:rsidRPr="00C97961">
              <w:rPr>
                <w:strike/>
                <w:position w:val="1"/>
                <w:sz w:val="20"/>
              </w:rPr>
              <w:t>County:</w:t>
            </w:r>
            <w:r w:rsidRPr="00C97961">
              <w:rPr>
                <w:strike/>
                <w:spacing w:val="83"/>
                <w:position w:val="1"/>
                <w:sz w:val="20"/>
              </w:rPr>
              <w:t xml:space="preserve"> </w:t>
            </w:r>
            <w:r w:rsidRPr="00C97961">
              <w:rPr>
                <w:strike/>
                <w:position w:val="1"/>
                <w:sz w:val="20"/>
                <w:u w:val="single"/>
              </w:rPr>
              <w:tab/>
            </w:r>
            <w:r w:rsidRPr="00C97961">
              <w:rPr>
                <w:strike/>
                <w:spacing w:val="80"/>
                <w:w w:val="150"/>
                <w:position w:val="1"/>
                <w:sz w:val="20"/>
              </w:rPr>
              <w:t xml:space="preserve">  </w:t>
            </w:r>
            <w:r w:rsidRPr="00C97961">
              <w:rPr>
                <w:strike/>
                <w:position w:val="2"/>
                <w:sz w:val="20"/>
              </w:rPr>
              <w:t>Latitude:</w:t>
            </w:r>
            <w:r w:rsidRPr="00C97961">
              <w:rPr>
                <w:strike/>
                <w:spacing w:val="33"/>
                <w:position w:val="2"/>
                <w:sz w:val="20"/>
              </w:rPr>
              <w:t xml:space="preserve"> </w:t>
            </w:r>
            <w:r w:rsidRPr="00C97961">
              <w:rPr>
                <w:strike/>
                <w:position w:val="2"/>
                <w:sz w:val="20"/>
                <w:u w:val="single"/>
              </w:rPr>
              <w:tab/>
            </w:r>
            <w:r w:rsidRPr="00C97961">
              <w:rPr>
                <w:strike/>
                <w:position w:val="2"/>
                <w:sz w:val="20"/>
                <w:u w:val="single"/>
              </w:rPr>
              <w:tab/>
            </w:r>
            <w:r w:rsidRPr="00C97961">
              <w:rPr>
                <w:strike/>
                <w:position w:val="2"/>
                <w:sz w:val="20"/>
                <w:u w:val="single"/>
              </w:rPr>
              <w:tab/>
            </w:r>
            <w:r w:rsidRPr="00C97961">
              <w:rPr>
                <w:strike/>
                <w:position w:val="2"/>
                <w:sz w:val="20"/>
              </w:rPr>
              <w:t xml:space="preserve"> </w:t>
            </w:r>
            <w:r w:rsidRPr="00C97961">
              <w:rPr>
                <w:strike/>
                <w:sz w:val="20"/>
              </w:rPr>
              <w:t>Longitude:</w:t>
            </w:r>
            <w:r w:rsidRPr="00C97961">
              <w:rPr>
                <w:strike/>
                <w:spacing w:val="145"/>
                <w:sz w:val="20"/>
              </w:rPr>
              <w:t xml:space="preserve"> </w:t>
            </w:r>
            <w:r w:rsidRPr="00C97961">
              <w:rPr>
                <w:strike/>
                <w:sz w:val="20"/>
                <w:u w:val="single"/>
              </w:rPr>
              <w:tab/>
            </w:r>
            <w:r w:rsidRPr="00C97961">
              <w:rPr>
                <w:strike/>
                <w:sz w:val="20"/>
              </w:rPr>
              <w:t xml:space="preserve"> If contract operation: Name of Integrator:</w:t>
            </w:r>
          </w:p>
          <w:p w14:paraId="21D3D40A" w14:textId="6D22715A" w:rsidR="008364F2" w:rsidRPr="001E4B3F" w:rsidRDefault="0031261F" w:rsidP="00C97961">
            <w:pPr>
              <w:pStyle w:val="Level1"/>
              <w:numPr>
                <w:ilvl w:val="0"/>
                <w:numId w:val="0"/>
              </w:numPr>
              <w:outlineLvl w:val="9"/>
              <w:rPr>
                <w:sz w:val="20"/>
              </w:rPr>
            </w:pPr>
            <w:r w:rsidRPr="00C97961">
              <w:rPr>
                <w:strike/>
                <w:noProof/>
                <w:sz w:val="20"/>
              </w:rPr>
              <mc:AlternateContent>
                <mc:Choice Requires="wps">
                  <w:drawing>
                    <wp:anchor distT="0" distB="0" distL="0" distR="0" simplePos="0" relativeHeight="251669504" behindDoc="1" locked="0" layoutInCell="1" allowOverlap="1" wp14:anchorId="0DE2A6E3" wp14:editId="4B28FB73">
                      <wp:simplePos x="0" y="0"/>
                      <wp:positionH relativeFrom="column">
                        <wp:posOffset>2343905</wp:posOffset>
                      </wp:positionH>
                      <wp:positionV relativeFrom="paragraph">
                        <wp:posOffset>-26237</wp:posOffset>
                      </wp:positionV>
                      <wp:extent cx="3778250" cy="635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78250" cy="6350"/>
                                <a:chOff x="0" y="0"/>
                                <a:chExt cx="3778250" cy="6350"/>
                              </a:xfrm>
                            </wpg:grpSpPr>
                            <wps:wsp>
                              <wps:cNvPr id="17" name="Graphic 17"/>
                              <wps:cNvSpPr/>
                              <wps:spPr>
                                <a:xfrm>
                                  <a:off x="0" y="0"/>
                                  <a:ext cx="3778250" cy="6350"/>
                                </a:xfrm>
                                <a:custGeom>
                                  <a:avLst/>
                                  <a:gdLst/>
                                  <a:ahLst/>
                                  <a:cxnLst/>
                                  <a:rect l="l" t="t" r="r" b="b"/>
                                  <a:pathLst>
                                    <a:path w="3778250" h="6350">
                                      <a:moveTo>
                                        <a:pt x="3777995" y="0"/>
                                      </a:moveTo>
                                      <a:lnTo>
                                        <a:pt x="0" y="0"/>
                                      </a:lnTo>
                                      <a:lnTo>
                                        <a:pt x="0" y="6108"/>
                                      </a:lnTo>
                                      <a:lnTo>
                                        <a:pt x="3777995" y="6108"/>
                                      </a:lnTo>
                                      <a:lnTo>
                                        <a:pt x="377799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84.559494pt;margin-top:-2.065915pt;width:297.5pt;height:.5pt;mso-position-horizontal-relative:column;mso-position-vertical-relative:paragraph;z-index:-16176128" id="docshapegroup15" coordorigin="3691,-41" coordsize="5950,10">
                      <v:rect style="position:absolute;left:3691;top:-42;width:5950;height:10" id="docshape16" filled="true" fillcolor="#000000" stroked="false">
                        <v:fill type="solid"/>
                      </v:rect>
                      <w10:wrap type="none"/>
                    </v:group>
                  </w:pict>
                </mc:Fallback>
              </mc:AlternateContent>
            </w:r>
            <w:r w:rsidRPr="00C97961">
              <w:rPr>
                <w:strike/>
                <w:noProof/>
                <w:sz w:val="20"/>
              </w:rPr>
              <mc:AlternateContent>
                <mc:Choice Requires="wps">
                  <w:drawing>
                    <wp:anchor distT="0" distB="0" distL="0" distR="0" simplePos="0" relativeHeight="251670528" behindDoc="1" locked="0" layoutInCell="1" allowOverlap="1" wp14:anchorId="7E435253" wp14:editId="77BA3B67">
                      <wp:simplePos x="0" y="0"/>
                      <wp:positionH relativeFrom="column">
                        <wp:posOffset>1248870</wp:posOffset>
                      </wp:positionH>
                      <wp:positionV relativeFrom="paragraph">
                        <wp:posOffset>180980</wp:posOffset>
                      </wp:positionV>
                      <wp:extent cx="4928870" cy="508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28870" cy="5080"/>
                                <a:chOff x="0" y="0"/>
                                <a:chExt cx="4928870" cy="5080"/>
                              </a:xfrm>
                            </wpg:grpSpPr>
                            <wps:wsp>
                              <wps:cNvPr id="19" name="Graphic 19"/>
                              <wps:cNvSpPr/>
                              <wps:spPr>
                                <a:xfrm>
                                  <a:off x="0" y="2529"/>
                                  <a:ext cx="4928870" cy="1270"/>
                                </a:xfrm>
                                <a:custGeom>
                                  <a:avLst/>
                                  <a:gdLst/>
                                  <a:ahLst/>
                                  <a:cxnLst/>
                                  <a:rect l="l" t="t" r="r" b="b"/>
                                  <a:pathLst>
                                    <a:path w="4928870">
                                      <a:moveTo>
                                        <a:pt x="0" y="0"/>
                                      </a:moveTo>
                                      <a:lnTo>
                                        <a:pt x="4928381" y="0"/>
                                      </a:lnTo>
                                    </a:path>
                                  </a:pathLst>
                                </a:custGeom>
                                <a:ln w="505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98.336258pt;margin-top:14.250409pt;width:388.1pt;height:.4pt;mso-position-horizontal-relative:column;mso-position-vertical-relative:paragraph;z-index:-16175104" id="docshapegroup17" coordorigin="1967,285" coordsize="7762,8">
                      <v:line style="position:absolute" from="1967,289" to="9728,289" stroked="true" strokeweight=".39840pt" strokecolor="#000000">
                        <v:stroke dashstyle="solid"/>
                      </v:line>
                      <w10:wrap type="none"/>
                    </v:group>
                  </w:pict>
                </mc:Fallback>
              </mc:AlternateContent>
            </w:r>
            <w:r w:rsidRPr="00C97961">
              <w:rPr>
                <w:strike/>
                <w:sz w:val="20"/>
              </w:rPr>
              <w:t>Address</w:t>
            </w:r>
            <w:r w:rsidRPr="00C97961">
              <w:rPr>
                <w:strike/>
                <w:spacing w:val="-6"/>
                <w:sz w:val="20"/>
              </w:rPr>
              <w:t xml:space="preserve"> </w:t>
            </w:r>
            <w:r w:rsidRPr="00C97961">
              <w:rPr>
                <w:strike/>
                <w:sz w:val="20"/>
              </w:rPr>
              <w:t>of</w:t>
            </w:r>
            <w:r w:rsidRPr="00C97961">
              <w:rPr>
                <w:strike/>
                <w:spacing w:val="-7"/>
                <w:sz w:val="20"/>
              </w:rPr>
              <w:t xml:space="preserve"> </w:t>
            </w:r>
            <w:r w:rsidRPr="00C97961">
              <w:rPr>
                <w:strike/>
                <w:spacing w:val="-2"/>
                <w:sz w:val="20"/>
              </w:rPr>
              <w:t>Integrator:</w:t>
            </w:r>
            <w:r w:rsidR="00C97961">
              <w:rPr>
                <w:spacing w:val="-2"/>
                <w:sz w:val="20"/>
              </w:rPr>
              <w:t xml:space="preserve"> </w:t>
            </w:r>
            <w:sdt>
              <w:sdtPr>
                <w:rPr>
                  <w:sz w:val="20"/>
                  <w:u w:val="single"/>
                </w:rPr>
                <w:id w:val="958527811"/>
                <w14:checkbox>
                  <w14:checked w14:val="0"/>
                  <w14:checkedState w14:val="2612" w14:font="MS Gothic"/>
                  <w14:uncheckedState w14:val="2610" w14:font="MS Gothic"/>
                </w14:checkbox>
              </w:sdtPr>
              <w:sdtContent>
                <w:r w:rsidR="008364F2" w:rsidRPr="00C97961">
                  <w:rPr>
                    <w:rFonts w:ascii="Segoe UI Symbol" w:eastAsia="MS Gothic" w:hAnsi="Segoe UI Symbol" w:cs="Segoe UI Symbol"/>
                    <w:sz w:val="20"/>
                    <w:u w:val="single"/>
                  </w:rPr>
                  <w:t>☐</w:t>
                </w:r>
              </w:sdtContent>
            </w:sdt>
            <w:r w:rsidR="008364F2" w:rsidRPr="00C97961">
              <w:rPr>
                <w:sz w:val="20"/>
                <w:u w:val="single"/>
              </w:rPr>
              <w:t xml:space="preserve"> Mature</w:t>
            </w:r>
            <w:r w:rsidR="008364F2" w:rsidRPr="001E4B3F">
              <w:rPr>
                <w:sz w:val="20"/>
              </w:rPr>
              <w:t xml:space="preserve"> </w:t>
            </w:r>
            <w:r w:rsidR="008364F2" w:rsidRPr="00413C2A">
              <w:rPr>
                <w:sz w:val="20"/>
                <w:u w:val="single"/>
              </w:rPr>
              <w:lastRenderedPageBreak/>
              <w:t>Dairy Cows</w:t>
            </w:r>
          </w:p>
        </w:tc>
        <w:tc>
          <w:tcPr>
            <w:tcW w:w="2880" w:type="dxa"/>
            <w:vAlign w:val="center"/>
          </w:tcPr>
          <w:p w14:paraId="567A3D1A" w14:textId="0A18F1FD" w:rsidR="008364F2" w:rsidRPr="001E4B3F" w:rsidRDefault="00000000" w:rsidP="001E4B3F">
            <w:sdt>
              <w:sdtPr>
                <w:id w:val="898175056"/>
                <w:placeholder>
                  <w:docPart w:val="C98BC4C4CE1B4EC4AD8B4B7B44C1010B"/>
                </w:placeholder>
                <w:showingPlcHdr/>
                <w15:color w:val="C0C0C0"/>
                <w15:appearance w15:val="hidden"/>
                <w:text/>
              </w:sdtPr>
              <w:sdtContent>
                <w:r w:rsidR="008364F2" w:rsidRPr="00413C2A">
                  <w:rPr>
                    <w:rStyle w:val="PlaceholderText"/>
                    <w:rFonts w:eastAsiaTheme="minorHAnsi"/>
                    <w:u w:val="single"/>
                  </w:rPr>
                  <w:t>Click or tap here to enter text.</w:t>
                </w:r>
              </w:sdtContent>
            </w:sdt>
          </w:p>
        </w:tc>
        <w:tc>
          <w:tcPr>
            <w:tcW w:w="2880" w:type="dxa"/>
            <w:gridSpan w:val="2"/>
          </w:tcPr>
          <w:p w14:paraId="2A86F480" w14:textId="17B0ED37" w:rsidR="008364F2" w:rsidRPr="001E4B3F" w:rsidRDefault="00000000" w:rsidP="001E4B3F">
            <w:sdt>
              <w:sdtPr>
                <w:id w:val="1682626142"/>
                <w:placeholder>
                  <w:docPart w:val="4ECC910D1E904B1EB9853F8600263D09"/>
                </w:placeholder>
                <w:showingPlcHdr/>
                <w15:color w:val="C0C0C0"/>
                <w15:appearance w15:val="hidden"/>
                <w:text/>
              </w:sdtPr>
              <w:sdtContent>
                <w:r w:rsidR="008364F2" w:rsidRPr="00413C2A">
                  <w:rPr>
                    <w:rStyle w:val="PlaceholderText"/>
                    <w:rFonts w:eastAsiaTheme="minorHAnsi"/>
                    <w:u w:val="single"/>
                  </w:rPr>
                  <w:t>Click or tap here to enter text.</w:t>
                </w:r>
              </w:sdtContent>
            </w:sdt>
          </w:p>
        </w:tc>
        <w:tc>
          <w:tcPr>
            <w:tcW w:w="1584" w:type="dxa"/>
            <w:gridSpan w:val="2"/>
          </w:tcPr>
          <w:p w14:paraId="1C055D1D" w14:textId="422D44DB" w:rsidR="008364F2" w:rsidRPr="00413C2A" w:rsidRDefault="00000000" w:rsidP="001E4B3F">
            <w:pPr>
              <w:rPr>
                <w:u w:val="single"/>
              </w:rPr>
            </w:pPr>
            <w:sdt>
              <w:sdtPr>
                <w:rPr>
                  <w:u w:val="single"/>
                </w:rPr>
                <w:id w:val="-110440069"/>
                <w14:checkbox>
                  <w14:checked w14:val="0"/>
                  <w14:checkedState w14:val="2612" w14:font="MS Gothic"/>
                  <w14:uncheckedState w14:val="2610" w14:font="MS Gothic"/>
                </w14:checkbox>
              </w:sdtPr>
              <w:sdtContent>
                <w:r w:rsidR="008364F2" w:rsidRPr="00413C2A">
                  <w:rPr>
                    <w:rFonts w:ascii="Segoe UI Symbol" w:eastAsia="MS Gothic" w:hAnsi="Segoe UI Symbol" w:cs="Segoe UI Symbol"/>
                    <w:u w:val="single"/>
                  </w:rPr>
                  <w:t>☐</w:t>
                </w:r>
              </w:sdtContent>
            </w:sdt>
            <w:r w:rsidR="008364F2" w:rsidRPr="00413C2A">
              <w:rPr>
                <w:u w:val="single"/>
              </w:rPr>
              <w:t xml:space="preserve"> Yes   </w:t>
            </w:r>
            <w:sdt>
              <w:sdtPr>
                <w:rPr>
                  <w:u w:val="single"/>
                </w:rPr>
                <w:id w:val="1100985302"/>
                <w14:checkbox>
                  <w14:checked w14:val="0"/>
                  <w14:checkedState w14:val="2612" w14:font="MS Gothic"/>
                  <w14:uncheckedState w14:val="2610" w14:font="MS Gothic"/>
                </w14:checkbox>
              </w:sdtPr>
              <w:sdtContent>
                <w:r w:rsidR="008364F2" w:rsidRPr="00413C2A">
                  <w:rPr>
                    <w:rFonts w:ascii="Segoe UI Symbol" w:eastAsia="MS Gothic" w:hAnsi="Segoe UI Symbol" w:cs="Segoe UI Symbol"/>
                    <w:u w:val="single"/>
                  </w:rPr>
                  <w:t>☐</w:t>
                </w:r>
              </w:sdtContent>
            </w:sdt>
            <w:r w:rsidR="008364F2" w:rsidRPr="00413C2A">
              <w:rPr>
                <w:u w:val="single"/>
              </w:rPr>
              <w:t xml:space="preserve"> No</w:t>
            </w:r>
          </w:p>
        </w:tc>
      </w:tr>
    </w:tbl>
    <w:tbl>
      <w:tblPr>
        <w:tblW w:w="1008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2736"/>
        <w:gridCol w:w="2880"/>
        <w:gridCol w:w="2880"/>
        <w:gridCol w:w="1584"/>
      </w:tblGrid>
      <w:tr w:rsidR="008364F2" w:rsidRPr="00AC750D" w14:paraId="1C67C362" w14:textId="77777777" w:rsidTr="008364F2">
        <w:trPr>
          <w:cantSplit/>
          <w:trHeight w:val="20"/>
        </w:trPr>
        <w:tc>
          <w:tcPr>
            <w:tcW w:w="2736" w:type="dxa"/>
            <w:vAlign w:val="center"/>
          </w:tcPr>
          <w:p w14:paraId="5DF67271" w14:textId="19317751" w:rsidR="008364F2" w:rsidRPr="00AC750D" w:rsidRDefault="00000000" w:rsidP="001E4B3F">
            <w:pPr>
              <w:rPr>
                <w:u w:val="single"/>
              </w:rPr>
            </w:pPr>
            <w:sdt>
              <w:sdtPr>
                <w:rPr>
                  <w:u w:val="single"/>
                </w:rPr>
                <w:id w:val="-1292205739"/>
                <w14:checkbox>
                  <w14:checked w14:val="0"/>
                  <w14:checkedState w14:val="2612" w14:font="MS Gothic"/>
                  <w14:uncheckedState w14:val="2610" w14:font="MS Gothic"/>
                </w14:checkbox>
              </w:sdtPr>
              <w:sdtContent>
                <w:r w:rsidR="00AC750D" w:rsidRPr="00AC750D">
                  <w:rPr>
                    <w:rFonts w:ascii="MS Gothic" w:eastAsia="MS Gothic" w:hAnsi="MS Gothic" w:hint="eastAsia"/>
                    <w:u w:val="single"/>
                  </w:rPr>
                  <w:t>☐</w:t>
                </w:r>
              </w:sdtContent>
            </w:sdt>
            <w:r w:rsidR="008364F2" w:rsidRPr="00AC750D">
              <w:rPr>
                <w:u w:val="single"/>
              </w:rPr>
              <w:t xml:space="preserve"> Dairy Heifers </w:t>
            </w:r>
          </w:p>
        </w:tc>
        <w:tc>
          <w:tcPr>
            <w:tcW w:w="2880" w:type="dxa"/>
          </w:tcPr>
          <w:p w14:paraId="52913656" w14:textId="75372B23" w:rsidR="008364F2" w:rsidRPr="00AC750D" w:rsidRDefault="00000000" w:rsidP="001E4B3F">
            <w:pPr>
              <w:rPr>
                <w:u w:val="single"/>
              </w:rPr>
            </w:pPr>
            <w:sdt>
              <w:sdtPr>
                <w:rPr>
                  <w:u w:val="single"/>
                </w:rPr>
                <w:id w:val="1827166802"/>
                <w:placeholder>
                  <w:docPart w:val="0DF68777BD874411B70113757E3BA466"/>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27DE608E" w14:textId="6B2D13D8" w:rsidR="008364F2" w:rsidRPr="00AC750D" w:rsidRDefault="00000000" w:rsidP="001E4B3F">
            <w:pPr>
              <w:rPr>
                <w:u w:val="single"/>
              </w:rPr>
            </w:pPr>
            <w:sdt>
              <w:sdtPr>
                <w:rPr>
                  <w:u w:val="single"/>
                </w:rPr>
                <w:id w:val="-402371805"/>
                <w:placeholder>
                  <w:docPart w:val="FB770D8B715E4FFBB06C0D17AAF21F72"/>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353DC9A3" w14:textId="1E20C273" w:rsidR="008364F2" w:rsidRPr="00AC750D" w:rsidRDefault="00000000" w:rsidP="001E4B3F">
            <w:pPr>
              <w:rPr>
                <w:u w:val="single"/>
              </w:rPr>
            </w:pPr>
            <w:sdt>
              <w:sdtPr>
                <w:rPr>
                  <w:u w:val="single"/>
                </w:rPr>
                <w:id w:val="1076861340"/>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371497893"/>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bookmarkStart w:id="3" w:name="Text159"/>
      <w:tr w:rsidR="008364F2" w:rsidRPr="00AC750D" w14:paraId="33CF95A3" w14:textId="77777777" w:rsidTr="008364F2">
        <w:trPr>
          <w:cantSplit/>
          <w:trHeight w:val="20"/>
        </w:trPr>
        <w:tc>
          <w:tcPr>
            <w:tcW w:w="2736" w:type="dxa"/>
            <w:vAlign w:val="center"/>
          </w:tcPr>
          <w:p w14:paraId="6C7F87C7" w14:textId="33556609" w:rsidR="008364F2" w:rsidRPr="00AC750D" w:rsidRDefault="00000000" w:rsidP="001E4B3F">
            <w:pPr>
              <w:pStyle w:val="Header"/>
              <w:tabs>
                <w:tab w:val="clear" w:pos="4320"/>
                <w:tab w:val="clear" w:pos="8640"/>
              </w:tabs>
              <w:rPr>
                <w:u w:val="single"/>
              </w:rPr>
            </w:pPr>
            <w:sdt>
              <w:sdtPr>
                <w:rPr>
                  <w:u w:val="single"/>
                </w:rPr>
                <w:id w:val="1203517574"/>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Veal Calves </w:t>
            </w:r>
          </w:p>
        </w:tc>
        <w:tc>
          <w:tcPr>
            <w:tcW w:w="2880" w:type="dxa"/>
          </w:tcPr>
          <w:p w14:paraId="7388C79D" w14:textId="285F93A7" w:rsidR="008364F2" w:rsidRPr="00AC750D" w:rsidRDefault="00000000" w:rsidP="001E4B3F">
            <w:pPr>
              <w:rPr>
                <w:u w:val="single"/>
              </w:rPr>
            </w:pPr>
            <w:sdt>
              <w:sdtPr>
                <w:rPr>
                  <w:u w:val="single"/>
                </w:rPr>
                <w:id w:val="-540290402"/>
                <w:placeholder>
                  <w:docPart w:val="5D5325C75D6747DBBDCA0DC19483DB83"/>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bookmarkEnd w:id="3"/>
        <w:tc>
          <w:tcPr>
            <w:tcW w:w="2880" w:type="dxa"/>
          </w:tcPr>
          <w:p w14:paraId="615EC8A5" w14:textId="5560A594" w:rsidR="008364F2" w:rsidRPr="00AC750D" w:rsidRDefault="00000000" w:rsidP="001E4B3F">
            <w:pPr>
              <w:rPr>
                <w:u w:val="single"/>
              </w:rPr>
            </w:pPr>
            <w:sdt>
              <w:sdtPr>
                <w:rPr>
                  <w:u w:val="single"/>
                </w:rPr>
                <w:id w:val="-1674331957"/>
                <w:placeholder>
                  <w:docPart w:val="CE0C6000A95148228CDDFA275D86A0F3"/>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104DCEBC" w14:textId="2BC2B80E" w:rsidR="008364F2" w:rsidRPr="00AC750D" w:rsidRDefault="00000000" w:rsidP="001E4B3F">
            <w:pPr>
              <w:rPr>
                <w:u w:val="single"/>
              </w:rPr>
            </w:pPr>
            <w:sdt>
              <w:sdtPr>
                <w:rPr>
                  <w:u w:val="single"/>
                </w:rPr>
                <w:id w:val="-38510767"/>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39025977"/>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42E23B97" w14:textId="77777777" w:rsidTr="008364F2">
        <w:trPr>
          <w:cantSplit/>
          <w:trHeight w:val="20"/>
        </w:trPr>
        <w:tc>
          <w:tcPr>
            <w:tcW w:w="2736" w:type="dxa"/>
            <w:vAlign w:val="center"/>
          </w:tcPr>
          <w:p w14:paraId="16551E79" w14:textId="650B5097" w:rsidR="008364F2" w:rsidRPr="00AC750D" w:rsidRDefault="00000000" w:rsidP="001E4B3F">
            <w:pPr>
              <w:pStyle w:val="Level1"/>
              <w:numPr>
                <w:ilvl w:val="0"/>
                <w:numId w:val="0"/>
              </w:numPr>
              <w:outlineLvl w:val="9"/>
              <w:rPr>
                <w:sz w:val="20"/>
                <w:u w:val="single"/>
              </w:rPr>
            </w:pPr>
            <w:sdt>
              <w:sdtPr>
                <w:rPr>
                  <w:sz w:val="20"/>
                  <w:u w:val="single"/>
                </w:rPr>
                <w:id w:val="1746760533"/>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sz w:val="20"/>
                    <w:u w:val="single"/>
                  </w:rPr>
                  <w:t>☐</w:t>
                </w:r>
              </w:sdtContent>
            </w:sdt>
            <w:r w:rsidR="008364F2" w:rsidRPr="00AC750D">
              <w:rPr>
                <w:sz w:val="20"/>
                <w:u w:val="single"/>
              </w:rPr>
              <w:t xml:space="preserve"> Cattle (not dairy or veal)</w:t>
            </w:r>
          </w:p>
        </w:tc>
        <w:tc>
          <w:tcPr>
            <w:tcW w:w="2880" w:type="dxa"/>
          </w:tcPr>
          <w:p w14:paraId="5A7EC6D2" w14:textId="3D66CEB7" w:rsidR="008364F2" w:rsidRPr="00AC750D" w:rsidRDefault="00000000" w:rsidP="001E4B3F">
            <w:pPr>
              <w:rPr>
                <w:u w:val="single"/>
              </w:rPr>
            </w:pPr>
            <w:sdt>
              <w:sdtPr>
                <w:rPr>
                  <w:u w:val="single"/>
                </w:rPr>
                <w:id w:val="42719570"/>
                <w:placeholder>
                  <w:docPart w:val="36E00CAC9CF846E9BB6E561046DCB7F4"/>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4C9E4F57" w14:textId="5008AC5D" w:rsidR="008364F2" w:rsidRPr="00AC750D" w:rsidRDefault="00000000" w:rsidP="001E4B3F">
            <w:pPr>
              <w:rPr>
                <w:u w:val="single"/>
              </w:rPr>
            </w:pPr>
            <w:sdt>
              <w:sdtPr>
                <w:rPr>
                  <w:u w:val="single"/>
                </w:rPr>
                <w:id w:val="88512425"/>
                <w:placeholder>
                  <w:docPart w:val="CF2241595E674F748453B5E524CE4385"/>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7CC7FA29" w14:textId="5E4FFC10" w:rsidR="008364F2" w:rsidRPr="00AC750D" w:rsidRDefault="00000000" w:rsidP="001E4B3F">
            <w:pPr>
              <w:rPr>
                <w:u w:val="single"/>
              </w:rPr>
            </w:pPr>
            <w:sdt>
              <w:sdtPr>
                <w:rPr>
                  <w:u w:val="single"/>
                </w:rPr>
                <w:id w:val="366105871"/>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2080166834"/>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4668CA9E" w14:textId="77777777" w:rsidTr="008364F2">
        <w:trPr>
          <w:cantSplit/>
          <w:trHeight w:val="20"/>
        </w:trPr>
        <w:tc>
          <w:tcPr>
            <w:tcW w:w="2736" w:type="dxa"/>
            <w:vAlign w:val="center"/>
          </w:tcPr>
          <w:p w14:paraId="477EB88C" w14:textId="0D5BA6E2" w:rsidR="008364F2" w:rsidRPr="00AC750D" w:rsidRDefault="00000000" w:rsidP="001E4B3F">
            <w:pPr>
              <w:pStyle w:val="Level1"/>
              <w:numPr>
                <w:ilvl w:val="0"/>
                <w:numId w:val="0"/>
              </w:numPr>
              <w:outlineLvl w:val="9"/>
              <w:rPr>
                <w:sz w:val="20"/>
                <w:u w:val="single"/>
              </w:rPr>
            </w:pPr>
            <w:sdt>
              <w:sdtPr>
                <w:rPr>
                  <w:sz w:val="20"/>
                  <w:u w:val="single"/>
                </w:rPr>
                <w:id w:val="2015488763"/>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sz w:val="20"/>
                    <w:u w:val="single"/>
                  </w:rPr>
                  <w:t>☐</w:t>
                </w:r>
              </w:sdtContent>
            </w:sdt>
            <w:r w:rsidR="008364F2" w:rsidRPr="00AC750D">
              <w:rPr>
                <w:sz w:val="20"/>
                <w:u w:val="single"/>
              </w:rPr>
              <w:t xml:space="preserve"> Swine (55 lbs. or over)</w:t>
            </w:r>
          </w:p>
        </w:tc>
        <w:tc>
          <w:tcPr>
            <w:tcW w:w="2880" w:type="dxa"/>
          </w:tcPr>
          <w:p w14:paraId="637A9DB6" w14:textId="1B770C76" w:rsidR="008364F2" w:rsidRPr="00AC750D" w:rsidRDefault="00000000" w:rsidP="001E4B3F">
            <w:pPr>
              <w:rPr>
                <w:u w:val="single"/>
              </w:rPr>
            </w:pPr>
            <w:sdt>
              <w:sdtPr>
                <w:rPr>
                  <w:u w:val="single"/>
                </w:rPr>
                <w:id w:val="436033816"/>
                <w:placeholder>
                  <w:docPart w:val="3A9E98FC499143019C502CA9BF185141"/>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72013A90" w14:textId="7F43935C" w:rsidR="008364F2" w:rsidRPr="00AC750D" w:rsidRDefault="00000000" w:rsidP="001E4B3F">
            <w:pPr>
              <w:rPr>
                <w:u w:val="single"/>
              </w:rPr>
            </w:pPr>
            <w:sdt>
              <w:sdtPr>
                <w:rPr>
                  <w:u w:val="single"/>
                </w:rPr>
                <w:id w:val="104087915"/>
                <w:placeholder>
                  <w:docPart w:val="66FD7C8D548844C68800BF25F6BB50A4"/>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1FC8297F" w14:textId="37E8B9FB" w:rsidR="008364F2" w:rsidRPr="00AC750D" w:rsidRDefault="00000000" w:rsidP="001E4B3F">
            <w:pPr>
              <w:rPr>
                <w:u w:val="single"/>
              </w:rPr>
            </w:pPr>
            <w:sdt>
              <w:sdtPr>
                <w:rPr>
                  <w:u w:val="single"/>
                </w:rPr>
                <w:id w:val="-1594541093"/>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852022142"/>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5BDCF126" w14:textId="77777777" w:rsidTr="008364F2">
        <w:trPr>
          <w:cantSplit/>
          <w:trHeight w:val="20"/>
        </w:trPr>
        <w:tc>
          <w:tcPr>
            <w:tcW w:w="2736" w:type="dxa"/>
            <w:vAlign w:val="center"/>
          </w:tcPr>
          <w:p w14:paraId="3FCD6F53" w14:textId="48A33B8A" w:rsidR="008364F2" w:rsidRPr="00AC750D" w:rsidRDefault="00000000" w:rsidP="001E4B3F">
            <w:pPr>
              <w:pStyle w:val="Level1"/>
              <w:numPr>
                <w:ilvl w:val="0"/>
                <w:numId w:val="0"/>
              </w:numPr>
              <w:outlineLvl w:val="9"/>
              <w:rPr>
                <w:sz w:val="20"/>
                <w:u w:val="single"/>
              </w:rPr>
            </w:pPr>
            <w:sdt>
              <w:sdtPr>
                <w:rPr>
                  <w:sz w:val="20"/>
                  <w:u w:val="single"/>
                </w:rPr>
                <w:id w:val="987669118"/>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sz w:val="20"/>
                    <w:u w:val="single"/>
                  </w:rPr>
                  <w:t>☐</w:t>
                </w:r>
              </w:sdtContent>
            </w:sdt>
            <w:r w:rsidR="008364F2" w:rsidRPr="00AC750D">
              <w:rPr>
                <w:sz w:val="20"/>
                <w:u w:val="single"/>
              </w:rPr>
              <w:t xml:space="preserve"> Swine (under 55 lbs.)</w:t>
            </w:r>
          </w:p>
        </w:tc>
        <w:tc>
          <w:tcPr>
            <w:tcW w:w="2880" w:type="dxa"/>
          </w:tcPr>
          <w:p w14:paraId="4734870A" w14:textId="4AABAFB1" w:rsidR="008364F2" w:rsidRPr="00AC750D" w:rsidRDefault="00000000" w:rsidP="001E4B3F">
            <w:pPr>
              <w:rPr>
                <w:u w:val="single"/>
              </w:rPr>
            </w:pPr>
            <w:sdt>
              <w:sdtPr>
                <w:rPr>
                  <w:u w:val="single"/>
                </w:rPr>
                <w:id w:val="-1172261929"/>
                <w:placeholder>
                  <w:docPart w:val="AAAC2E9785EA4F11815133C33FB2CBA6"/>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452D53D6" w14:textId="46A4C426" w:rsidR="008364F2" w:rsidRPr="00AC750D" w:rsidRDefault="00000000" w:rsidP="001E4B3F">
            <w:pPr>
              <w:rPr>
                <w:u w:val="single"/>
              </w:rPr>
            </w:pPr>
            <w:sdt>
              <w:sdtPr>
                <w:rPr>
                  <w:u w:val="single"/>
                </w:rPr>
                <w:id w:val="1369342584"/>
                <w:placeholder>
                  <w:docPart w:val="0E9D94AD5BC34E48883892B77ED88161"/>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72D04861" w14:textId="0A29C812" w:rsidR="008364F2" w:rsidRPr="00AC750D" w:rsidRDefault="00000000" w:rsidP="001E4B3F">
            <w:pPr>
              <w:rPr>
                <w:u w:val="single"/>
              </w:rPr>
            </w:pPr>
            <w:sdt>
              <w:sdtPr>
                <w:rPr>
                  <w:u w:val="single"/>
                </w:rPr>
                <w:id w:val="1746614278"/>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782332540"/>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7945084F" w14:textId="77777777" w:rsidTr="008364F2">
        <w:trPr>
          <w:cantSplit/>
          <w:trHeight w:val="20"/>
        </w:trPr>
        <w:tc>
          <w:tcPr>
            <w:tcW w:w="2736" w:type="dxa"/>
            <w:vAlign w:val="center"/>
          </w:tcPr>
          <w:p w14:paraId="41F82070" w14:textId="414D1164" w:rsidR="008364F2" w:rsidRPr="00AC750D" w:rsidRDefault="00000000" w:rsidP="001E4B3F">
            <w:pPr>
              <w:pStyle w:val="Level1"/>
              <w:numPr>
                <w:ilvl w:val="0"/>
                <w:numId w:val="0"/>
              </w:numPr>
              <w:outlineLvl w:val="9"/>
              <w:rPr>
                <w:sz w:val="20"/>
                <w:u w:val="single"/>
              </w:rPr>
            </w:pPr>
            <w:sdt>
              <w:sdtPr>
                <w:rPr>
                  <w:sz w:val="20"/>
                  <w:u w:val="single"/>
                </w:rPr>
                <w:id w:val="1281690269"/>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sz w:val="20"/>
                    <w:u w:val="single"/>
                  </w:rPr>
                  <w:t>☐</w:t>
                </w:r>
              </w:sdtContent>
            </w:sdt>
            <w:r w:rsidR="008364F2" w:rsidRPr="00AC750D">
              <w:rPr>
                <w:sz w:val="20"/>
                <w:u w:val="single"/>
              </w:rPr>
              <w:t xml:space="preserve"> Horses</w:t>
            </w:r>
          </w:p>
        </w:tc>
        <w:tc>
          <w:tcPr>
            <w:tcW w:w="2880" w:type="dxa"/>
          </w:tcPr>
          <w:p w14:paraId="670139AF" w14:textId="4822214A" w:rsidR="008364F2" w:rsidRPr="00AC750D" w:rsidRDefault="00000000" w:rsidP="001E4B3F">
            <w:pPr>
              <w:rPr>
                <w:u w:val="single"/>
              </w:rPr>
            </w:pPr>
            <w:sdt>
              <w:sdtPr>
                <w:rPr>
                  <w:u w:val="single"/>
                </w:rPr>
                <w:id w:val="2066367845"/>
                <w:placeholder>
                  <w:docPart w:val="F119D24F8A0D4A438D56A5424BEBE7FA"/>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350ED5FA" w14:textId="1A481AA2" w:rsidR="008364F2" w:rsidRPr="00AC750D" w:rsidRDefault="00000000" w:rsidP="001E4B3F">
            <w:pPr>
              <w:rPr>
                <w:u w:val="single"/>
              </w:rPr>
            </w:pPr>
            <w:sdt>
              <w:sdtPr>
                <w:rPr>
                  <w:u w:val="single"/>
                </w:rPr>
                <w:id w:val="-801387188"/>
                <w:placeholder>
                  <w:docPart w:val="119D666ED3494CAAB148FBB85F2AAD19"/>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0991FE9E" w14:textId="104C3F17" w:rsidR="008364F2" w:rsidRPr="00AC750D" w:rsidRDefault="00000000" w:rsidP="001E4B3F">
            <w:pPr>
              <w:rPr>
                <w:u w:val="single"/>
              </w:rPr>
            </w:pPr>
            <w:sdt>
              <w:sdtPr>
                <w:rPr>
                  <w:u w:val="single"/>
                </w:rPr>
                <w:id w:val="-2038114775"/>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202672261"/>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6090925E" w14:textId="77777777" w:rsidTr="00F06D2B">
        <w:trPr>
          <w:cantSplit/>
          <w:trHeight w:val="20"/>
        </w:trPr>
        <w:tc>
          <w:tcPr>
            <w:tcW w:w="2736" w:type="dxa"/>
            <w:vAlign w:val="center"/>
          </w:tcPr>
          <w:p w14:paraId="3320C79F" w14:textId="77777777" w:rsidR="008364F2" w:rsidRPr="00AC750D" w:rsidRDefault="00000000" w:rsidP="001E4B3F">
            <w:pPr>
              <w:rPr>
                <w:u w:val="single"/>
              </w:rPr>
            </w:pPr>
            <w:sdt>
              <w:sdtPr>
                <w:rPr>
                  <w:u w:val="single"/>
                </w:rPr>
                <w:id w:val="-1823423244"/>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Turkeys</w:t>
            </w:r>
          </w:p>
        </w:tc>
        <w:tc>
          <w:tcPr>
            <w:tcW w:w="2880" w:type="dxa"/>
          </w:tcPr>
          <w:p w14:paraId="0B96FCF3" w14:textId="77777777" w:rsidR="008364F2" w:rsidRPr="00AC750D" w:rsidRDefault="00000000" w:rsidP="001E4B3F">
            <w:pPr>
              <w:rPr>
                <w:u w:val="single"/>
              </w:rPr>
            </w:pPr>
            <w:sdt>
              <w:sdtPr>
                <w:rPr>
                  <w:u w:val="single"/>
                </w:rPr>
                <w:id w:val="-1656373602"/>
                <w:placeholder>
                  <w:docPart w:val="0F1C41EDADB941D4B0DB990D0ECBBDDA"/>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3A72B61E" w14:textId="77777777" w:rsidR="008364F2" w:rsidRPr="00AC750D" w:rsidRDefault="00000000" w:rsidP="001E4B3F">
            <w:pPr>
              <w:rPr>
                <w:u w:val="single"/>
              </w:rPr>
            </w:pPr>
            <w:sdt>
              <w:sdtPr>
                <w:rPr>
                  <w:u w:val="single"/>
                </w:rPr>
                <w:id w:val="1941941808"/>
                <w:placeholder>
                  <w:docPart w:val="6F38DFB8BB5E424CBCB1DB77A6CD8731"/>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5DC16D72" w14:textId="77777777" w:rsidR="008364F2" w:rsidRPr="00AC750D" w:rsidRDefault="00000000" w:rsidP="001E4B3F">
            <w:pPr>
              <w:rPr>
                <w:u w:val="single"/>
              </w:rPr>
            </w:pPr>
            <w:sdt>
              <w:sdtPr>
                <w:rPr>
                  <w:u w:val="single"/>
                </w:rPr>
                <w:id w:val="-889876520"/>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101641419"/>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39D04FE8" w14:textId="77777777" w:rsidTr="008364F2">
        <w:trPr>
          <w:cantSplit/>
          <w:trHeight w:val="20"/>
        </w:trPr>
        <w:tc>
          <w:tcPr>
            <w:tcW w:w="2736" w:type="dxa"/>
            <w:vAlign w:val="center"/>
          </w:tcPr>
          <w:p w14:paraId="5ADFD9E8" w14:textId="6530FEE3" w:rsidR="008364F2" w:rsidRPr="00AC750D" w:rsidRDefault="00000000" w:rsidP="001E4B3F">
            <w:pPr>
              <w:rPr>
                <w:u w:val="single"/>
              </w:rPr>
            </w:pPr>
            <w:sdt>
              <w:sdtPr>
                <w:rPr>
                  <w:u w:val="single"/>
                </w:rPr>
                <w:id w:val="1676686357"/>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Sheep or Lambs</w:t>
            </w:r>
          </w:p>
        </w:tc>
        <w:tc>
          <w:tcPr>
            <w:tcW w:w="2880" w:type="dxa"/>
          </w:tcPr>
          <w:p w14:paraId="58B792F7" w14:textId="4B0C0ABD" w:rsidR="008364F2" w:rsidRPr="00AC750D" w:rsidRDefault="00000000" w:rsidP="001E4B3F">
            <w:pPr>
              <w:rPr>
                <w:u w:val="single"/>
              </w:rPr>
            </w:pPr>
            <w:sdt>
              <w:sdtPr>
                <w:rPr>
                  <w:u w:val="single"/>
                </w:rPr>
                <w:id w:val="-349172523"/>
                <w:placeholder>
                  <w:docPart w:val="1DA28BCD445F4383942D664C7497EA20"/>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158DE6F9" w14:textId="50181222" w:rsidR="008364F2" w:rsidRPr="00AC750D" w:rsidRDefault="00000000" w:rsidP="001E4B3F">
            <w:pPr>
              <w:rPr>
                <w:u w:val="single"/>
              </w:rPr>
            </w:pPr>
            <w:sdt>
              <w:sdtPr>
                <w:rPr>
                  <w:u w:val="single"/>
                </w:rPr>
                <w:id w:val="-685434329"/>
                <w:placeholder>
                  <w:docPart w:val="4563DF3B29364F48881F50ABAAA25372"/>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7FE29EBE" w14:textId="7AA34EB2" w:rsidR="008364F2" w:rsidRPr="00AC750D" w:rsidRDefault="00000000" w:rsidP="001E4B3F">
            <w:pPr>
              <w:rPr>
                <w:u w:val="single"/>
              </w:rPr>
            </w:pPr>
            <w:sdt>
              <w:sdtPr>
                <w:rPr>
                  <w:u w:val="single"/>
                </w:rPr>
                <w:id w:val="-546453081"/>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936943510"/>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3CFDE90A" w14:textId="77777777" w:rsidTr="008364F2">
        <w:trPr>
          <w:cantSplit/>
          <w:trHeight w:val="20"/>
        </w:trPr>
        <w:tc>
          <w:tcPr>
            <w:tcW w:w="2736" w:type="dxa"/>
            <w:vAlign w:val="center"/>
          </w:tcPr>
          <w:p w14:paraId="4199760B" w14:textId="288A4DBB" w:rsidR="008364F2" w:rsidRPr="00AC750D" w:rsidRDefault="00000000" w:rsidP="001E4B3F">
            <w:pPr>
              <w:rPr>
                <w:u w:val="single"/>
              </w:rPr>
            </w:pPr>
            <w:sdt>
              <w:sdtPr>
                <w:rPr>
                  <w:u w:val="single"/>
                </w:rPr>
                <w:id w:val="1919517578"/>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Chickens (Broilers)</w:t>
            </w:r>
          </w:p>
        </w:tc>
        <w:tc>
          <w:tcPr>
            <w:tcW w:w="2880" w:type="dxa"/>
          </w:tcPr>
          <w:p w14:paraId="375263E8" w14:textId="13C6F37E" w:rsidR="008364F2" w:rsidRPr="00AC750D" w:rsidRDefault="00000000" w:rsidP="001E4B3F">
            <w:pPr>
              <w:rPr>
                <w:u w:val="single"/>
              </w:rPr>
            </w:pPr>
            <w:sdt>
              <w:sdtPr>
                <w:rPr>
                  <w:u w:val="single"/>
                </w:rPr>
                <w:id w:val="-1446541069"/>
                <w:placeholder>
                  <w:docPart w:val="06B242D9428140DBA7F1E9A1D0B10F22"/>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6ECF81F0" w14:textId="019432FF" w:rsidR="008364F2" w:rsidRPr="00AC750D" w:rsidRDefault="00000000" w:rsidP="001E4B3F">
            <w:pPr>
              <w:rPr>
                <w:u w:val="single"/>
              </w:rPr>
            </w:pPr>
            <w:sdt>
              <w:sdtPr>
                <w:rPr>
                  <w:u w:val="single"/>
                </w:rPr>
                <w:id w:val="400494938"/>
                <w:placeholder>
                  <w:docPart w:val="6D57AF0EDC0C420F946C6A8756ADE9CE"/>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29B8B90B" w14:textId="015872E9" w:rsidR="008364F2" w:rsidRPr="00AC750D" w:rsidRDefault="00000000" w:rsidP="001E4B3F">
            <w:pPr>
              <w:rPr>
                <w:u w:val="single"/>
              </w:rPr>
            </w:pPr>
            <w:sdt>
              <w:sdtPr>
                <w:rPr>
                  <w:u w:val="single"/>
                </w:rPr>
                <w:id w:val="-1467817127"/>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093973888"/>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642332DC" w14:textId="77777777" w:rsidTr="008364F2">
        <w:trPr>
          <w:cantSplit/>
          <w:trHeight w:val="20"/>
        </w:trPr>
        <w:tc>
          <w:tcPr>
            <w:tcW w:w="2736" w:type="dxa"/>
            <w:vAlign w:val="center"/>
          </w:tcPr>
          <w:p w14:paraId="38130EB2" w14:textId="3818DBC2" w:rsidR="008364F2" w:rsidRPr="00AC750D" w:rsidRDefault="00000000" w:rsidP="001E4B3F">
            <w:pPr>
              <w:rPr>
                <w:u w:val="single"/>
              </w:rPr>
            </w:pPr>
            <w:sdt>
              <w:sdtPr>
                <w:rPr>
                  <w:u w:val="single"/>
                </w:rPr>
                <w:id w:val="389160211"/>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Chickens (Layers)</w:t>
            </w:r>
          </w:p>
        </w:tc>
        <w:tc>
          <w:tcPr>
            <w:tcW w:w="2880" w:type="dxa"/>
          </w:tcPr>
          <w:p w14:paraId="4E278892" w14:textId="5CAB8224" w:rsidR="008364F2" w:rsidRPr="00AC750D" w:rsidRDefault="00000000" w:rsidP="001E4B3F">
            <w:pPr>
              <w:rPr>
                <w:u w:val="single"/>
              </w:rPr>
            </w:pPr>
            <w:sdt>
              <w:sdtPr>
                <w:rPr>
                  <w:u w:val="single"/>
                </w:rPr>
                <w:id w:val="898403785"/>
                <w:placeholder>
                  <w:docPart w:val="505EE4DCE19E40ABA529EC0EFDB4006B"/>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5DAF34EF" w14:textId="1762C843" w:rsidR="008364F2" w:rsidRPr="00AC750D" w:rsidRDefault="00000000" w:rsidP="001E4B3F">
            <w:pPr>
              <w:rPr>
                <w:u w:val="single"/>
              </w:rPr>
            </w:pPr>
            <w:sdt>
              <w:sdtPr>
                <w:rPr>
                  <w:u w:val="single"/>
                </w:rPr>
                <w:id w:val="-1891171485"/>
                <w:placeholder>
                  <w:docPart w:val="34F93A38EF1445BF9718C2B3CAECA182"/>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258EA43F" w14:textId="07212709" w:rsidR="008364F2" w:rsidRPr="00AC750D" w:rsidRDefault="00000000" w:rsidP="001E4B3F">
            <w:pPr>
              <w:rPr>
                <w:u w:val="single"/>
              </w:rPr>
            </w:pPr>
            <w:sdt>
              <w:sdtPr>
                <w:rPr>
                  <w:u w:val="single"/>
                </w:rPr>
                <w:id w:val="-372154767"/>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686714357"/>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13189236" w14:textId="77777777" w:rsidTr="008364F2">
        <w:trPr>
          <w:cantSplit/>
          <w:trHeight w:val="20"/>
        </w:trPr>
        <w:tc>
          <w:tcPr>
            <w:tcW w:w="2736" w:type="dxa"/>
            <w:vAlign w:val="center"/>
          </w:tcPr>
          <w:p w14:paraId="3514B605" w14:textId="37D5C030" w:rsidR="008364F2" w:rsidRPr="00AC750D" w:rsidRDefault="00000000" w:rsidP="001E4B3F">
            <w:pPr>
              <w:rPr>
                <w:u w:val="single"/>
              </w:rPr>
            </w:pPr>
            <w:sdt>
              <w:sdtPr>
                <w:rPr>
                  <w:u w:val="single"/>
                </w:rPr>
                <w:id w:val="1006866287"/>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Ducks</w:t>
            </w:r>
          </w:p>
        </w:tc>
        <w:tc>
          <w:tcPr>
            <w:tcW w:w="2880" w:type="dxa"/>
          </w:tcPr>
          <w:p w14:paraId="7697B6C1" w14:textId="01937F2D" w:rsidR="008364F2" w:rsidRPr="00AC750D" w:rsidRDefault="00000000" w:rsidP="001E4B3F">
            <w:pPr>
              <w:rPr>
                <w:u w:val="single"/>
              </w:rPr>
            </w:pPr>
            <w:sdt>
              <w:sdtPr>
                <w:rPr>
                  <w:u w:val="single"/>
                </w:rPr>
                <w:id w:val="37488485"/>
                <w:placeholder>
                  <w:docPart w:val="E2BAB836FBC5476F93D6801A1D76FE22"/>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354AFB42" w14:textId="3AF75BD0" w:rsidR="008364F2" w:rsidRPr="00AC750D" w:rsidRDefault="00000000" w:rsidP="001E4B3F">
            <w:pPr>
              <w:rPr>
                <w:u w:val="single"/>
              </w:rPr>
            </w:pPr>
            <w:sdt>
              <w:sdtPr>
                <w:rPr>
                  <w:u w:val="single"/>
                </w:rPr>
                <w:id w:val="-1648363807"/>
                <w:placeholder>
                  <w:docPart w:val="DCEB159248A64E8A8EEDFF204F65503B"/>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1895D13F" w14:textId="3A8074FA" w:rsidR="008364F2" w:rsidRPr="00AC750D" w:rsidRDefault="00000000" w:rsidP="001E4B3F">
            <w:pPr>
              <w:rPr>
                <w:u w:val="single"/>
              </w:rPr>
            </w:pPr>
            <w:sdt>
              <w:sdtPr>
                <w:rPr>
                  <w:u w:val="single"/>
                </w:rPr>
                <w:id w:val="1619025286"/>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080330792"/>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062EC202" w14:textId="77777777" w:rsidTr="00F06D2B">
        <w:trPr>
          <w:cantSplit/>
          <w:trHeight w:val="20"/>
        </w:trPr>
        <w:tc>
          <w:tcPr>
            <w:tcW w:w="2736" w:type="dxa"/>
            <w:vAlign w:val="center"/>
          </w:tcPr>
          <w:p w14:paraId="480A7888" w14:textId="77777777" w:rsidR="008364F2" w:rsidRPr="00AC750D" w:rsidRDefault="00000000" w:rsidP="001E4B3F">
            <w:pPr>
              <w:rPr>
                <w:u w:val="single"/>
              </w:rPr>
            </w:pPr>
            <w:sdt>
              <w:sdtPr>
                <w:rPr>
                  <w:u w:val="single"/>
                </w:rPr>
                <w:id w:val="837806281"/>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Other (specify) </w:t>
            </w:r>
            <w:sdt>
              <w:sdtPr>
                <w:rPr>
                  <w:rStyle w:val="Underline"/>
                </w:rPr>
                <w:id w:val="-949238834"/>
                <w:placeholder>
                  <w:docPart w:val="3248940AC04E4A35930BBE5744E3A2E4"/>
                </w:placeholder>
                <w:showingPlcHdr/>
                <w15:color w:val="C0C0C0"/>
                <w15:appearance w15:val="hidden"/>
                <w:text/>
              </w:sdtPr>
              <w:sdtEndPr>
                <w:rPr>
                  <w:rStyle w:val="DefaultParagraphFont"/>
                  <w:u w:val="none"/>
                </w:rPr>
              </w:sdtEndPr>
              <w:sdtContent>
                <w:r w:rsidR="008364F2" w:rsidRPr="00AC750D">
                  <w:rPr>
                    <w:rStyle w:val="PlaceholderText"/>
                    <w:rFonts w:eastAsiaTheme="minorHAnsi"/>
                    <w:u w:val="single"/>
                  </w:rPr>
                  <w:t>Click or tap here to enter text.</w:t>
                </w:r>
              </w:sdtContent>
            </w:sdt>
          </w:p>
        </w:tc>
        <w:tc>
          <w:tcPr>
            <w:tcW w:w="2880" w:type="dxa"/>
          </w:tcPr>
          <w:p w14:paraId="54BED292" w14:textId="77777777" w:rsidR="008364F2" w:rsidRPr="00AC750D" w:rsidRDefault="00000000" w:rsidP="001E4B3F">
            <w:pPr>
              <w:rPr>
                <w:u w:val="single"/>
              </w:rPr>
            </w:pPr>
            <w:sdt>
              <w:sdtPr>
                <w:rPr>
                  <w:u w:val="single"/>
                </w:rPr>
                <w:id w:val="176779931"/>
                <w:placeholder>
                  <w:docPart w:val="309A76368F9A420193904D6BEB2CCEA7"/>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37A10AB9" w14:textId="77777777" w:rsidR="008364F2" w:rsidRPr="00AC750D" w:rsidRDefault="00000000" w:rsidP="001E4B3F">
            <w:pPr>
              <w:rPr>
                <w:u w:val="single"/>
              </w:rPr>
            </w:pPr>
            <w:sdt>
              <w:sdtPr>
                <w:rPr>
                  <w:u w:val="single"/>
                </w:rPr>
                <w:id w:val="-44069714"/>
                <w:placeholder>
                  <w:docPart w:val="58FBB0251BC94E28A16E9DC51461875F"/>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38253353" w14:textId="77777777" w:rsidR="008364F2" w:rsidRPr="00AC750D" w:rsidRDefault="00000000" w:rsidP="001E4B3F">
            <w:pPr>
              <w:rPr>
                <w:u w:val="single"/>
              </w:rPr>
            </w:pPr>
            <w:sdt>
              <w:sdtPr>
                <w:rPr>
                  <w:u w:val="single"/>
                </w:rPr>
                <w:id w:val="1340358013"/>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092825941"/>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8364F2" w:rsidRPr="00AC750D" w14:paraId="5F8AC34F" w14:textId="77777777" w:rsidTr="008364F2">
        <w:trPr>
          <w:cantSplit/>
          <w:trHeight w:val="20"/>
        </w:trPr>
        <w:tc>
          <w:tcPr>
            <w:tcW w:w="2736" w:type="dxa"/>
            <w:vAlign w:val="center"/>
          </w:tcPr>
          <w:p w14:paraId="0243B645" w14:textId="6E4EFFF0" w:rsidR="008364F2" w:rsidRPr="00AC750D" w:rsidRDefault="00000000" w:rsidP="001E4B3F">
            <w:pPr>
              <w:rPr>
                <w:u w:val="single"/>
              </w:rPr>
            </w:pPr>
            <w:sdt>
              <w:sdtPr>
                <w:rPr>
                  <w:u w:val="single"/>
                </w:rPr>
                <w:id w:val="-1302453912"/>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Other (specify) </w:t>
            </w:r>
            <w:sdt>
              <w:sdtPr>
                <w:rPr>
                  <w:rStyle w:val="Underline"/>
                </w:rPr>
                <w:id w:val="1094972373"/>
                <w:placeholder>
                  <w:docPart w:val="63C5AD4D2112461496DEA3AE0F7EF762"/>
                </w:placeholder>
                <w:showingPlcHdr/>
                <w15:color w:val="C0C0C0"/>
                <w15:appearance w15:val="hidden"/>
                <w:text/>
              </w:sdtPr>
              <w:sdtEndPr>
                <w:rPr>
                  <w:rStyle w:val="DefaultParagraphFont"/>
                  <w:u w:val="none"/>
                </w:rPr>
              </w:sdtEndPr>
              <w:sdtContent>
                <w:r w:rsidR="008364F2" w:rsidRPr="00AC750D">
                  <w:rPr>
                    <w:rStyle w:val="PlaceholderText"/>
                    <w:rFonts w:eastAsiaTheme="minorHAnsi"/>
                    <w:u w:val="single"/>
                  </w:rPr>
                  <w:t>Click or tap here to enter text.</w:t>
                </w:r>
              </w:sdtContent>
            </w:sdt>
          </w:p>
        </w:tc>
        <w:tc>
          <w:tcPr>
            <w:tcW w:w="2880" w:type="dxa"/>
          </w:tcPr>
          <w:p w14:paraId="7AB41FC6" w14:textId="17D31E9C" w:rsidR="008364F2" w:rsidRPr="00AC750D" w:rsidRDefault="00000000" w:rsidP="001E4B3F">
            <w:pPr>
              <w:rPr>
                <w:u w:val="single"/>
              </w:rPr>
            </w:pPr>
            <w:sdt>
              <w:sdtPr>
                <w:rPr>
                  <w:u w:val="single"/>
                </w:rPr>
                <w:id w:val="-1838377176"/>
                <w:placeholder>
                  <w:docPart w:val="8048B74202FE4CF0A25D8B6CDFD85A16"/>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6B33DD4D" w14:textId="37A83322" w:rsidR="008364F2" w:rsidRPr="00AC750D" w:rsidRDefault="00000000" w:rsidP="001E4B3F">
            <w:pPr>
              <w:rPr>
                <w:u w:val="single"/>
              </w:rPr>
            </w:pPr>
            <w:sdt>
              <w:sdtPr>
                <w:rPr>
                  <w:u w:val="single"/>
                </w:rPr>
                <w:id w:val="-810709434"/>
                <w:placeholder>
                  <w:docPart w:val="103C74B243AA4769ACFCF13AD22EE8C0"/>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tcPr>
          <w:p w14:paraId="3FBDB2CE" w14:textId="677936B5" w:rsidR="008364F2" w:rsidRPr="00AC750D" w:rsidRDefault="00000000" w:rsidP="001E4B3F">
            <w:pPr>
              <w:rPr>
                <w:u w:val="single"/>
              </w:rPr>
            </w:pPr>
            <w:sdt>
              <w:sdtPr>
                <w:rPr>
                  <w:u w:val="single"/>
                </w:rPr>
                <w:id w:val="-2083361066"/>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Yes   </w:t>
            </w:r>
            <w:sdt>
              <w:sdtPr>
                <w:rPr>
                  <w:u w:val="single"/>
                </w:rPr>
                <w:id w:val="1825694410"/>
                <w14:checkbox>
                  <w14:checked w14:val="0"/>
                  <w14:checkedState w14:val="2612" w14:font="MS Gothic"/>
                  <w14:uncheckedState w14:val="2610" w14:font="MS Gothic"/>
                </w14:checkbox>
              </w:sdtPr>
              <w:sdtContent>
                <w:r w:rsidR="008364F2" w:rsidRPr="00AC750D">
                  <w:rPr>
                    <w:rFonts w:ascii="Segoe UI Symbol" w:eastAsia="MS Gothic" w:hAnsi="Segoe UI Symbol" w:cs="Segoe UI Symbol"/>
                    <w:u w:val="single"/>
                  </w:rPr>
                  <w:t>☐</w:t>
                </w:r>
              </w:sdtContent>
            </w:sdt>
            <w:r w:rsidR="008364F2" w:rsidRPr="00AC750D">
              <w:rPr>
                <w:u w:val="single"/>
              </w:rPr>
              <w:t xml:space="preserve"> No</w:t>
            </w:r>
          </w:p>
        </w:tc>
      </w:tr>
      <w:tr w:rsidR="0050355F" w:rsidRPr="00AC750D" w14:paraId="291E1DB8" w14:textId="77777777" w:rsidTr="008364F2">
        <w:trPr>
          <w:cantSplit/>
          <w:trHeight w:val="20"/>
        </w:trPr>
        <w:tc>
          <w:tcPr>
            <w:tcW w:w="2736" w:type="dxa"/>
          </w:tcPr>
          <w:p w14:paraId="06FE792D" w14:textId="77E50535" w:rsidR="008364F2" w:rsidRPr="00AC750D" w:rsidRDefault="008364F2" w:rsidP="001E4B3F">
            <w:pPr>
              <w:rPr>
                <w:u w:val="single"/>
              </w:rPr>
            </w:pPr>
            <w:r w:rsidRPr="00AC750D">
              <w:rPr>
                <w:u w:val="single"/>
              </w:rPr>
              <w:t>3. Total Animals</w:t>
            </w:r>
          </w:p>
        </w:tc>
        <w:tc>
          <w:tcPr>
            <w:tcW w:w="2880" w:type="dxa"/>
          </w:tcPr>
          <w:p w14:paraId="6B7B58CF" w14:textId="2950F3DB" w:rsidR="008364F2" w:rsidRPr="00AC750D" w:rsidRDefault="00000000" w:rsidP="001E4B3F">
            <w:pPr>
              <w:rPr>
                <w:u w:val="single"/>
              </w:rPr>
            </w:pPr>
            <w:sdt>
              <w:sdtPr>
                <w:rPr>
                  <w:u w:val="single"/>
                </w:rPr>
                <w:id w:val="1841891703"/>
                <w:placeholder>
                  <w:docPart w:val="B58F469E91ED4899854971C7AD0C2381"/>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2880" w:type="dxa"/>
          </w:tcPr>
          <w:p w14:paraId="760AF681" w14:textId="25C3F995" w:rsidR="008364F2" w:rsidRPr="00AC750D" w:rsidRDefault="00000000" w:rsidP="001E4B3F">
            <w:pPr>
              <w:rPr>
                <w:u w:val="single"/>
              </w:rPr>
            </w:pPr>
            <w:sdt>
              <w:sdtPr>
                <w:rPr>
                  <w:u w:val="single"/>
                </w:rPr>
                <w:id w:val="-1195460661"/>
                <w:placeholder>
                  <w:docPart w:val="E717B8B59F514EC5AD7FCED7C1D96D6C"/>
                </w:placeholder>
                <w:showingPlcHdr/>
                <w15:color w:val="C0C0C0"/>
                <w15:appearance w15:val="hidden"/>
                <w:text/>
              </w:sdtPr>
              <w:sdtContent>
                <w:r w:rsidR="008364F2" w:rsidRPr="00AC750D">
                  <w:rPr>
                    <w:rStyle w:val="PlaceholderText"/>
                    <w:rFonts w:eastAsiaTheme="minorHAnsi"/>
                    <w:u w:val="single"/>
                  </w:rPr>
                  <w:t>Click or tap here to enter text.</w:t>
                </w:r>
              </w:sdtContent>
            </w:sdt>
          </w:p>
        </w:tc>
        <w:tc>
          <w:tcPr>
            <w:tcW w:w="1584" w:type="dxa"/>
            <w:shd w:val="clear" w:color="auto" w:fill="A6A6A6" w:themeFill="background1" w:themeFillShade="A6"/>
          </w:tcPr>
          <w:p w14:paraId="1D9FB611" w14:textId="79C1ACA8" w:rsidR="008364F2" w:rsidRPr="00AC750D" w:rsidRDefault="008364F2" w:rsidP="001E4B3F">
            <w:pPr>
              <w:rPr>
                <w:u w:val="single"/>
              </w:rPr>
            </w:pPr>
          </w:p>
        </w:tc>
      </w:tr>
    </w:tbl>
    <w:p w14:paraId="55E0FFF4" w14:textId="02465533" w:rsidR="00DD75DC" w:rsidRPr="00AC750D" w:rsidRDefault="00DD75DC" w:rsidP="001E4B3F">
      <w:pPr>
        <w:pStyle w:val="ListParagraph"/>
        <w:numPr>
          <w:ilvl w:val="0"/>
          <w:numId w:val="24"/>
        </w:numPr>
        <w:spacing w:before="120" w:after="120"/>
        <w:ind w:left="720"/>
        <w:rPr>
          <w:sz w:val="20"/>
          <w:szCs w:val="20"/>
          <w:u w:val="single"/>
        </w:rPr>
      </w:pPr>
      <w:r w:rsidRPr="00AC750D">
        <w:rPr>
          <w:sz w:val="20"/>
          <w:szCs w:val="20"/>
          <w:u w:val="single"/>
        </w:rPr>
        <w:t>Manure, Litter and/or Wastewater Production and Use</w:t>
      </w:r>
    </w:p>
    <w:p w14:paraId="1D86D90A" w14:textId="756747BA" w:rsidR="00DD75DC" w:rsidRPr="00AC750D" w:rsidRDefault="00DD75DC" w:rsidP="001E4B3F">
      <w:pPr>
        <w:pStyle w:val="ListParagraph"/>
        <w:numPr>
          <w:ilvl w:val="0"/>
          <w:numId w:val="25"/>
        </w:numPr>
        <w:spacing w:before="120" w:after="120"/>
        <w:ind w:left="1080"/>
        <w:rPr>
          <w:sz w:val="20"/>
          <w:szCs w:val="20"/>
          <w:u w:val="single"/>
        </w:rPr>
      </w:pPr>
      <w:r w:rsidRPr="00AC750D">
        <w:rPr>
          <w:sz w:val="20"/>
          <w:szCs w:val="20"/>
          <w:u w:val="single"/>
        </w:rPr>
        <w:t>How much manure, litter</w:t>
      </w:r>
      <w:r w:rsidR="00F21AAD" w:rsidRPr="00AC750D">
        <w:rPr>
          <w:sz w:val="20"/>
          <w:szCs w:val="20"/>
          <w:u w:val="single"/>
        </w:rPr>
        <w:t>,</w:t>
      </w:r>
      <w:r w:rsidRPr="00AC750D">
        <w:rPr>
          <w:sz w:val="20"/>
          <w:szCs w:val="20"/>
          <w:u w:val="single"/>
        </w:rPr>
        <w:t xml:space="preserve"> and wastewater </w:t>
      </w:r>
      <w:proofErr w:type="gramStart"/>
      <w:r w:rsidRPr="00AC750D">
        <w:rPr>
          <w:sz w:val="20"/>
          <w:szCs w:val="20"/>
          <w:u w:val="single"/>
        </w:rPr>
        <w:t>is</w:t>
      </w:r>
      <w:proofErr w:type="gramEnd"/>
      <w:r w:rsidRPr="00AC750D">
        <w:rPr>
          <w:sz w:val="20"/>
          <w:szCs w:val="20"/>
          <w:u w:val="single"/>
        </w:rPr>
        <w:t xml:space="preserve"> generated annually by the facility?</w:t>
      </w:r>
    </w:p>
    <w:p w14:paraId="594128C7" w14:textId="49093C5E" w:rsidR="00DD75DC" w:rsidRPr="00AC750D" w:rsidRDefault="00DD75DC" w:rsidP="001E4B3F">
      <w:pPr>
        <w:spacing w:before="120" w:after="120"/>
        <w:ind w:left="1080"/>
        <w:rPr>
          <w:u w:val="single"/>
        </w:rPr>
      </w:pPr>
      <w:r w:rsidRPr="00AC750D">
        <w:rPr>
          <w:u w:val="single"/>
        </w:rPr>
        <w:t>Manure</w:t>
      </w:r>
      <w:r w:rsidR="00F21AAD" w:rsidRPr="00AC750D">
        <w:rPr>
          <w:u w:val="single"/>
        </w:rPr>
        <w:t>:</w:t>
      </w:r>
      <w:r w:rsidR="0050355F" w:rsidRPr="00AC750D">
        <w:rPr>
          <w:u w:val="single"/>
        </w:rPr>
        <w:t xml:space="preserve"> </w:t>
      </w:r>
      <w:sdt>
        <w:sdtPr>
          <w:rPr>
            <w:rStyle w:val="Underline"/>
          </w:rPr>
          <w:id w:val="1472171915"/>
          <w:placeholder>
            <w:docPart w:val="E9C1249BD3D44DBCBD6436F86C64B188"/>
          </w:placeholder>
          <w:showingPlcHdr/>
          <w15:color w:val="C0C0C0"/>
          <w15:appearance w15:val="hidden"/>
          <w:text/>
        </w:sdtPr>
        <w:sdtEndPr>
          <w:rPr>
            <w:rStyle w:val="DefaultParagraphFont"/>
            <w:u w:val="none"/>
          </w:rPr>
        </w:sdtEndPr>
        <w:sdtContent>
          <w:r w:rsidR="0050355F" w:rsidRPr="00AC750D">
            <w:rPr>
              <w:rStyle w:val="PlaceholderText"/>
              <w:u w:val="single"/>
            </w:rPr>
            <w:t>Click or tap here to enter text.</w:t>
          </w:r>
        </w:sdtContent>
      </w:sdt>
      <w:r w:rsidR="0050355F" w:rsidRPr="00AC750D">
        <w:rPr>
          <w:u w:val="single"/>
        </w:rPr>
        <w:t xml:space="preserve"> tons</w:t>
      </w:r>
    </w:p>
    <w:p w14:paraId="33C63375" w14:textId="641DFA64" w:rsidR="00DD75DC" w:rsidRPr="00AC750D" w:rsidRDefault="00DD75DC" w:rsidP="001E4B3F">
      <w:pPr>
        <w:spacing w:before="120" w:after="120"/>
        <w:ind w:left="1080"/>
        <w:rPr>
          <w:u w:val="single"/>
        </w:rPr>
      </w:pPr>
      <w:r w:rsidRPr="00AC750D">
        <w:rPr>
          <w:u w:val="single"/>
        </w:rPr>
        <w:t>Litte</w:t>
      </w:r>
      <w:r w:rsidR="00F21AAD" w:rsidRPr="00AC750D">
        <w:rPr>
          <w:u w:val="single"/>
        </w:rPr>
        <w:t>r:</w:t>
      </w:r>
      <w:r w:rsidR="0050355F" w:rsidRPr="00AC750D">
        <w:rPr>
          <w:u w:val="single"/>
        </w:rPr>
        <w:t xml:space="preserve"> </w:t>
      </w:r>
      <w:sdt>
        <w:sdtPr>
          <w:rPr>
            <w:rStyle w:val="Underline"/>
          </w:rPr>
          <w:id w:val="279764849"/>
          <w:placeholder>
            <w:docPart w:val="BEF041438163407E8D9E5F40682F0B5C"/>
          </w:placeholder>
          <w:showingPlcHdr/>
          <w15:color w:val="C0C0C0"/>
          <w15:appearance w15:val="hidden"/>
          <w:text/>
        </w:sdtPr>
        <w:sdtEndPr>
          <w:rPr>
            <w:rStyle w:val="DefaultParagraphFont"/>
            <w:u w:val="none"/>
          </w:rPr>
        </w:sdtEndPr>
        <w:sdtContent>
          <w:r w:rsidR="0050355F" w:rsidRPr="00AC750D">
            <w:rPr>
              <w:rStyle w:val="PlaceholderText"/>
              <w:u w:val="single"/>
            </w:rPr>
            <w:t>Click or tap here to enter text.</w:t>
          </w:r>
        </w:sdtContent>
      </w:sdt>
      <w:r w:rsidR="0050355F" w:rsidRPr="00AC750D">
        <w:rPr>
          <w:u w:val="single"/>
        </w:rPr>
        <w:t xml:space="preserve"> tons</w:t>
      </w:r>
    </w:p>
    <w:p w14:paraId="55B0EF30" w14:textId="4A6864FA" w:rsidR="00DD75DC" w:rsidRPr="00AC750D" w:rsidRDefault="00DD75DC" w:rsidP="001E4B3F">
      <w:pPr>
        <w:spacing w:before="120" w:after="120"/>
        <w:ind w:left="1080"/>
        <w:rPr>
          <w:u w:val="single"/>
        </w:rPr>
      </w:pPr>
      <w:r w:rsidRPr="00AC750D">
        <w:rPr>
          <w:u w:val="single"/>
        </w:rPr>
        <w:t>Wastewater</w:t>
      </w:r>
      <w:r w:rsidR="00F21AAD" w:rsidRPr="00AC750D">
        <w:rPr>
          <w:u w:val="single"/>
        </w:rPr>
        <w:t>:</w:t>
      </w:r>
      <w:r w:rsidR="0050355F" w:rsidRPr="00AC750D">
        <w:rPr>
          <w:u w:val="single"/>
        </w:rPr>
        <w:t xml:space="preserve"> </w:t>
      </w:r>
      <w:sdt>
        <w:sdtPr>
          <w:rPr>
            <w:rStyle w:val="Underline"/>
          </w:rPr>
          <w:id w:val="262112908"/>
          <w:placeholder>
            <w:docPart w:val="282C2CBBCB524AC7B7031312AFF3B8A6"/>
          </w:placeholder>
          <w:showingPlcHdr/>
          <w15:color w:val="C0C0C0"/>
          <w15:appearance w15:val="hidden"/>
          <w:text/>
        </w:sdtPr>
        <w:sdtEndPr>
          <w:rPr>
            <w:rStyle w:val="DefaultParagraphFont"/>
            <w:u w:val="none"/>
          </w:rPr>
        </w:sdtEndPr>
        <w:sdtContent>
          <w:r w:rsidR="0050355F" w:rsidRPr="00AC750D">
            <w:rPr>
              <w:rStyle w:val="PlaceholderText"/>
              <w:u w:val="single"/>
            </w:rPr>
            <w:t>Click or tap here to enter text.</w:t>
          </w:r>
        </w:sdtContent>
      </w:sdt>
      <w:r w:rsidR="0050355F" w:rsidRPr="00AC750D">
        <w:rPr>
          <w:rStyle w:val="Underline"/>
        </w:rPr>
        <w:t xml:space="preserve"> </w:t>
      </w:r>
      <w:r w:rsidR="0050355F" w:rsidRPr="00AC750D">
        <w:rPr>
          <w:u w:val="single"/>
        </w:rPr>
        <w:t>gallons</w:t>
      </w:r>
    </w:p>
    <w:p w14:paraId="4DE4CE23" w14:textId="5F3F3C73" w:rsidR="0050355F" w:rsidRPr="00AC750D" w:rsidRDefault="00DD75DC" w:rsidP="001E4B3F">
      <w:pPr>
        <w:pStyle w:val="ListParagraph"/>
        <w:numPr>
          <w:ilvl w:val="0"/>
          <w:numId w:val="25"/>
        </w:numPr>
        <w:spacing w:before="120" w:after="120"/>
        <w:ind w:left="1080"/>
        <w:rPr>
          <w:sz w:val="20"/>
          <w:szCs w:val="20"/>
          <w:u w:val="single"/>
        </w:rPr>
      </w:pPr>
      <w:r w:rsidRPr="00AC750D">
        <w:rPr>
          <w:sz w:val="20"/>
          <w:szCs w:val="20"/>
          <w:u w:val="single"/>
        </w:rPr>
        <w:t xml:space="preserve">If land </w:t>
      </w:r>
      <w:proofErr w:type="gramStart"/>
      <w:r w:rsidRPr="00AC750D">
        <w:rPr>
          <w:sz w:val="20"/>
          <w:szCs w:val="20"/>
          <w:u w:val="single"/>
        </w:rPr>
        <w:t>applied</w:t>
      </w:r>
      <w:proofErr w:type="gramEnd"/>
      <w:r w:rsidR="000A4F87" w:rsidRPr="00AC750D">
        <w:rPr>
          <w:sz w:val="20"/>
          <w:szCs w:val="20"/>
          <w:u w:val="single"/>
        </w:rPr>
        <w:t>,</w:t>
      </w:r>
      <w:r w:rsidRPr="00AC750D">
        <w:rPr>
          <w:sz w:val="20"/>
          <w:szCs w:val="20"/>
          <w:u w:val="single"/>
        </w:rPr>
        <w:t xml:space="preserve"> how many acres of land under the control of the applicant are available for applying the CAFOs manure, litter, and wastewater</w:t>
      </w:r>
      <w:r w:rsidR="0050355F" w:rsidRPr="00AC750D">
        <w:rPr>
          <w:sz w:val="20"/>
          <w:szCs w:val="20"/>
          <w:u w:val="single"/>
        </w:rPr>
        <w:t>?</w:t>
      </w:r>
    </w:p>
    <w:p w14:paraId="2DB6FA36" w14:textId="7F612C13" w:rsidR="00DD75DC" w:rsidRPr="00AC750D" w:rsidRDefault="00000000" w:rsidP="001E4B3F">
      <w:pPr>
        <w:pStyle w:val="ListParagraph"/>
        <w:spacing w:before="120" w:after="120"/>
        <w:ind w:left="1080" w:firstLine="0"/>
        <w:rPr>
          <w:sz w:val="20"/>
          <w:szCs w:val="20"/>
          <w:u w:val="single"/>
        </w:rPr>
      </w:pPr>
      <w:sdt>
        <w:sdtPr>
          <w:rPr>
            <w:rStyle w:val="Underline"/>
            <w:szCs w:val="20"/>
          </w:rPr>
          <w:id w:val="-67729998"/>
          <w:placeholder>
            <w:docPart w:val="278F530B103C433B9B08224497FA7AA6"/>
          </w:placeholder>
          <w:showingPlcHdr/>
          <w15:color w:val="C0C0C0"/>
          <w15:appearance w15:val="hidden"/>
          <w:text/>
        </w:sdtPr>
        <w:sdtEndPr>
          <w:rPr>
            <w:rStyle w:val="DefaultParagraphFont"/>
            <w:sz w:val="22"/>
            <w:u w:val="none"/>
          </w:rPr>
        </w:sdtEndPr>
        <w:sdtContent>
          <w:r w:rsidR="0050355F" w:rsidRPr="00AC750D">
            <w:rPr>
              <w:rStyle w:val="PlaceholderText"/>
              <w:sz w:val="20"/>
              <w:szCs w:val="20"/>
              <w:u w:val="single"/>
            </w:rPr>
            <w:t>Click or tap here to enter text.</w:t>
          </w:r>
        </w:sdtContent>
      </w:sdt>
      <w:r w:rsidR="0050355F" w:rsidRPr="00AC750D">
        <w:rPr>
          <w:sz w:val="20"/>
          <w:szCs w:val="20"/>
          <w:u w:val="single"/>
        </w:rPr>
        <w:t xml:space="preserve"> a</w:t>
      </w:r>
      <w:r w:rsidR="00F21AAD" w:rsidRPr="00AC750D">
        <w:rPr>
          <w:sz w:val="20"/>
          <w:szCs w:val="20"/>
          <w:u w:val="single"/>
        </w:rPr>
        <w:t>cres</w:t>
      </w:r>
    </w:p>
    <w:p w14:paraId="0CBF6812" w14:textId="6407FBFD" w:rsidR="00DD75DC" w:rsidRPr="00AC750D" w:rsidRDefault="00DD75DC" w:rsidP="001E4B3F">
      <w:pPr>
        <w:pStyle w:val="ListParagraph"/>
        <w:numPr>
          <w:ilvl w:val="0"/>
          <w:numId w:val="25"/>
        </w:numPr>
        <w:spacing w:before="120" w:after="120"/>
        <w:ind w:left="1080"/>
        <w:rPr>
          <w:sz w:val="20"/>
          <w:szCs w:val="20"/>
          <w:u w:val="single"/>
        </w:rPr>
      </w:pPr>
      <w:r w:rsidRPr="00AC750D">
        <w:rPr>
          <w:sz w:val="20"/>
          <w:szCs w:val="20"/>
          <w:u w:val="single"/>
        </w:rPr>
        <w:t>How m</w:t>
      </w:r>
      <w:r w:rsidR="0050355F" w:rsidRPr="00AC750D">
        <w:rPr>
          <w:sz w:val="20"/>
          <w:szCs w:val="20"/>
          <w:u w:val="single"/>
        </w:rPr>
        <w:t xml:space="preserve">uch </w:t>
      </w:r>
      <w:r w:rsidRPr="00AC750D">
        <w:rPr>
          <w:sz w:val="20"/>
          <w:szCs w:val="20"/>
          <w:u w:val="single"/>
        </w:rPr>
        <w:t>manure</w:t>
      </w:r>
      <w:r w:rsidR="0050355F" w:rsidRPr="00AC750D">
        <w:rPr>
          <w:sz w:val="20"/>
          <w:szCs w:val="20"/>
          <w:u w:val="single"/>
        </w:rPr>
        <w:t>, litt</w:t>
      </w:r>
      <w:r w:rsidRPr="00AC750D">
        <w:rPr>
          <w:sz w:val="20"/>
          <w:szCs w:val="20"/>
          <w:u w:val="single"/>
        </w:rPr>
        <w:t xml:space="preserve">er, </w:t>
      </w:r>
      <w:r w:rsidR="0050355F" w:rsidRPr="00AC750D">
        <w:rPr>
          <w:sz w:val="20"/>
          <w:szCs w:val="20"/>
          <w:u w:val="single"/>
        </w:rPr>
        <w:t xml:space="preserve">and </w:t>
      </w:r>
      <w:r w:rsidRPr="00AC750D">
        <w:rPr>
          <w:sz w:val="20"/>
          <w:szCs w:val="20"/>
          <w:u w:val="single"/>
        </w:rPr>
        <w:t xml:space="preserve">wastewater produced by the CAFO will be transferred annually to other </w:t>
      </w:r>
      <w:proofErr w:type="gramStart"/>
      <w:r w:rsidRPr="00AC750D">
        <w:rPr>
          <w:sz w:val="20"/>
          <w:szCs w:val="20"/>
          <w:u w:val="single"/>
        </w:rPr>
        <w:t>persons</w:t>
      </w:r>
      <w:proofErr w:type="gramEnd"/>
      <w:r w:rsidRPr="00AC750D">
        <w:rPr>
          <w:sz w:val="20"/>
          <w:szCs w:val="20"/>
          <w:u w:val="single"/>
        </w:rPr>
        <w:t>?</w:t>
      </w:r>
    </w:p>
    <w:p w14:paraId="79277908" w14:textId="6D65C912" w:rsidR="0050355F" w:rsidRPr="00AC750D" w:rsidRDefault="0050355F" w:rsidP="001E4B3F">
      <w:pPr>
        <w:spacing w:before="120" w:after="120"/>
        <w:ind w:left="1080"/>
        <w:rPr>
          <w:u w:val="single"/>
        </w:rPr>
      </w:pPr>
      <w:r w:rsidRPr="00AC750D">
        <w:rPr>
          <w:u w:val="single"/>
        </w:rPr>
        <w:t xml:space="preserve">Manure: </w:t>
      </w:r>
      <w:sdt>
        <w:sdtPr>
          <w:rPr>
            <w:rStyle w:val="Underline"/>
          </w:rPr>
          <w:id w:val="1246755425"/>
          <w:placeholder>
            <w:docPart w:val="6FE01E09637C461DA22EBF73E713196A"/>
          </w:placeholder>
          <w:showingPlcHdr/>
          <w15:color w:val="C0C0C0"/>
          <w15:appearance w15:val="hidden"/>
          <w:text/>
        </w:sdtPr>
        <w:sdtEndPr>
          <w:rPr>
            <w:rStyle w:val="DefaultParagraphFont"/>
            <w:u w:val="none"/>
          </w:rPr>
        </w:sdtEndPr>
        <w:sdtContent>
          <w:r w:rsidRPr="00AC750D">
            <w:rPr>
              <w:rStyle w:val="PlaceholderText"/>
              <w:u w:val="single"/>
            </w:rPr>
            <w:t>Click or tap here to enter text.</w:t>
          </w:r>
        </w:sdtContent>
      </w:sdt>
      <w:r w:rsidRPr="00AC750D">
        <w:rPr>
          <w:u w:val="single"/>
        </w:rPr>
        <w:t xml:space="preserve"> tons</w:t>
      </w:r>
    </w:p>
    <w:p w14:paraId="395B4390" w14:textId="62AA0111" w:rsidR="0050355F" w:rsidRPr="00AC750D" w:rsidRDefault="0050355F" w:rsidP="001E4B3F">
      <w:pPr>
        <w:spacing w:before="120" w:after="120"/>
        <w:ind w:left="1080"/>
        <w:rPr>
          <w:u w:val="single"/>
        </w:rPr>
      </w:pPr>
      <w:r w:rsidRPr="00AC750D">
        <w:rPr>
          <w:u w:val="single"/>
        </w:rPr>
        <w:t xml:space="preserve">Litter: </w:t>
      </w:r>
      <w:sdt>
        <w:sdtPr>
          <w:rPr>
            <w:rStyle w:val="Underline"/>
          </w:rPr>
          <w:id w:val="222488774"/>
          <w:placeholder>
            <w:docPart w:val="E5280EF5BD434B3FAD45A153B26C7BC6"/>
          </w:placeholder>
          <w:showingPlcHdr/>
          <w15:color w:val="C0C0C0"/>
          <w15:appearance w15:val="hidden"/>
          <w:text/>
        </w:sdtPr>
        <w:sdtEndPr>
          <w:rPr>
            <w:rStyle w:val="DefaultParagraphFont"/>
            <w:u w:val="none"/>
          </w:rPr>
        </w:sdtEndPr>
        <w:sdtContent>
          <w:r w:rsidRPr="00AC750D">
            <w:rPr>
              <w:rStyle w:val="PlaceholderText"/>
              <w:u w:val="single"/>
            </w:rPr>
            <w:t>Click or tap here to enter text.</w:t>
          </w:r>
        </w:sdtContent>
      </w:sdt>
      <w:r w:rsidRPr="00AC750D">
        <w:rPr>
          <w:u w:val="single"/>
        </w:rPr>
        <w:t xml:space="preserve"> tons</w:t>
      </w:r>
    </w:p>
    <w:p w14:paraId="130DCF4D" w14:textId="7813D676" w:rsidR="0050355F" w:rsidRPr="00AC750D" w:rsidRDefault="0050355F" w:rsidP="001E4B3F">
      <w:pPr>
        <w:spacing w:before="120" w:after="120"/>
        <w:ind w:left="1080"/>
        <w:rPr>
          <w:u w:val="single"/>
        </w:rPr>
      </w:pPr>
      <w:r w:rsidRPr="00AC750D">
        <w:rPr>
          <w:u w:val="single"/>
        </w:rPr>
        <w:t xml:space="preserve">Wastewater: </w:t>
      </w:r>
      <w:sdt>
        <w:sdtPr>
          <w:rPr>
            <w:rStyle w:val="Underline"/>
          </w:rPr>
          <w:id w:val="-1607650940"/>
          <w:placeholder>
            <w:docPart w:val="E86C148EA6574C0584D24C27CB0DDB0C"/>
          </w:placeholder>
          <w:showingPlcHdr/>
          <w15:color w:val="C0C0C0"/>
          <w15:appearance w15:val="hidden"/>
          <w:text/>
        </w:sdtPr>
        <w:sdtEndPr>
          <w:rPr>
            <w:rStyle w:val="DefaultParagraphFont"/>
            <w:u w:val="none"/>
          </w:rPr>
        </w:sdtEndPr>
        <w:sdtContent>
          <w:r w:rsidRPr="00AC750D">
            <w:rPr>
              <w:rStyle w:val="PlaceholderText"/>
              <w:u w:val="single"/>
            </w:rPr>
            <w:t>Click or tap here to enter text.</w:t>
          </w:r>
        </w:sdtContent>
      </w:sdt>
      <w:r w:rsidRPr="00AC750D">
        <w:rPr>
          <w:u w:val="single"/>
        </w:rPr>
        <w:t xml:space="preserve"> gallons</w:t>
      </w:r>
    </w:p>
    <w:p w14:paraId="79A5DCA2" w14:textId="124CF2DB" w:rsidR="00CC18D4" w:rsidRPr="00AC750D" w:rsidRDefault="00000000" w:rsidP="001E4B3F">
      <w:pPr>
        <w:pStyle w:val="ListParagraph"/>
        <w:numPr>
          <w:ilvl w:val="0"/>
          <w:numId w:val="24"/>
        </w:numPr>
        <w:tabs>
          <w:tab w:val="left" w:pos="2520"/>
        </w:tabs>
        <w:spacing w:before="120" w:after="120"/>
        <w:ind w:left="720"/>
        <w:rPr>
          <w:sz w:val="20"/>
          <w:szCs w:val="20"/>
          <w:u w:val="single"/>
        </w:rPr>
      </w:pPr>
      <w:sdt>
        <w:sdtPr>
          <w:rPr>
            <w:sz w:val="20"/>
            <w:szCs w:val="20"/>
            <w:u w:val="single"/>
          </w:rPr>
          <w:id w:val="-1772541448"/>
          <w14:checkbox>
            <w14:checked w14:val="0"/>
            <w14:checkedState w14:val="2612" w14:font="MS Gothic"/>
            <w14:uncheckedState w14:val="2610" w14:font="MS Gothic"/>
          </w14:checkbox>
        </w:sdtPr>
        <w:sdtContent>
          <w:r w:rsidR="001E4B3F" w:rsidRPr="00AC750D">
            <w:rPr>
              <w:rFonts w:ascii="Segoe UI Symbol" w:eastAsia="MS Gothic" w:hAnsi="Segoe UI Symbol" w:cs="Segoe UI Symbol"/>
              <w:sz w:val="20"/>
              <w:szCs w:val="20"/>
              <w:u w:val="single"/>
            </w:rPr>
            <w:t>☐</w:t>
          </w:r>
        </w:sdtContent>
      </w:sdt>
      <w:r w:rsidR="001E4B3F" w:rsidRPr="00AC750D">
        <w:rPr>
          <w:sz w:val="20"/>
          <w:szCs w:val="20"/>
          <w:u w:val="single"/>
        </w:rPr>
        <w:t xml:space="preserve"> </w:t>
      </w:r>
      <w:r w:rsidR="00DE470D" w:rsidRPr="00AC750D">
        <w:rPr>
          <w:sz w:val="20"/>
          <w:szCs w:val="20"/>
          <w:u w:val="single"/>
        </w:rPr>
        <w:t>Topog</w:t>
      </w:r>
      <w:r w:rsidR="00CC18D4" w:rsidRPr="00AC750D">
        <w:rPr>
          <w:sz w:val="20"/>
          <w:szCs w:val="20"/>
          <w:u w:val="single"/>
        </w:rPr>
        <w:t>raphic Map</w:t>
      </w:r>
    </w:p>
    <w:p w14:paraId="1792F83E" w14:textId="51E06052" w:rsidR="002E03C3" w:rsidRPr="00AC750D" w:rsidRDefault="001C59D6" w:rsidP="001E4B3F">
      <w:pPr>
        <w:pStyle w:val="ListParagraph"/>
        <w:numPr>
          <w:ilvl w:val="0"/>
          <w:numId w:val="24"/>
        </w:numPr>
        <w:spacing w:before="120" w:after="120"/>
        <w:ind w:left="720"/>
        <w:rPr>
          <w:sz w:val="20"/>
          <w:szCs w:val="20"/>
          <w:u w:val="single"/>
        </w:rPr>
      </w:pPr>
      <w:r w:rsidRPr="00AC750D">
        <w:rPr>
          <w:sz w:val="20"/>
          <w:szCs w:val="20"/>
          <w:u w:val="single"/>
        </w:rPr>
        <w:t>Type of Containment, Storage, and Capacity</w:t>
      </w:r>
    </w:p>
    <w:p w14:paraId="15A18D59" w14:textId="4AC5F136" w:rsidR="000A4F87" w:rsidRPr="00AC750D" w:rsidRDefault="001E4B3F" w:rsidP="001E4B3F">
      <w:pPr>
        <w:pStyle w:val="ListParagraph"/>
        <w:numPr>
          <w:ilvl w:val="0"/>
          <w:numId w:val="29"/>
        </w:numPr>
        <w:spacing w:before="120" w:after="120"/>
        <w:ind w:left="1080"/>
        <w:rPr>
          <w:sz w:val="20"/>
          <w:szCs w:val="20"/>
          <w:u w:val="single"/>
        </w:rPr>
      </w:pPr>
      <w:r w:rsidRPr="00AC750D">
        <w:rPr>
          <w:sz w:val="20"/>
          <w:szCs w:val="20"/>
          <w:u w:val="single"/>
        </w:rPr>
        <w:t xml:space="preserve">Report the total number of acres </w:t>
      </w:r>
      <w:r w:rsidR="000A4F87" w:rsidRPr="00AC750D">
        <w:rPr>
          <w:sz w:val="20"/>
          <w:szCs w:val="20"/>
          <w:u w:val="single"/>
        </w:rPr>
        <w:t xml:space="preserve">that are </w:t>
      </w:r>
      <w:r w:rsidRPr="00AC750D">
        <w:rPr>
          <w:sz w:val="20"/>
          <w:szCs w:val="20"/>
          <w:u w:val="single"/>
        </w:rPr>
        <w:t>drained and collected in the containment and storage structure(s)</w:t>
      </w:r>
      <w:r w:rsidR="000A4F87" w:rsidRPr="00AC750D">
        <w:rPr>
          <w:sz w:val="20"/>
          <w:szCs w:val="20"/>
          <w:u w:val="single"/>
        </w:rPr>
        <w:t>.</w:t>
      </w:r>
    </w:p>
    <w:p w14:paraId="0F28405A" w14:textId="25DA7A79" w:rsidR="001E4B3F" w:rsidRPr="00AC750D" w:rsidRDefault="00000000" w:rsidP="000A4F87">
      <w:pPr>
        <w:pStyle w:val="ListParagraph"/>
        <w:spacing w:before="120" w:after="120"/>
        <w:ind w:left="1080" w:firstLine="0"/>
        <w:rPr>
          <w:sz w:val="20"/>
          <w:szCs w:val="20"/>
          <w:u w:val="single"/>
        </w:rPr>
      </w:pPr>
      <w:sdt>
        <w:sdtPr>
          <w:rPr>
            <w:rStyle w:val="Underline"/>
            <w:szCs w:val="20"/>
          </w:rPr>
          <w:id w:val="-1437748568"/>
          <w:placeholder>
            <w:docPart w:val="301C0465A68A423BB3085D3C4021F348"/>
          </w:placeholder>
          <w:showingPlcHdr/>
          <w15:color w:val="C0C0C0"/>
          <w15:appearance w15:val="hidden"/>
          <w:text/>
        </w:sdtPr>
        <w:sdtEndPr>
          <w:rPr>
            <w:rStyle w:val="DefaultParagraphFont"/>
            <w:sz w:val="22"/>
            <w:u w:val="none"/>
          </w:rPr>
        </w:sdtEndPr>
        <w:sdtContent>
          <w:r w:rsidR="000A4F87" w:rsidRPr="00AC750D">
            <w:rPr>
              <w:rStyle w:val="PlaceholderText"/>
              <w:sz w:val="20"/>
              <w:szCs w:val="20"/>
              <w:u w:val="single"/>
            </w:rPr>
            <w:t>Click or tap here to enter text.</w:t>
          </w:r>
        </w:sdtContent>
      </w:sdt>
      <w:r w:rsidR="000A4F87" w:rsidRPr="00AC750D">
        <w:rPr>
          <w:sz w:val="20"/>
          <w:szCs w:val="20"/>
          <w:u w:val="single"/>
        </w:rPr>
        <w:t xml:space="preserve"> acres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97"/>
        <w:gridCol w:w="1406"/>
        <w:gridCol w:w="6124"/>
        <w:gridCol w:w="532"/>
        <w:gridCol w:w="531"/>
      </w:tblGrid>
      <w:tr w:rsidR="003F3123" w14:paraId="304EDCBA" w14:textId="77777777" w:rsidTr="00904E04">
        <w:trPr>
          <w:trHeight w:val="479"/>
        </w:trPr>
        <w:tc>
          <w:tcPr>
            <w:tcW w:w="5000" w:type="pct"/>
            <w:gridSpan w:val="5"/>
          </w:tcPr>
          <w:p w14:paraId="3C3DF78E" w14:textId="77777777" w:rsidR="003F3123" w:rsidRPr="00AC750D" w:rsidRDefault="0031261F">
            <w:pPr>
              <w:pStyle w:val="TableParagraph"/>
              <w:spacing w:before="117"/>
              <w:ind w:left="107"/>
              <w:rPr>
                <w:b/>
                <w:strike/>
                <w:sz w:val="20"/>
              </w:rPr>
            </w:pPr>
            <w:r w:rsidRPr="00AC750D">
              <w:rPr>
                <w:b/>
                <w:strike/>
                <w:sz w:val="20"/>
              </w:rPr>
              <w:t>II</w:t>
            </w:r>
            <w:r w:rsidRPr="00AC750D">
              <w:rPr>
                <w:strike/>
                <w:sz w:val="20"/>
              </w:rPr>
              <w:t>.</w:t>
            </w:r>
            <w:r w:rsidRPr="00AC750D">
              <w:rPr>
                <w:strike/>
                <w:spacing w:val="-7"/>
                <w:sz w:val="20"/>
              </w:rPr>
              <w:t xml:space="preserve"> </w:t>
            </w:r>
            <w:r w:rsidRPr="00AC750D">
              <w:rPr>
                <w:b/>
                <w:strike/>
                <w:sz w:val="20"/>
              </w:rPr>
              <w:t>CONCENTRATED</w:t>
            </w:r>
            <w:r w:rsidRPr="00AC750D">
              <w:rPr>
                <w:b/>
                <w:strike/>
                <w:spacing w:val="-8"/>
                <w:sz w:val="20"/>
              </w:rPr>
              <w:t xml:space="preserve"> </w:t>
            </w:r>
            <w:r w:rsidRPr="00AC750D">
              <w:rPr>
                <w:b/>
                <w:strike/>
                <w:sz w:val="20"/>
              </w:rPr>
              <w:t>ANIMAL</w:t>
            </w:r>
            <w:r w:rsidRPr="00AC750D">
              <w:rPr>
                <w:b/>
                <w:strike/>
                <w:spacing w:val="-8"/>
                <w:sz w:val="20"/>
              </w:rPr>
              <w:t xml:space="preserve"> </w:t>
            </w:r>
            <w:r w:rsidRPr="00AC750D">
              <w:rPr>
                <w:b/>
                <w:strike/>
                <w:sz w:val="20"/>
              </w:rPr>
              <w:t>FEEDING</w:t>
            </w:r>
            <w:r w:rsidRPr="00AC750D">
              <w:rPr>
                <w:b/>
                <w:strike/>
                <w:spacing w:val="-9"/>
                <w:sz w:val="20"/>
              </w:rPr>
              <w:t xml:space="preserve"> </w:t>
            </w:r>
            <w:r w:rsidRPr="00AC750D">
              <w:rPr>
                <w:b/>
                <w:strike/>
                <w:sz w:val="20"/>
              </w:rPr>
              <w:t>OPERATION</w:t>
            </w:r>
            <w:r w:rsidRPr="00AC750D">
              <w:rPr>
                <w:b/>
                <w:strike/>
                <w:spacing w:val="-7"/>
                <w:sz w:val="20"/>
              </w:rPr>
              <w:t xml:space="preserve"> </w:t>
            </w:r>
            <w:r w:rsidRPr="00AC750D">
              <w:rPr>
                <w:b/>
                <w:strike/>
                <w:spacing w:val="-2"/>
                <w:sz w:val="20"/>
              </w:rPr>
              <w:t>CHARACTERISTICS</w:t>
            </w:r>
          </w:p>
        </w:tc>
      </w:tr>
      <w:tr w:rsidR="003F3123" w14:paraId="63BC9A12" w14:textId="77777777" w:rsidTr="00904E04">
        <w:trPr>
          <w:trHeight w:val="462"/>
        </w:trPr>
        <w:tc>
          <w:tcPr>
            <w:tcW w:w="4940" w:type="pct"/>
            <w:gridSpan w:val="3"/>
          </w:tcPr>
          <w:p w14:paraId="02503438" w14:textId="77777777" w:rsidR="003F3123" w:rsidRPr="00AC750D" w:rsidRDefault="0031261F">
            <w:pPr>
              <w:pStyle w:val="TableParagraph"/>
              <w:spacing w:before="110"/>
              <w:ind w:left="1110"/>
              <w:rPr>
                <w:strike/>
                <w:sz w:val="20"/>
              </w:rPr>
            </w:pPr>
            <w:r w:rsidRPr="00AC750D">
              <w:rPr>
                <w:strike/>
                <w:sz w:val="20"/>
              </w:rPr>
              <w:t>A.</w:t>
            </w:r>
            <w:r w:rsidRPr="00AC750D">
              <w:rPr>
                <w:strike/>
                <w:spacing w:val="-4"/>
                <w:sz w:val="20"/>
              </w:rPr>
              <w:t xml:space="preserve"> </w:t>
            </w:r>
            <w:r w:rsidRPr="00AC750D">
              <w:rPr>
                <w:strike/>
                <w:sz w:val="20"/>
              </w:rPr>
              <w:t>Type</w:t>
            </w:r>
            <w:r w:rsidRPr="00AC750D">
              <w:rPr>
                <w:strike/>
                <w:spacing w:val="-4"/>
                <w:sz w:val="20"/>
              </w:rPr>
              <w:t xml:space="preserve"> </w:t>
            </w:r>
            <w:r w:rsidRPr="00AC750D">
              <w:rPr>
                <w:strike/>
                <w:sz w:val="20"/>
              </w:rPr>
              <w:t>and</w:t>
            </w:r>
            <w:r w:rsidRPr="00AC750D">
              <w:rPr>
                <w:strike/>
                <w:spacing w:val="-3"/>
                <w:sz w:val="20"/>
              </w:rPr>
              <w:t xml:space="preserve"> </w:t>
            </w:r>
            <w:r w:rsidRPr="00AC750D">
              <w:rPr>
                <w:strike/>
                <w:sz w:val="20"/>
              </w:rPr>
              <w:t>Number</w:t>
            </w:r>
            <w:r w:rsidRPr="00AC750D">
              <w:rPr>
                <w:strike/>
                <w:spacing w:val="-3"/>
                <w:sz w:val="20"/>
              </w:rPr>
              <w:t xml:space="preserve"> </w:t>
            </w:r>
            <w:r w:rsidRPr="00AC750D">
              <w:rPr>
                <w:strike/>
                <w:sz w:val="20"/>
              </w:rPr>
              <w:t>of</w:t>
            </w:r>
            <w:r w:rsidRPr="00AC750D">
              <w:rPr>
                <w:strike/>
                <w:spacing w:val="-4"/>
                <w:sz w:val="20"/>
              </w:rPr>
              <w:t xml:space="preserve"> </w:t>
            </w:r>
            <w:r w:rsidRPr="00AC750D">
              <w:rPr>
                <w:strike/>
                <w:spacing w:val="-2"/>
                <w:sz w:val="20"/>
              </w:rPr>
              <w:t>Animals</w:t>
            </w:r>
          </w:p>
        </w:tc>
        <w:tc>
          <w:tcPr>
            <w:tcW w:w="60" w:type="pct"/>
            <w:gridSpan w:val="2"/>
          </w:tcPr>
          <w:p w14:paraId="59EFE8A3" w14:textId="77777777" w:rsidR="003F3123" w:rsidRDefault="0031261F">
            <w:pPr>
              <w:pStyle w:val="TableParagraph"/>
              <w:spacing w:before="110"/>
              <w:ind w:left="109"/>
              <w:rPr>
                <w:sz w:val="20"/>
              </w:rPr>
            </w:pPr>
            <w:r>
              <w:rPr>
                <w:sz w:val="20"/>
              </w:rPr>
              <w:t>B.</w:t>
            </w:r>
            <w:r>
              <w:rPr>
                <w:spacing w:val="-8"/>
                <w:sz w:val="20"/>
              </w:rPr>
              <w:t xml:space="preserve"> </w:t>
            </w:r>
            <w:r>
              <w:rPr>
                <w:sz w:val="20"/>
              </w:rPr>
              <w:t>Manure,</w:t>
            </w:r>
            <w:r>
              <w:rPr>
                <w:spacing w:val="-6"/>
                <w:sz w:val="20"/>
              </w:rPr>
              <w:t xml:space="preserve"> </w:t>
            </w:r>
            <w:r>
              <w:rPr>
                <w:sz w:val="20"/>
              </w:rPr>
              <w:t>Litter</w:t>
            </w:r>
            <w:r>
              <w:rPr>
                <w:spacing w:val="-7"/>
                <w:sz w:val="20"/>
              </w:rPr>
              <w:t xml:space="preserve"> </w:t>
            </w:r>
            <w:r>
              <w:rPr>
                <w:sz w:val="20"/>
              </w:rPr>
              <w:t>and/or</w:t>
            </w:r>
            <w:r>
              <w:rPr>
                <w:spacing w:val="-6"/>
                <w:sz w:val="20"/>
              </w:rPr>
              <w:t xml:space="preserve"> </w:t>
            </w:r>
            <w:r>
              <w:rPr>
                <w:sz w:val="20"/>
              </w:rPr>
              <w:t>Wastewater</w:t>
            </w:r>
            <w:r>
              <w:rPr>
                <w:spacing w:val="-7"/>
                <w:sz w:val="20"/>
              </w:rPr>
              <w:t xml:space="preserve"> </w:t>
            </w:r>
            <w:r>
              <w:rPr>
                <w:sz w:val="20"/>
              </w:rPr>
              <w:t>Production</w:t>
            </w:r>
            <w:r>
              <w:rPr>
                <w:spacing w:val="-8"/>
                <w:sz w:val="20"/>
              </w:rPr>
              <w:t xml:space="preserve"> </w:t>
            </w:r>
            <w:r>
              <w:rPr>
                <w:sz w:val="20"/>
              </w:rPr>
              <w:t>and</w:t>
            </w:r>
            <w:r>
              <w:rPr>
                <w:spacing w:val="-7"/>
                <w:sz w:val="20"/>
              </w:rPr>
              <w:t xml:space="preserve"> </w:t>
            </w:r>
            <w:r>
              <w:rPr>
                <w:spacing w:val="-4"/>
                <w:sz w:val="20"/>
              </w:rPr>
              <w:t>Use.</w:t>
            </w:r>
          </w:p>
        </w:tc>
      </w:tr>
      <w:tr w:rsidR="00C92A8D" w:rsidRPr="000A4F87" w14:paraId="7005B85F" w14:textId="77777777" w:rsidTr="00904E04">
        <w:trPr>
          <w:gridAfter w:val="2"/>
          <w:wAfter w:w="60" w:type="pct"/>
          <w:trHeight w:val="330"/>
        </w:trPr>
        <w:tc>
          <w:tcPr>
            <w:tcW w:w="11" w:type="pct"/>
            <w:tcBorders>
              <w:bottom w:val="double" w:sz="4" w:space="0" w:color="000000"/>
            </w:tcBorders>
          </w:tcPr>
          <w:p w14:paraId="7CD46AE9" w14:textId="77777777" w:rsidR="003F3123" w:rsidRDefault="003F3123">
            <w:pPr>
              <w:pStyle w:val="TableParagraph"/>
              <w:spacing w:before="48"/>
              <w:rPr>
                <w:sz w:val="20"/>
              </w:rPr>
            </w:pPr>
          </w:p>
          <w:p w14:paraId="22E7D27A" w14:textId="45B2C320" w:rsidR="00DD75DC" w:rsidRPr="003B5E77" w:rsidRDefault="0031261F" w:rsidP="003B5E77">
            <w:pPr>
              <w:pStyle w:val="TableParagraph"/>
              <w:ind w:left="952"/>
              <w:rPr>
                <w:b/>
                <w:sz w:val="20"/>
                <w:szCs w:val="20"/>
              </w:rPr>
            </w:pPr>
            <w:r w:rsidRPr="00AC750D">
              <w:rPr>
                <w:strike/>
              </w:rPr>
              <w:t>1</w:t>
            </w:r>
            <w:r w:rsidR="001E4B3F" w:rsidRPr="00AC750D">
              <w:rPr>
                <w:b/>
                <w:bCs/>
                <w:u w:val="single"/>
              </w:rPr>
              <w:t>2</w:t>
            </w:r>
            <w:r w:rsidR="001E4B3F" w:rsidRPr="003B5E77">
              <w:rPr>
                <w:b/>
                <w:sz w:val="20"/>
                <w:szCs w:val="20"/>
              </w:rPr>
              <w:t xml:space="preserve">. </w:t>
            </w:r>
            <w:r w:rsidR="00DD75DC" w:rsidRPr="003B5E77">
              <w:rPr>
                <w:b/>
                <w:sz w:val="20"/>
                <w:szCs w:val="20"/>
              </w:rPr>
              <w:t>Type</w:t>
            </w:r>
            <w:r w:rsidR="00DD75DC" w:rsidRPr="000A4F87">
              <w:rPr>
                <w:b/>
                <w:bCs/>
              </w:rPr>
              <w:t xml:space="preserve"> </w:t>
            </w:r>
            <w:r w:rsidR="00DD75DC" w:rsidRPr="00AC750D">
              <w:rPr>
                <w:b/>
                <w:bCs/>
                <w:u w:val="single"/>
              </w:rPr>
              <w:t>of Containment</w:t>
            </w:r>
          </w:p>
        </w:tc>
        <w:tc>
          <w:tcPr>
            <w:tcW w:w="1242" w:type="pct"/>
          </w:tcPr>
          <w:p w14:paraId="00B9F0D8" w14:textId="77777777" w:rsidR="00D62934" w:rsidRPr="00582350" w:rsidRDefault="0031261F">
            <w:pPr>
              <w:pStyle w:val="TableParagraph"/>
              <w:spacing w:before="48"/>
              <w:ind w:left="732"/>
              <w:rPr>
                <w:strike/>
                <w:sz w:val="20"/>
              </w:rPr>
            </w:pPr>
            <w:r w:rsidRPr="00582350">
              <w:rPr>
                <w:strike/>
                <w:sz w:val="20"/>
              </w:rPr>
              <w:t xml:space="preserve">2. </w:t>
            </w:r>
            <w:r w:rsidRPr="00582350">
              <w:rPr>
                <w:strike/>
                <w:spacing w:val="-2"/>
                <w:sz w:val="20"/>
              </w:rPr>
              <w:t>Animals</w:t>
            </w:r>
          </w:p>
        </w:tc>
        <w:tc>
          <w:tcPr>
            <w:tcW w:w="3687" w:type="pct"/>
          </w:tcPr>
          <w:p w14:paraId="78594DC8" w14:textId="77777777" w:rsidR="003F3123" w:rsidRPr="00582350" w:rsidRDefault="0031261F">
            <w:pPr>
              <w:pStyle w:val="TableParagraph"/>
              <w:numPr>
                <w:ilvl w:val="0"/>
                <w:numId w:val="34"/>
              </w:numPr>
              <w:tabs>
                <w:tab w:val="left" w:pos="469"/>
              </w:tabs>
              <w:spacing w:before="113"/>
              <w:ind w:right="152"/>
              <w:rPr>
                <w:strike/>
                <w:sz w:val="20"/>
              </w:rPr>
            </w:pPr>
            <w:r w:rsidRPr="00582350">
              <w:rPr>
                <w:strike/>
                <w:sz w:val="20"/>
              </w:rPr>
              <w:t>How</w:t>
            </w:r>
            <w:r w:rsidRPr="00582350">
              <w:rPr>
                <w:strike/>
                <w:spacing w:val="-9"/>
                <w:sz w:val="20"/>
              </w:rPr>
              <w:t xml:space="preserve"> </w:t>
            </w:r>
            <w:r w:rsidRPr="00582350">
              <w:rPr>
                <w:strike/>
                <w:sz w:val="20"/>
              </w:rPr>
              <w:t>much</w:t>
            </w:r>
            <w:r w:rsidRPr="00582350">
              <w:rPr>
                <w:strike/>
                <w:spacing w:val="-6"/>
                <w:sz w:val="20"/>
              </w:rPr>
              <w:t xml:space="preserve"> </w:t>
            </w:r>
            <w:r w:rsidRPr="00582350">
              <w:rPr>
                <w:strike/>
                <w:sz w:val="20"/>
              </w:rPr>
              <w:t>manure,</w:t>
            </w:r>
            <w:r w:rsidRPr="00582350">
              <w:rPr>
                <w:strike/>
                <w:spacing w:val="-6"/>
                <w:sz w:val="20"/>
              </w:rPr>
              <w:t xml:space="preserve"> </w:t>
            </w:r>
            <w:r w:rsidRPr="00582350">
              <w:rPr>
                <w:strike/>
                <w:sz w:val="20"/>
              </w:rPr>
              <w:t>litter</w:t>
            </w:r>
            <w:r w:rsidRPr="00582350">
              <w:rPr>
                <w:strike/>
                <w:spacing w:val="-6"/>
                <w:sz w:val="20"/>
              </w:rPr>
              <w:t xml:space="preserve"> </w:t>
            </w:r>
            <w:r w:rsidRPr="00582350">
              <w:rPr>
                <w:strike/>
                <w:sz w:val="20"/>
              </w:rPr>
              <w:t>and</w:t>
            </w:r>
            <w:r w:rsidRPr="00582350">
              <w:rPr>
                <w:strike/>
                <w:spacing w:val="-4"/>
                <w:sz w:val="20"/>
              </w:rPr>
              <w:t xml:space="preserve"> </w:t>
            </w:r>
            <w:r w:rsidRPr="00582350">
              <w:rPr>
                <w:strike/>
                <w:sz w:val="20"/>
              </w:rPr>
              <w:t>wastewater</w:t>
            </w:r>
            <w:r w:rsidRPr="00582350">
              <w:rPr>
                <w:strike/>
                <w:spacing w:val="-6"/>
                <w:sz w:val="20"/>
              </w:rPr>
              <w:t xml:space="preserve"> </w:t>
            </w:r>
            <w:proofErr w:type="gramStart"/>
            <w:r w:rsidRPr="00582350">
              <w:rPr>
                <w:strike/>
                <w:sz w:val="20"/>
              </w:rPr>
              <w:t>is</w:t>
            </w:r>
            <w:proofErr w:type="gramEnd"/>
            <w:r w:rsidRPr="00582350">
              <w:rPr>
                <w:strike/>
                <w:spacing w:val="-5"/>
                <w:sz w:val="20"/>
              </w:rPr>
              <w:t xml:space="preserve"> </w:t>
            </w:r>
            <w:r w:rsidRPr="00582350">
              <w:rPr>
                <w:strike/>
                <w:sz w:val="20"/>
              </w:rPr>
              <w:t>generated annually by the facility?</w:t>
            </w:r>
          </w:p>
          <w:p w14:paraId="1509DE28" w14:textId="17A30D68" w:rsidR="003F3123" w:rsidRPr="00582350" w:rsidRDefault="0031261F">
            <w:pPr>
              <w:pStyle w:val="TableParagraph"/>
              <w:tabs>
                <w:tab w:val="left" w:pos="1011"/>
              </w:tabs>
              <w:ind w:left="510"/>
              <w:rPr>
                <w:i/>
                <w:strike/>
                <w:sz w:val="20"/>
              </w:rPr>
            </w:pPr>
            <w:r w:rsidRPr="00582350">
              <w:rPr>
                <w:strike/>
                <w:sz w:val="20"/>
                <w:u w:val="single"/>
              </w:rPr>
              <w:tab/>
            </w:r>
            <w:r w:rsidRPr="00582350">
              <w:rPr>
                <w:strike/>
                <w:sz w:val="20"/>
              </w:rPr>
              <w:t>tons/</w:t>
            </w:r>
            <w:r w:rsidR="00DD75DC" w:rsidRPr="00582350">
              <w:rPr>
                <w:strike/>
              </w:rPr>
              <w:t>gallons</w:t>
            </w:r>
            <w:r w:rsidRPr="00582350">
              <w:rPr>
                <w:strike/>
                <w:spacing w:val="-13"/>
                <w:sz w:val="20"/>
              </w:rPr>
              <w:t xml:space="preserve"> </w:t>
            </w:r>
            <w:r w:rsidRPr="00582350">
              <w:rPr>
                <w:i/>
                <w:strike/>
                <w:sz w:val="20"/>
              </w:rPr>
              <w:t>(circle</w:t>
            </w:r>
            <w:r w:rsidRPr="00582350">
              <w:rPr>
                <w:i/>
                <w:strike/>
                <w:spacing w:val="-9"/>
                <w:sz w:val="20"/>
              </w:rPr>
              <w:t xml:space="preserve"> </w:t>
            </w:r>
            <w:r w:rsidRPr="00582350">
              <w:rPr>
                <w:i/>
                <w:strike/>
                <w:spacing w:val="-4"/>
                <w:sz w:val="20"/>
              </w:rPr>
              <w:t>one)</w:t>
            </w:r>
          </w:p>
          <w:p w14:paraId="369C6425" w14:textId="77777777" w:rsidR="003F3123" w:rsidRPr="00582350" w:rsidRDefault="0031261F">
            <w:pPr>
              <w:pStyle w:val="TableParagraph"/>
              <w:numPr>
                <w:ilvl w:val="0"/>
                <w:numId w:val="34"/>
              </w:numPr>
              <w:tabs>
                <w:tab w:val="left" w:pos="469"/>
              </w:tabs>
              <w:spacing w:before="229"/>
              <w:ind w:right="209"/>
              <w:rPr>
                <w:strike/>
                <w:sz w:val="20"/>
              </w:rPr>
            </w:pPr>
            <w:r w:rsidRPr="00582350">
              <w:rPr>
                <w:strike/>
                <w:sz w:val="20"/>
              </w:rPr>
              <w:t xml:space="preserve">If land </w:t>
            </w:r>
            <w:proofErr w:type="gramStart"/>
            <w:r w:rsidRPr="00582350">
              <w:rPr>
                <w:strike/>
                <w:sz w:val="20"/>
              </w:rPr>
              <w:t>applied</w:t>
            </w:r>
            <w:proofErr w:type="gramEnd"/>
            <w:r w:rsidRPr="00582350">
              <w:rPr>
                <w:strike/>
                <w:sz w:val="20"/>
              </w:rPr>
              <w:t xml:space="preserve"> how many acres of land under the control</w:t>
            </w:r>
            <w:r w:rsidRPr="00582350">
              <w:rPr>
                <w:strike/>
                <w:spacing w:val="-5"/>
                <w:sz w:val="20"/>
              </w:rPr>
              <w:t xml:space="preserve"> </w:t>
            </w:r>
            <w:r w:rsidRPr="00582350">
              <w:rPr>
                <w:strike/>
                <w:sz w:val="20"/>
              </w:rPr>
              <w:t>of</w:t>
            </w:r>
            <w:r w:rsidRPr="00582350">
              <w:rPr>
                <w:strike/>
                <w:spacing w:val="-7"/>
                <w:sz w:val="20"/>
              </w:rPr>
              <w:t xml:space="preserve"> </w:t>
            </w:r>
            <w:r w:rsidRPr="00582350">
              <w:rPr>
                <w:strike/>
                <w:sz w:val="20"/>
              </w:rPr>
              <w:t>the</w:t>
            </w:r>
            <w:r w:rsidRPr="00582350">
              <w:rPr>
                <w:strike/>
                <w:spacing w:val="-5"/>
                <w:sz w:val="20"/>
              </w:rPr>
              <w:t xml:space="preserve"> </w:t>
            </w:r>
            <w:r w:rsidRPr="00582350">
              <w:rPr>
                <w:strike/>
                <w:sz w:val="20"/>
              </w:rPr>
              <w:t>applicant</w:t>
            </w:r>
            <w:r w:rsidRPr="00582350">
              <w:rPr>
                <w:strike/>
                <w:spacing w:val="-5"/>
                <w:sz w:val="20"/>
              </w:rPr>
              <w:t xml:space="preserve"> </w:t>
            </w:r>
            <w:r w:rsidRPr="00582350">
              <w:rPr>
                <w:strike/>
                <w:sz w:val="20"/>
              </w:rPr>
              <w:t>are</w:t>
            </w:r>
            <w:r w:rsidRPr="00582350">
              <w:rPr>
                <w:strike/>
                <w:spacing w:val="-5"/>
                <w:sz w:val="20"/>
              </w:rPr>
              <w:t xml:space="preserve"> </w:t>
            </w:r>
            <w:r w:rsidRPr="00582350">
              <w:rPr>
                <w:strike/>
                <w:sz w:val="20"/>
              </w:rPr>
              <w:t>available</w:t>
            </w:r>
            <w:r w:rsidRPr="00582350">
              <w:rPr>
                <w:strike/>
                <w:spacing w:val="-5"/>
                <w:sz w:val="20"/>
              </w:rPr>
              <w:t xml:space="preserve"> </w:t>
            </w:r>
            <w:r w:rsidRPr="00582350">
              <w:rPr>
                <w:strike/>
                <w:sz w:val="20"/>
              </w:rPr>
              <w:t>for</w:t>
            </w:r>
            <w:r w:rsidRPr="00582350">
              <w:rPr>
                <w:strike/>
                <w:spacing w:val="-4"/>
                <w:sz w:val="20"/>
              </w:rPr>
              <w:t xml:space="preserve"> </w:t>
            </w:r>
            <w:r w:rsidRPr="00582350">
              <w:rPr>
                <w:strike/>
                <w:sz w:val="20"/>
              </w:rPr>
              <w:t>applying</w:t>
            </w:r>
            <w:r w:rsidRPr="00582350">
              <w:rPr>
                <w:strike/>
                <w:spacing w:val="-6"/>
                <w:sz w:val="20"/>
              </w:rPr>
              <w:t xml:space="preserve"> </w:t>
            </w:r>
            <w:r w:rsidRPr="00582350">
              <w:rPr>
                <w:strike/>
                <w:sz w:val="20"/>
              </w:rPr>
              <w:t>the CAFOs manure, litter, and wastewater?</w:t>
            </w:r>
          </w:p>
          <w:p w14:paraId="28BAC173" w14:textId="77777777" w:rsidR="003F3123" w:rsidRPr="00582350" w:rsidRDefault="0031261F">
            <w:pPr>
              <w:pStyle w:val="TableParagraph"/>
              <w:tabs>
                <w:tab w:val="left" w:pos="961"/>
              </w:tabs>
              <w:spacing w:before="1"/>
              <w:ind w:left="462"/>
              <w:rPr>
                <w:strike/>
                <w:sz w:val="20"/>
              </w:rPr>
            </w:pPr>
            <w:r w:rsidRPr="00582350">
              <w:rPr>
                <w:strike/>
                <w:sz w:val="20"/>
                <w:u w:val="single"/>
              </w:rPr>
              <w:tab/>
            </w:r>
            <w:r w:rsidRPr="00582350">
              <w:rPr>
                <w:strike/>
                <w:sz w:val="20"/>
              </w:rPr>
              <w:t xml:space="preserve"> acres</w:t>
            </w:r>
          </w:p>
          <w:p w14:paraId="1F9C22BC" w14:textId="77777777" w:rsidR="003F3123" w:rsidRPr="00582350" w:rsidRDefault="003F3123">
            <w:pPr>
              <w:pStyle w:val="TableParagraph"/>
              <w:spacing w:before="1"/>
              <w:rPr>
                <w:strike/>
                <w:sz w:val="20"/>
              </w:rPr>
            </w:pPr>
          </w:p>
          <w:p w14:paraId="43ED447D" w14:textId="77777777" w:rsidR="003F3123" w:rsidRPr="00582350" w:rsidRDefault="0031261F">
            <w:pPr>
              <w:pStyle w:val="TableParagraph"/>
              <w:numPr>
                <w:ilvl w:val="0"/>
                <w:numId w:val="34"/>
              </w:numPr>
              <w:tabs>
                <w:tab w:val="left" w:pos="469"/>
              </w:tabs>
              <w:ind w:right="123"/>
              <w:rPr>
                <w:strike/>
                <w:sz w:val="20"/>
              </w:rPr>
            </w:pPr>
            <w:r w:rsidRPr="00582350">
              <w:rPr>
                <w:strike/>
                <w:sz w:val="20"/>
              </w:rPr>
              <w:t>How many tons of manure or litter, or gallons of wastewater</w:t>
            </w:r>
            <w:r w:rsidRPr="00582350">
              <w:rPr>
                <w:strike/>
                <w:spacing w:val="-5"/>
                <w:sz w:val="20"/>
              </w:rPr>
              <w:t xml:space="preserve"> </w:t>
            </w:r>
            <w:r w:rsidRPr="00582350">
              <w:rPr>
                <w:strike/>
                <w:sz w:val="20"/>
              </w:rPr>
              <w:t>produced</w:t>
            </w:r>
            <w:r w:rsidRPr="00582350">
              <w:rPr>
                <w:strike/>
                <w:spacing w:val="-5"/>
                <w:sz w:val="20"/>
              </w:rPr>
              <w:t xml:space="preserve"> </w:t>
            </w:r>
            <w:r w:rsidRPr="00582350">
              <w:rPr>
                <w:strike/>
                <w:sz w:val="20"/>
              </w:rPr>
              <w:t>by</w:t>
            </w:r>
            <w:r w:rsidRPr="00582350">
              <w:rPr>
                <w:strike/>
                <w:spacing w:val="-10"/>
                <w:sz w:val="20"/>
              </w:rPr>
              <w:t xml:space="preserve"> </w:t>
            </w:r>
            <w:r w:rsidRPr="00582350">
              <w:rPr>
                <w:strike/>
                <w:sz w:val="20"/>
              </w:rPr>
              <w:t>the</w:t>
            </w:r>
            <w:r w:rsidRPr="00582350">
              <w:rPr>
                <w:strike/>
                <w:spacing w:val="-6"/>
                <w:sz w:val="20"/>
              </w:rPr>
              <w:t xml:space="preserve"> </w:t>
            </w:r>
            <w:r w:rsidRPr="00582350">
              <w:rPr>
                <w:strike/>
                <w:sz w:val="20"/>
              </w:rPr>
              <w:t>CAFO</w:t>
            </w:r>
            <w:r w:rsidRPr="00582350">
              <w:rPr>
                <w:strike/>
                <w:spacing w:val="-4"/>
                <w:sz w:val="20"/>
              </w:rPr>
              <w:t xml:space="preserve"> </w:t>
            </w:r>
            <w:r w:rsidRPr="00582350">
              <w:rPr>
                <w:strike/>
                <w:sz w:val="20"/>
              </w:rPr>
              <w:t>will</w:t>
            </w:r>
            <w:r w:rsidRPr="00582350">
              <w:rPr>
                <w:strike/>
                <w:spacing w:val="-6"/>
                <w:sz w:val="20"/>
              </w:rPr>
              <w:t xml:space="preserve"> </w:t>
            </w:r>
            <w:r w:rsidRPr="00582350">
              <w:rPr>
                <w:strike/>
                <w:sz w:val="20"/>
              </w:rPr>
              <w:t>be</w:t>
            </w:r>
            <w:r w:rsidRPr="00582350">
              <w:rPr>
                <w:strike/>
                <w:spacing w:val="-6"/>
                <w:sz w:val="20"/>
              </w:rPr>
              <w:t xml:space="preserve"> </w:t>
            </w:r>
            <w:r w:rsidRPr="00582350">
              <w:rPr>
                <w:strike/>
                <w:sz w:val="20"/>
              </w:rPr>
              <w:t xml:space="preserve">transferred annually to other </w:t>
            </w:r>
            <w:proofErr w:type="gramStart"/>
            <w:r w:rsidRPr="00582350">
              <w:rPr>
                <w:strike/>
                <w:sz w:val="20"/>
              </w:rPr>
              <w:t>persons</w:t>
            </w:r>
            <w:proofErr w:type="gramEnd"/>
            <w:r w:rsidRPr="00582350">
              <w:rPr>
                <w:strike/>
                <w:sz w:val="20"/>
              </w:rPr>
              <w:t>?</w:t>
            </w:r>
          </w:p>
          <w:p w14:paraId="32824593" w14:textId="55EAEB81" w:rsidR="00DD75DC" w:rsidRPr="003B5E77" w:rsidRDefault="0031261F" w:rsidP="00582350">
            <w:pPr>
              <w:pStyle w:val="TableParagraph"/>
              <w:tabs>
                <w:tab w:val="left" w:pos="1011"/>
              </w:tabs>
              <w:spacing w:line="229" w:lineRule="exact"/>
              <w:ind w:left="510"/>
              <w:rPr>
                <w:b/>
                <w:sz w:val="20"/>
                <w:szCs w:val="20"/>
              </w:rPr>
            </w:pPr>
            <w:r w:rsidRPr="00582350">
              <w:rPr>
                <w:strike/>
                <w:u w:val="single"/>
              </w:rPr>
              <w:tab/>
            </w:r>
            <w:r w:rsidRPr="00582350">
              <w:rPr>
                <w:strike/>
              </w:rPr>
              <w:t>tons/gallons</w:t>
            </w:r>
            <w:r w:rsidRPr="00582350">
              <w:rPr>
                <w:strike/>
                <w:spacing w:val="-13"/>
              </w:rPr>
              <w:t xml:space="preserve"> </w:t>
            </w:r>
            <w:r w:rsidRPr="00582350">
              <w:rPr>
                <w:i/>
                <w:strike/>
              </w:rPr>
              <w:t>(circle</w:t>
            </w:r>
            <w:r w:rsidRPr="00582350">
              <w:rPr>
                <w:i/>
                <w:strike/>
                <w:spacing w:val="-9"/>
              </w:rPr>
              <w:t xml:space="preserve"> </w:t>
            </w:r>
            <w:r w:rsidRPr="00582350">
              <w:rPr>
                <w:i/>
                <w:strike/>
                <w:spacing w:val="-4"/>
              </w:rPr>
              <w:t>one</w:t>
            </w:r>
            <w:r w:rsidR="00DD75DC" w:rsidRPr="00582350">
              <w:rPr>
                <w:i/>
                <w:strike/>
                <w:spacing w:val="-4"/>
              </w:rPr>
              <w:t>)</w:t>
            </w:r>
          </w:p>
        </w:tc>
      </w:tr>
      <w:tr w:rsidR="003B5E77" w:rsidRPr="001E4B3F" w14:paraId="30BF469B" w14:textId="77777777" w:rsidTr="00904E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Ex>
        <w:trPr>
          <w:cantSplit/>
          <w:trHeight w:val="20"/>
        </w:trPr>
        <w:tc>
          <w:tcPr>
            <w:tcW w:w="1253" w:type="pct"/>
            <w:gridSpan w:val="2"/>
            <w:vAlign w:val="center"/>
          </w:tcPr>
          <w:p w14:paraId="5A996EAC" w14:textId="77777777" w:rsidR="003B5E77" w:rsidRPr="003B5E77" w:rsidRDefault="00000000" w:rsidP="003B5E77">
            <w:pPr>
              <w:pStyle w:val="Level1"/>
              <w:numPr>
                <w:ilvl w:val="0"/>
                <w:numId w:val="0"/>
              </w:numPr>
              <w:outlineLvl w:val="9"/>
              <w:rPr>
                <w:sz w:val="20"/>
                <w:u w:val="single"/>
              </w:rPr>
            </w:pPr>
            <w:sdt>
              <w:sdtPr>
                <w:rPr>
                  <w:sz w:val="20"/>
                  <w:u w:val="single"/>
                </w:rPr>
                <w:id w:val="-1661761452"/>
                <w14:checkbox>
                  <w14:checked w14:val="0"/>
                  <w14:checkedState w14:val="2612" w14:font="MS Gothic"/>
                  <w14:uncheckedState w14:val="2610" w14:font="MS Gothic"/>
                </w14:checkbox>
              </w:sdtPr>
              <w:sdtContent>
                <w:r w:rsidR="003B5E77" w:rsidRPr="00AC750D">
                  <w:rPr>
                    <w:rFonts w:ascii="Segoe UI Symbol" w:eastAsia="MS Gothic" w:hAnsi="Segoe UI Symbol" w:cs="Segoe UI Symbol"/>
                    <w:sz w:val="20"/>
                    <w:u w:val="single"/>
                  </w:rPr>
                  <w:t>☐</w:t>
                </w:r>
              </w:sdtContent>
            </w:sdt>
            <w:r w:rsidR="003B5E77" w:rsidRPr="00AC750D">
              <w:rPr>
                <w:sz w:val="20"/>
                <w:u w:val="single"/>
              </w:rPr>
              <w:t xml:space="preserve"> Lagoon</w:t>
            </w:r>
          </w:p>
        </w:tc>
        <w:tc>
          <w:tcPr>
            <w:tcW w:w="3747" w:type="pct"/>
            <w:gridSpan w:val="3"/>
            <w:vAlign w:val="center"/>
          </w:tcPr>
          <w:p w14:paraId="4B37A4EF" w14:textId="77777777" w:rsidR="003B5E77" w:rsidRPr="003B5E77" w:rsidRDefault="00000000" w:rsidP="00582350">
            <w:sdt>
              <w:sdtPr>
                <w:id w:val="-646667692"/>
                <w:placeholder>
                  <w:docPart w:val="3ED10CC5AC284AF9B1EA75E13128F9CB"/>
                </w:placeholder>
                <w:showingPlcHdr/>
                <w15:color w:val="C0C0C0"/>
                <w15:appearance w15:val="hidden"/>
                <w:text/>
              </w:sdtPr>
              <w:sdtContent>
                <w:r w:rsidR="003B5E77" w:rsidRPr="00582350">
                  <w:rPr>
                    <w:rStyle w:val="PlaceholderText"/>
                    <w:rFonts w:eastAsiaTheme="minorHAnsi"/>
                    <w:u w:val="single"/>
                  </w:rPr>
                  <w:t>Click or tap here to enter text.</w:t>
                </w:r>
              </w:sdtContent>
            </w:sdt>
          </w:p>
        </w:tc>
      </w:tr>
      <w:tr w:rsidR="003B5E77" w:rsidRPr="001E4B3F" w14:paraId="0BE1F914" w14:textId="77777777" w:rsidTr="00904E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Ex>
        <w:trPr>
          <w:cantSplit/>
          <w:trHeight w:val="20"/>
        </w:trPr>
        <w:tc>
          <w:tcPr>
            <w:tcW w:w="1253" w:type="pct"/>
            <w:gridSpan w:val="2"/>
            <w:vAlign w:val="center"/>
          </w:tcPr>
          <w:p w14:paraId="1044687F" w14:textId="6EE1452C" w:rsidR="003B5E77" w:rsidRPr="001E4B3F" w:rsidRDefault="00000000" w:rsidP="00582350">
            <w:pPr>
              <w:pStyle w:val="Level1"/>
              <w:numPr>
                <w:ilvl w:val="0"/>
                <w:numId w:val="0"/>
              </w:numPr>
              <w:outlineLvl w:val="9"/>
              <w:rPr>
                <w:sz w:val="20"/>
              </w:rPr>
            </w:pPr>
            <w:sdt>
              <w:sdtPr>
                <w:rPr>
                  <w:sz w:val="20"/>
                  <w:u w:val="single"/>
                </w:rPr>
                <w:id w:val="520829674"/>
                <w14:checkbox>
                  <w14:checked w14:val="0"/>
                  <w14:checkedState w14:val="2612" w14:font="MS Gothic"/>
                  <w14:uncheckedState w14:val="2610" w14:font="MS Gothic"/>
                </w14:checkbox>
              </w:sdtPr>
              <w:sdtContent>
                <w:r w:rsidR="003B5E77" w:rsidRPr="00582350">
                  <w:rPr>
                    <w:rFonts w:ascii="Segoe UI Symbol" w:eastAsia="MS Gothic" w:hAnsi="Segoe UI Symbol" w:cs="Segoe UI Symbol"/>
                    <w:sz w:val="20"/>
                    <w:u w:val="single"/>
                  </w:rPr>
                  <w:t>☐</w:t>
                </w:r>
              </w:sdtContent>
            </w:sdt>
            <w:r w:rsidR="003B5E77" w:rsidRPr="00582350">
              <w:rPr>
                <w:sz w:val="20"/>
                <w:u w:val="single"/>
              </w:rPr>
              <w:t xml:space="preserve"> Holding Pond</w:t>
            </w:r>
            <w:r w:rsidR="003B5E77" w:rsidRPr="00582350">
              <w:rPr>
                <w:noProof/>
                <w:sz w:val="20"/>
                <w:u w:val="single"/>
              </w:rPr>
              <w:t xml:space="preserve"> </w:t>
            </w:r>
            <w:r w:rsidR="003B5E77" w:rsidRPr="00582350">
              <w:rPr>
                <w:strike/>
                <w:sz w:val="20"/>
              </w:rPr>
              <w:t>Mature</w:t>
            </w:r>
            <w:r w:rsidR="003B5E77" w:rsidRPr="00582350">
              <w:rPr>
                <w:strike/>
                <w:spacing w:val="-8"/>
                <w:sz w:val="20"/>
              </w:rPr>
              <w:t xml:space="preserve"> </w:t>
            </w:r>
            <w:r w:rsidR="003B5E77" w:rsidRPr="00582350">
              <w:rPr>
                <w:strike/>
                <w:sz w:val="20"/>
              </w:rPr>
              <w:t>Dairy</w:t>
            </w:r>
            <w:r w:rsidR="003B5E77" w:rsidRPr="00582350">
              <w:rPr>
                <w:strike/>
                <w:spacing w:val="-8"/>
                <w:sz w:val="20"/>
              </w:rPr>
              <w:t xml:space="preserve"> </w:t>
            </w:r>
            <w:r w:rsidR="003B5E77" w:rsidRPr="00582350">
              <w:rPr>
                <w:strike/>
                <w:spacing w:val="-4"/>
                <w:sz w:val="20"/>
              </w:rPr>
              <w:t>Cows</w:t>
            </w:r>
          </w:p>
        </w:tc>
        <w:tc>
          <w:tcPr>
            <w:tcW w:w="3747" w:type="pct"/>
            <w:gridSpan w:val="3"/>
            <w:vAlign w:val="center"/>
          </w:tcPr>
          <w:p w14:paraId="2B6990BA" w14:textId="77777777" w:rsidR="003B5E77" w:rsidRPr="003B5E77" w:rsidRDefault="00000000" w:rsidP="00582350">
            <w:sdt>
              <w:sdtPr>
                <w:id w:val="38485188"/>
                <w:placeholder>
                  <w:docPart w:val="B9707BDFEFC745A5891FC68313E49323"/>
                </w:placeholder>
                <w:showingPlcHdr/>
                <w15:color w:val="C0C0C0"/>
                <w15:appearance w15:val="hidden"/>
                <w:text/>
              </w:sdtPr>
              <w:sdtContent>
                <w:r w:rsidR="003B5E77" w:rsidRPr="00582350">
                  <w:rPr>
                    <w:rStyle w:val="PlaceholderText"/>
                    <w:rFonts w:eastAsiaTheme="minorHAnsi"/>
                    <w:u w:val="single"/>
                  </w:rPr>
                  <w:t>Click or tap here to enter text.</w:t>
                </w:r>
              </w:sdtContent>
            </w:sdt>
          </w:p>
        </w:tc>
      </w:tr>
      <w:tr w:rsidR="003B5E77" w:rsidRPr="000A4F87" w14:paraId="1CE5842A" w14:textId="77777777" w:rsidTr="00904E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Ex>
        <w:trPr>
          <w:cantSplit/>
          <w:trHeight w:val="372"/>
        </w:trPr>
        <w:tc>
          <w:tcPr>
            <w:tcW w:w="1253" w:type="pct"/>
            <w:gridSpan w:val="2"/>
            <w:vAlign w:val="center"/>
          </w:tcPr>
          <w:p w14:paraId="36D797DA" w14:textId="090789FA" w:rsidR="003B5E77" w:rsidRPr="000A4F87" w:rsidRDefault="00000000" w:rsidP="00582350">
            <w:pPr>
              <w:pStyle w:val="Level1"/>
              <w:numPr>
                <w:ilvl w:val="0"/>
                <w:numId w:val="0"/>
              </w:numPr>
              <w:outlineLvl w:val="9"/>
              <w:rPr>
                <w:sz w:val="20"/>
              </w:rPr>
            </w:pPr>
            <w:sdt>
              <w:sdtPr>
                <w:rPr>
                  <w:sz w:val="20"/>
                  <w:u w:val="single"/>
                </w:rPr>
                <w:id w:val="2074935609"/>
                <w14:checkbox>
                  <w14:checked w14:val="0"/>
                  <w14:checkedState w14:val="2612" w14:font="MS Gothic"/>
                  <w14:uncheckedState w14:val="2610" w14:font="MS Gothic"/>
                </w14:checkbox>
              </w:sdtPr>
              <w:sdtContent>
                <w:r w:rsidR="003B5E77">
                  <w:rPr>
                    <w:rFonts w:ascii="MS Gothic" w:eastAsia="MS Gothic" w:hAnsi="MS Gothic" w:hint="eastAsia"/>
                    <w:sz w:val="20"/>
                    <w:u w:val="single"/>
                  </w:rPr>
                  <w:t>☐</w:t>
                </w:r>
              </w:sdtContent>
            </w:sdt>
            <w:r w:rsidR="003B5E77" w:rsidRPr="00582350">
              <w:rPr>
                <w:sz w:val="20"/>
                <w:u w:val="single"/>
              </w:rPr>
              <w:t xml:space="preserve"> Evaporation Pond</w:t>
            </w:r>
            <w:r w:rsidR="003B5E77" w:rsidRPr="00582350">
              <w:rPr>
                <w:noProof/>
                <w:sz w:val="20"/>
                <w:u w:val="single"/>
              </w:rPr>
              <w:t xml:space="preserve"> </w:t>
            </w:r>
            <w:r w:rsidR="003B5E77" w:rsidRPr="00582350">
              <w:rPr>
                <w:strike/>
                <w:sz w:val="20"/>
              </w:rPr>
              <w:t>Dairy</w:t>
            </w:r>
            <w:r w:rsidR="003B5E77" w:rsidRPr="00582350">
              <w:rPr>
                <w:strike/>
                <w:spacing w:val="-10"/>
                <w:sz w:val="20"/>
              </w:rPr>
              <w:t xml:space="preserve"> </w:t>
            </w:r>
            <w:r w:rsidR="003B5E77" w:rsidRPr="00582350">
              <w:rPr>
                <w:strike/>
                <w:spacing w:val="-2"/>
                <w:sz w:val="20"/>
              </w:rPr>
              <w:t>Heifers</w:t>
            </w:r>
          </w:p>
        </w:tc>
        <w:tc>
          <w:tcPr>
            <w:tcW w:w="3747" w:type="pct"/>
            <w:gridSpan w:val="3"/>
            <w:vAlign w:val="center"/>
          </w:tcPr>
          <w:p w14:paraId="07E9516D" w14:textId="77777777" w:rsidR="003B5E77" w:rsidRPr="003B5E77" w:rsidRDefault="00000000" w:rsidP="00582350">
            <w:sdt>
              <w:sdtPr>
                <w:id w:val="814690599"/>
                <w:placeholder>
                  <w:docPart w:val="B405F0A817F646289C2A46C2FC37FF55"/>
                </w:placeholder>
                <w:showingPlcHdr/>
                <w15:color w:val="C0C0C0"/>
                <w15:appearance w15:val="hidden"/>
                <w:text/>
              </w:sdtPr>
              <w:sdtContent>
                <w:r w:rsidR="003B5E77" w:rsidRPr="00582350">
                  <w:rPr>
                    <w:rStyle w:val="PlaceholderText"/>
                    <w:rFonts w:eastAsiaTheme="minorHAnsi"/>
                    <w:u w:val="single"/>
                  </w:rPr>
                  <w:t>Click or tap here to enter text.</w:t>
                </w:r>
              </w:sdtContent>
            </w:sdt>
          </w:p>
        </w:tc>
      </w:tr>
      <w:tr w:rsidR="003B5E77" w:rsidRPr="000A4F87" w14:paraId="7A1B28CF" w14:textId="77777777" w:rsidTr="00904E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Ex>
        <w:trPr>
          <w:cantSplit/>
          <w:trHeight w:val="624"/>
        </w:trPr>
        <w:tc>
          <w:tcPr>
            <w:tcW w:w="1253" w:type="pct"/>
            <w:gridSpan w:val="2"/>
            <w:vAlign w:val="center"/>
          </w:tcPr>
          <w:p w14:paraId="5F8F833F" w14:textId="217321DB" w:rsidR="003B5E77" w:rsidRPr="00231CB0" w:rsidRDefault="00000000" w:rsidP="00582350">
            <w:pPr>
              <w:pStyle w:val="Header"/>
              <w:tabs>
                <w:tab w:val="clear" w:pos="4320"/>
                <w:tab w:val="clear" w:pos="8640"/>
              </w:tabs>
            </w:pPr>
            <w:sdt>
              <w:sdtPr>
                <w:rPr>
                  <w:u w:val="single"/>
                </w:rPr>
                <w:id w:val="100378036"/>
                <w14:checkbox>
                  <w14:checked w14:val="0"/>
                  <w14:checkedState w14:val="2612" w14:font="MS Gothic"/>
                  <w14:uncheckedState w14:val="2610" w14:font="MS Gothic"/>
                </w14:checkbox>
              </w:sdtPr>
              <w:sdtContent>
                <w:r w:rsidR="003B5E77">
                  <w:rPr>
                    <w:rFonts w:ascii="MS Gothic" w:eastAsia="MS Gothic" w:hAnsi="MS Gothic" w:hint="eastAsia"/>
                    <w:u w:val="single"/>
                  </w:rPr>
                  <w:t>☐</w:t>
                </w:r>
              </w:sdtContent>
            </w:sdt>
            <w:r w:rsidR="003B5E77" w:rsidRPr="00582350">
              <w:rPr>
                <w:u w:val="single"/>
              </w:rPr>
              <w:t xml:space="preserve"> Other (specify) </w:t>
            </w:r>
            <w:sdt>
              <w:sdtPr>
                <w:rPr>
                  <w:rStyle w:val="Underline"/>
                </w:rPr>
                <w:id w:val="1107857481"/>
                <w:placeholder>
                  <w:docPart w:val="9E138B1369824556B865858CE6835F91"/>
                </w:placeholder>
                <w:showingPlcHdr/>
                <w15:color w:val="C0C0C0"/>
                <w15:appearance w15:val="hidden"/>
                <w:text/>
              </w:sdtPr>
              <w:sdtEndPr>
                <w:rPr>
                  <w:rStyle w:val="DefaultParagraphFont"/>
                  <w:u w:val="none"/>
                </w:rPr>
              </w:sdtEndPr>
              <w:sdtContent>
                <w:r w:rsidR="003B5E77" w:rsidRPr="00582350">
                  <w:rPr>
                    <w:rStyle w:val="PlaceholderText"/>
                    <w:rFonts w:eastAsiaTheme="minorHAnsi"/>
                    <w:u w:val="single"/>
                  </w:rPr>
                  <w:t>Click or tap here to enter text.</w:t>
                </w:r>
              </w:sdtContent>
            </w:sdt>
            <w:r w:rsidR="003B5E77" w:rsidRPr="00582350">
              <w:rPr>
                <w:noProof/>
                <w:u w:val="single"/>
              </w:rPr>
              <w:t xml:space="preserve"> </w:t>
            </w:r>
            <w:r w:rsidR="003B5E77" w:rsidRPr="00582350">
              <w:rPr>
                <w:strike/>
              </w:rPr>
              <w:t>Veal</w:t>
            </w:r>
            <w:r w:rsidR="003B5E77" w:rsidRPr="00582350">
              <w:rPr>
                <w:strike/>
                <w:spacing w:val="-4"/>
              </w:rPr>
              <w:t xml:space="preserve"> </w:t>
            </w:r>
            <w:r w:rsidR="003B5E77" w:rsidRPr="00582350">
              <w:rPr>
                <w:strike/>
                <w:spacing w:val="-2"/>
              </w:rPr>
              <w:t>Calves</w:t>
            </w:r>
            <w:bookmarkStart w:id="4" w:name="Text95"/>
          </w:p>
        </w:tc>
        <w:bookmarkEnd w:id="4"/>
        <w:tc>
          <w:tcPr>
            <w:tcW w:w="3747" w:type="pct"/>
            <w:gridSpan w:val="3"/>
            <w:vAlign w:val="center"/>
          </w:tcPr>
          <w:p w14:paraId="1FAAE4E0" w14:textId="77777777" w:rsidR="003B5E77" w:rsidRPr="003B5E77" w:rsidRDefault="00000000" w:rsidP="00582350">
            <w:sdt>
              <w:sdtPr>
                <w:id w:val="-1100020911"/>
                <w:placeholder>
                  <w:docPart w:val="C2A0240E30F04CF798235CB4ED16B110"/>
                </w:placeholder>
                <w:showingPlcHdr/>
                <w15:color w:val="C0C0C0"/>
                <w15:appearance w15:val="hidden"/>
                <w:text/>
              </w:sdtPr>
              <w:sdtContent>
                <w:r w:rsidR="003B5E77" w:rsidRPr="00582350">
                  <w:rPr>
                    <w:rStyle w:val="PlaceholderText"/>
                    <w:rFonts w:eastAsiaTheme="minorHAnsi"/>
                    <w:u w:val="single"/>
                  </w:rPr>
                  <w:t>Click or tap here to enter text.</w:t>
                </w:r>
              </w:sdtContent>
            </w:sdt>
          </w:p>
        </w:tc>
      </w:tr>
      <w:tr w:rsidR="003F3123" w14:paraId="68B4A655" w14:textId="77777777" w:rsidTr="00904E04">
        <w:trPr>
          <w:trHeight w:val="407"/>
        </w:trPr>
        <w:tc>
          <w:tcPr>
            <w:tcW w:w="1253" w:type="pct"/>
            <w:gridSpan w:val="2"/>
          </w:tcPr>
          <w:p w14:paraId="55315CCD" w14:textId="77777777" w:rsidR="003F3123" w:rsidRPr="00582350" w:rsidRDefault="0031261F">
            <w:pPr>
              <w:pStyle w:val="TableParagraph"/>
              <w:spacing w:before="113"/>
              <w:ind w:left="359"/>
              <w:rPr>
                <w:strike/>
                <w:sz w:val="20"/>
              </w:rPr>
            </w:pPr>
            <w:r w:rsidRPr="00582350">
              <w:rPr>
                <w:strike/>
                <w:noProof/>
              </w:rPr>
              <mc:AlternateContent>
                <mc:Choice Requires="wps">
                  <w:drawing>
                    <wp:anchor distT="0" distB="0" distL="0" distR="0" simplePos="0" relativeHeight="251691008" behindDoc="1" locked="0" layoutInCell="1" allowOverlap="1" wp14:anchorId="755DFEDD" wp14:editId="32076B62">
                      <wp:simplePos x="0" y="0"/>
                      <wp:positionH relativeFrom="column">
                        <wp:posOffset>23893</wp:posOffset>
                      </wp:positionH>
                      <wp:positionV relativeFrom="paragraph">
                        <wp:posOffset>56957</wp:posOffset>
                      </wp:positionV>
                      <wp:extent cx="182245" cy="17526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75260"/>
                                <a:chOff x="0" y="0"/>
                                <a:chExt cx="182245" cy="175260"/>
                              </a:xfrm>
                            </wpg:grpSpPr>
                            <wps:wsp>
                              <wps:cNvPr id="27" name="Graphic 27"/>
                              <wps:cNvSpPr/>
                              <wps:spPr>
                                <a:xfrm>
                                  <a:off x="6350" y="6350"/>
                                  <a:ext cx="169545" cy="162560"/>
                                </a:xfrm>
                                <a:custGeom>
                                  <a:avLst/>
                                  <a:gdLst/>
                                  <a:ahLst/>
                                  <a:cxnLst/>
                                  <a:rect l="l" t="t" r="r" b="b"/>
                                  <a:pathLst>
                                    <a:path w="169545" h="162560">
                                      <a:moveTo>
                                        <a:pt x="0" y="162504"/>
                                      </a:moveTo>
                                      <a:lnTo>
                                        <a:pt x="169179" y="162504"/>
                                      </a:lnTo>
                                      <a:lnTo>
                                        <a:pt x="169179" y="0"/>
                                      </a:lnTo>
                                      <a:lnTo>
                                        <a:pt x="0" y="0"/>
                                      </a:lnTo>
                                      <a:lnTo>
                                        <a:pt x="0" y="162504"/>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8814pt;margin-top:4.484853pt;width:14.35pt;height:13.8pt;mso-position-horizontal-relative:column;mso-position-vertical-relative:paragraph;z-index:-16170496" id="docshapegroup24" coordorigin="38,90" coordsize="287,276">
                      <v:rect style="position:absolute;left:47;top:99;width:267;height:256" id="docshape25" filled="false" stroked="true" strokeweight="1.0pt" strokecolor="#000000">
                        <v:stroke dashstyle="solid"/>
                      </v:rect>
                      <w10:wrap type="none"/>
                    </v:group>
                  </w:pict>
                </mc:Fallback>
              </mc:AlternateContent>
            </w:r>
            <w:r w:rsidRPr="00582350">
              <w:rPr>
                <w:strike/>
                <w:sz w:val="20"/>
              </w:rPr>
              <w:t>Cattle</w:t>
            </w:r>
            <w:r w:rsidRPr="00582350">
              <w:rPr>
                <w:strike/>
                <w:spacing w:val="-5"/>
                <w:sz w:val="20"/>
              </w:rPr>
              <w:t xml:space="preserve"> </w:t>
            </w:r>
            <w:r w:rsidRPr="00582350">
              <w:rPr>
                <w:strike/>
                <w:sz w:val="20"/>
              </w:rPr>
              <w:t>(not</w:t>
            </w:r>
            <w:r w:rsidRPr="00582350">
              <w:rPr>
                <w:strike/>
                <w:spacing w:val="-5"/>
                <w:sz w:val="20"/>
              </w:rPr>
              <w:t xml:space="preserve"> </w:t>
            </w:r>
            <w:r w:rsidRPr="00582350">
              <w:rPr>
                <w:strike/>
                <w:sz w:val="20"/>
              </w:rPr>
              <w:t>dairy</w:t>
            </w:r>
            <w:r w:rsidRPr="00582350">
              <w:rPr>
                <w:strike/>
                <w:spacing w:val="-8"/>
                <w:sz w:val="20"/>
              </w:rPr>
              <w:t xml:space="preserve"> </w:t>
            </w:r>
            <w:r w:rsidRPr="00582350">
              <w:rPr>
                <w:strike/>
                <w:sz w:val="20"/>
              </w:rPr>
              <w:t>or</w:t>
            </w:r>
            <w:r w:rsidRPr="00582350">
              <w:rPr>
                <w:strike/>
                <w:spacing w:val="-3"/>
                <w:sz w:val="20"/>
              </w:rPr>
              <w:t xml:space="preserve"> </w:t>
            </w:r>
            <w:r w:rsidRPr="00582350">
              <w:rPr>
                <w:strike/>
                <w:spacing w:val="-2"/>
                <w:sz w:val="20"/>
              </w:rPr>
              <w:t>veal)</w:t>
            </w:r>
          </w:p>
        </w:tc>
        <w:tc>
          <w:tcPr>
            <w:tcW w:w="3687" w:type="pct"/>
          </w:tcPr>
          <w:p w14:paraId="61C21131" w14:textId="77777777" w:rsidR="003F3123" w:rsidRDefault="003F3123">
            <w:pPr>
              <w:pStyle w:val="TableParagraph"/>
              <w:rPr>
                <w:sz w:val="18"/>
              </w:rPr>
            </w:pPr>
          </w:p>
        </w:tc>
        <w:tc>
          <w:tcPr>
            <w:tcW w:w="30" w:type="pct"/>
          </w:tcPr>
          <w:p w14:paraId="6D1A7424" w14:textId="77777777" w:rsidR="003F3123" w:rsidRDefault="003F3123">
            <w:pPr>
              <w:pStyle w:val="TableParagraph"/>
              <w:rPr>
                <w:sz w:val="18"/>
              </w:rPr>
            </w:pPr>
          </w:p>
        </w:tc>
        <w:tc>
          <w:tcPr>
            <w:tcW w:w="30" w:type="pct"/>
            <w:tcBorders>
              <w:top w:val="nil"/>
            </w:tcBorders>
          </w:tcPr>
          <w:p w14:paraId="2AE68623" w14:textId="77777777" w:rsidR="003F3123" w:rsidRDefault="003F3123">
            <w:pPr>
              <w:rPr>
                <w:sz w:val="2"/>
                <w:szCs w:val="2"/>
              </w:rPr>
            </w:pPr>
          </w:p>
        </w:tc>
      </w:tr>
      <w:tr w:rsidR="003F3123" w14:paraId="1C124156" w14:textId="77777777" w:rsidTr="00904E04">
        <w:trPr>
          <w:trHeight w:val="410"/>
        </w:trPr>
        <w:tc>
          <w:tcPr>
            <w:tcW w:w="1253" w:type="pct"/>
            <w:gridSpan w:val="2"/>
          </w:tcPr>
          <w:p w14:paraId="396E055B" w14:textId="77777777" w:rsidR="003F3123" w:rsidRPr="00582350" w:rsidRDefault="0031261F">
            <w:pPr>
              <w:pStyle w:val="TableParagraph"/>
              <w:spacing w:before="115"/>
              <w:ind w:left="359"/>
              <w:rPr>
                <w:strike/>
                <w:sz w:val="20"/>
              </w:rPr>
            </w:pPr>
            <w:r w:rsidRPr="00582350">
              <w:rPr>
                <w:strike/>
                <w:noProof/>
              </w:rPr>
              <mc:AlternateContent>
                <mc:Choice Requires="wps">
                  <w:drawing>
                    <wp:anchor distT="0" distB="0" distL="0" distR="0" simplePos="0" relativeHeight="251693056" behindDoc="1" locked="0" layoutInCell="1" allowOverlap="1" wp14:anchorId="03613525" wp14:editId="4340890F">
                      <wp:simplePos x="0" y="0"/>
                      <wp:positionH relativeFrom="column">
                        <wp:posOffset>23893</wp:posOffset>
                      </wp:positionH>
                      <wp:positionV relativeFrom="paragraph">
                        <wp:posOffset>45214</wp:posOffset>
                      </wp:positionV>
                      <wp:extent cx="182245" cy="17526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75260"/>
                                <a:chOff x="0" y="0"/>
                                <a:chExt cx="182245" cy="175260"/>
                              </a:xfrm>
                            </wpg:grpSpPr>
                            <wps:wsp>
                              <wps:cNvPr id="29" name="Graphic 29"/>
                              <wps:cNvSpPr/>
                              <wps:spPr>
                                <a:xfrm>
                                  <a:off x="6350" y="6350"/>
                                  <a:ext cx="169545" cy="162560"/>
                                </a:xfrm>
                                <a:custGeom>
                                  <a:avLst/>
                                  <a:gdLst/>
                                  <a:ahLst/>
                                  <a:cxnLst/>
                                  <a:rect l="l" t="t" r="r" b="b"/>
                                  <a:pathLst>
                                    <a:path w="169545" h="162560">
                                      <a:moveTo>
                                        <a:pt x="0" y="162504"/>
                                      </a:moveTo>
                                      <a:lnTo>
                                        <a:pt x="169179" y="162504"/>
                                      </a:lnTo>
                                      <a:lnTo>
                                        <a:pt x="169179" y="0"/>
                                      </a:lnTo>
                                      <a:lnTo>
                                        <a:pt x="0" y="0"/>
                                      </a:lnTo>
                                      <a:lnTo>
                                        <a:pt x="0" y="162504"/>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8814pt;margin-top:3.560171pt;width:14.35pt;height:13.8pt;mso-position-horizontal-relative:column;mso-position-vertical-relative:paragraph;z-index:-16169984" id="docshapegroup26" coordorigin="38,71" coordsize="287,276">
                      <v:rect style="position:absolute;left:47;top:81;width:267;height:256" id="docshape27" filled="false" stroked="true" strokeweight="1.0pt" strokecolor="#000000">
                        <v:stroke dashstyle="solid"/>
                      </v:rect>
                      <w10:wrap type="none"/>
                    </v:group>
                  </w:pict>
                </mc:Fallback>
              </mc:AlternateContent>
            </w:r>
            <w:r w:rsidRPr="00582350">
              <w:rPr>
                <w:strike/>
                <w:sz w:val="20"/>
              </w:rPr>
              <w:t>Swine</w:t>
            </w:r>
            <w:r w:rsidRPr="00582350">
              <w:rPr>
                <w:strike/>
                <w:spacing w:val="-4"/>
                <w:sz w:val="20"/>
              </w:rPr>
              <w:t xml:space="preserve"> </w:t>
            </w:r>
            <w:r w:rsidRPr="00582350">
              <w:rPr>
                <w:strike/>
                <w:sz w:val="20"/>
              </w:rPr>
              <w:t>(55</w:t>
            </w:r>
            <w:r w:rsidRPr="00582350">
              <w:rPr>
                <w:strike/>
                <w:spacing w:val="-3"/>
                <w:sz w:val="20"/>
              </w:rPr>
              <w:t xml:space="preserve"> </w:t>
            </w:r>
            <w:r w:rsidRPr="00582350">
              <w:rPr>
                <w:strike/>
                <w:sz w:val="20"/>
              </w:rPr>
              <w:t>lbs.</w:t>
            </w:r>
            <w:r w:rsidRPr="00582350">
              <w:rPr>
                <w:strike/>
                <w:spacing w:val="-2"/>
                <w:sz w:val="20"/>
              </w:rPr>
              <w:t xml:space="preserve"> </w:t>
            </w:r>
            <w:r w:rsidRPr="00582350">
              <w:rPr>
                <w:strike/>
                <w:sz w:val="20"/>
              </w:rPr>
              <w:t>or</w:t>
            </w:r>
            <w:r w:rsidRPr="00582350">
              <w:rPr>
                <w:strike/>
                <w:spacing w:val="-6"/>
                <w:sz w:val="20"/>
              </w:rPr>
              <w:t xml:space="preserve"> </w:t>
            </w:r>
            <w:r w:rsidRPr="00582350">
              <w:rPr>
                <w:strike/>
                <w:spacing w:val="-4"/>
                <w:sz w:val="20"/>
              </w:rPr>
              <w:t>over)</w:t>
            </w:r>
          </w:p>
        </w:tc>
        <w:tc>
          <w:tcPr>
            <w:tcW w:w="3687" w:type="pct"/>
          </w:tcPr>
          <w:p w14:paraId="4CD059D0" w14:textId="77777777" w:rsidR="003F3123" w:rsidRDefault="003F3123">
            <w:pPr>
              <w:pStyle w:val="TableParagraph"/>
              <w:rPr>
                <w:sz w:val="18"/>
              </w:rPr>
            </w:pPr>
          </w:p>
        </w:tc>
        <w:tc>
          <w:tcPr>
            <w:tcW w:w="30" w:type="pct"/>
          </w:tcPr>
          <w:p w14:paraId="70124DA9" w14:textId="77777777" w:rsidR="003F3123" w:rsidRDefault="003F3123">
            <w:pPr>
              <w:pStyle w:val="TableParagraph"/>
              <w:rPr>
                <w:sz w:val="18"/>
              </w:rPr>
            </w:pPr>
          </w:p>
        </w:tc>
        <w:tc>
          <w:tcPr>
            <w:tcW w:w="30" w:type="pct"/>
            <w:tcBorders>
              <w:top w:val="nil"/>
            </w:tcBorders>
          </w:tcPr>
          <w:p w14:paraId="093A4914" w14:textId="77777777" w:rsidR="003F3123" w:rsidRDefault="003F3123">
            <w:pPr>
              <w:rPr>
                <w:sz w:val="2"/>
                <w:szCs w:val="2"/>
              </w:rPr>
            </w:pPr>
          </w:p>
        </w:tc>
      </w:tr>
      <w:tr w:rsidR="003F3123" w14:paraId="5DB7BEF7" w14:textId="77777777" w:rsidTr="00904E04">
        <w:trPr>
          <w:trHeight w:val="407"/>
        </w:trPr>
        <w:tc>
          <w:tcPr>
            <w:tcW w:w="1253" w:type="pct"/>
            <w:gridSpan w:val="2"/>
          </w:tcPr>
          <w:p w14:paraId="4B267B76" w14:textId="77777777" w:rsidR="003F3123" w:rsidRPr="00582350" w:rsidRDefault="0031261F">
            <w:pPr>
              <w:pStyle w:val="TableParagraph"/>
              <w:spacing w:before="112"/>
              <w:ind w:left="359"/>
              <w:rPr>
                <w:strike/>
                <w:sz w:val="20"/>
              </w:rPr>
            </w:pPr>
            <w:r w:rsidRPr="00582350">
              <w:rPr>
                <w:strike/>
                <w:noProof/>
              </w:rPr>
              <mc:AlternateContent>
                <mc:Choice Requires="wps">
                  <w:drawing>
                    <wp:anchor distT="0" distB="0" distL="0" distR="0" simplePos="0" relativeHeight="251695104" behindDoc="1" locked="0" layoutInCell="1" allowOverlap="1" wp14:anchorId="6D25E105" wp14:editId="61366E1B">
                      <wp:simplePos x="0" y="0"/>
                      <wp:positionH relativeFrom="column">
                        <wp:posOffset>23893</wp:posOffset>
                      </wp:positionH>
                      <wp:positionV relativeFrom="paragraph">
                        <wp:posOffset>37833</wp:posOffset>
                      </wp:positionV>
                      <wp:extent cx="182245" cy="17526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75260"/>
                                <a:chOff x="0" y="0"/>
                                <a:chExt cx="182245" cy="175260"/>
                              </a:xfrm>
                            </wpg:grpSpPr>
                            <wps:wsp>
                              <wps:cNvPr id="31" name="Graphic 31"/>
                              <wps:cNvSpPr/>
                              <wps:spPr>
                                <a:xfrm>
                                  <a:off x="6350" y="6350"/>
                                  <a:ext cx="169545" cy="162560"/>
                                </a:xfrm>
                                <a:custGeom>
                                  <a:avLst/>
                                  <a:gdLst/>
                                  <a:ahLst/>
                                  <a:cxnLst/>
                                  <a:rect l="l" t="t" r="r" b="b"/>
                                  <a:pathLst>
                                    <a:path w="169545" h="162560">
                                      <a:moveTo>
                                        <a:pt x="0" y="162504"/>
                                      </a:moveTo>
                                      <a:lnTo>
                                        <a:pt x="169179" y="162504"/>
                                      </a:lnTo>
                                      <a:lnTo>
                                        <a:pt x="169179" y="0"/>
                                      </a:lnTo>
                                      <a:lnTo>
                                        <a:pt x="0" y="0"/>
                                      </a:lnTo>
                                      <a:lnTo>
                                        <a:pt x="0" y="162504"/>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8814pt;margin-top:2.979019pt;width:14.35pt;height:13.8pt;mso-position-horizontal-relative:column;mso-position-vertical-relative:paragraph;z-index:-16169472" id="docshapegroup28" coordorigin="38,60" coordsize="287,276">
                      <v:rect style="position:absolute;left:47;top:69;width:267;height:256" id="docshape29" filled="false" stroked="true" strokeweight="1.0pt" strokecolor="#000000">
                        <v:stroke dashstyle="solid"/>
                      </v:rect>
                      <w10:wrap type="none"/>
                    </v:group>
                  </w:pict>
                </mc:Fallback>
              </mc:AlternateContent>
            </w:r>
            <w:r w:rsidRPr="00582350">
              <w:rPr>
                <w:strike/>
                <w:sz w:val="20"/>
              </w:rPr>
              <w:t>Swine</w:t>
            </w:r>
            <w:r w:rsidRPr="00582350">
              <w:rPr>
                <w:strike/>
                <w:spacing w:val="-6"/>
                <w:sz w:val="20"/>
              </w:rPr>
              <w:t xml:space="preserve"> </w:t>
            </w:r>
            <w:r w:rsidRPr="00582350">
              <w:rPr>
                <w:strike/>
                <w:sz w:val="20"/>
              </w:rPr>
              <w:t>(under</w:t>
            </w:r>
            <w:r w:rsidRPr="00582350">
              <w:rPr>
                <w:strike/>
                <w:spacing w:val="-5"/>
                <w:sz w:val="20"/>
              </w:rPr>
              <w:t xml:space="preserve"> </w:t>
            </w:r>
            <w:r w:rsidRPr="00582350">
              <w:rPr>
                <w:strike/>
                <w:sz w:val="20"/>
              </w:rPr>
              <w:t>55</w:t>
            </w:r>
            <w:r w:rsidRPr="00582350">
              <w:rPr>
                <w:strike/>
                <w:spacing w:val="-5"/>
                <w:sz w:val="20"/>
              </w:rPr>
              <w:t xml:space="preserve"> </w:t>
            </w:r>
            <w:r w:rsidRPr="00582350">
              <w:rPr>
                <w:strike/>
                <w:spacing w:val="-4"/>
                <w:sz w:val="20"/>
              </w:rPr>
              <w:t>lbs.)</w:t>
            </w:r>
          </w:p>
        </w:tc>
        <w:tc>
          <w:tcPr>
            <w:tcW w:w="3687" w:type="pct"/>
          </w:tcPr>
          <w:p w14:paraId="1E5B2DAB" w14:textId="77777777" w:rsidR="003F3123" w:rsidRDefault="003F3123">
            <w:pPr>
              <w:pStyle w:val="TableParagraph"/>
              <w:rPr>
                <w:sz w:val="18"/>
              </w:rPr>
            </w:pPr>
          </w:p>
        </w:tc>
        <w:tc>
          <w:tcPr>
            <w:tcW w:w="30" w:type="pct"/>
          </w:tcPr>
          <w:p w14:paraId="2AF3BDC2" w14:textId="77777777" w:rsidR="003F3123" w:rsidRDefault="003F3123">
            <w:pPr>
              <w:pStyle w:val="TableParagraph"/>
              <w:rPr>
                <w:sz w:val="18"/>
              </w:rPr>
            </w:pPr>
          </w:p>
        </w:tc>
        <w:tc>
          <w:tcPr>
            <w:tcW w:w="30" w:type="pct"/>
            <w:tcBorders>
              <w:top w:val="nil"/>
            </w:tcBorders>
          </w:tcPr>
          <w:p w14:paraId="63C37DA3" w14:textId="77777777" w:rsidR="003F3123" w:rsidRDefault="003F3123">
            <w:pPr>
              <w:rPr>
                <w:sz w:val="2"/>
                <w:szCs w:val="2"/>
              </w:rPr>
            </w:pPr>
          </w:p>
        </w:tc>
      </w:tr>
      <w:tr w:rsidR="003F3123" w14:paraId="5AA2FE68" w14:textId="77777777" w:rsidTr="00904E04">
        <w:trPr>
          <w:trHeight w:val="407"/>
        </w:trPr>
        <w:tc>
          <w:tcPr>
            <w:tcW w:w="1253" w:type="pct"/>
            <w:gridSpan w:val="2"/>
          </w:tcPr>
          <w:p w14:paraId="756C9DB9" w14:textId="77777777" w:rsidR="003F3123" w:rsidRPr="00582350" w:rsidRDefault="0031261F">
            <w:pPr>
              <w:pStyle w:val="TableParagraph"/>
              <w:spacing w:before="112"/>
              <w:ind w:left="359"/>
              <w:rPr>
                <w:strike/>
                <w:sz w:val="20"/>
              </w:rPr>
            </w:pPr>
            <w:r w:rsidRPr="00582350">
              <w:rPr>
                <w:strike/>
                <w:noProof/>
              </w:rPr>
              <mc:AlternateContent>
                <mc:Choice Requires="wps">
                  <w:drawing>
                    <wp:anchor distT="0" distB="0" distL="0" distR="0" simplePos="0" relativeHeight="251697152" behindDoc="1" locked="0" layoutInCell="1" allowOverlap="1" wp14:anchorId="3A06C68E" wp14:editId="30FC0935">
                      <wp:simplePos x="0" y="0"/>
                      <wp:positionH relativeFrom="column">
                        <wp:posOffset>23893</wp:posOffset>
                      </wp:positionH>
                      <wp:positionV relativeFrom="paragraph">
                        <wp:posOffset>46359</wp:posOffset>
                      </wp:positionV>
                      <wp:extent cx="182245" cy="17526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75260"/>
                                <a:chOff x="0" y="0"/>
                                <a:chExt cx="182245" cy="175260"/>
                              </a:xfrm>
                            </wpg:grpSpPr>
                            <wps:wsp>
                              <wps:cNvPr id="33" name="Graphic 33"/>
                              <wps:cNvSpPr/>
                              <wps:spPr>
                                <a:xfrm>
                                  <a:off x="6350" y="6350"/>
                                  <a:ext cx="169545" cy="162560"/>
                                </a:xfrm>
                                <a:custGeom>
                                  <a:avLst/>
                                  <a:gdLst/>
                                  <a:ahLst/>
                                  <a:cxnLst/>
                                  <a:rect l="l" t="t" r="r" b="b"/>
                                  <a:pathLst>
                                    <a:path w="169545" h="162560">
                                      <a:moveTo>
                                        <a:pt x="0" y="162504"/>
                                      </a:moveTo>
                                      <a:lnTo>
                                        <a:pt x="169179" y="162504"/>
                                      </a:lnTo>
                                      <a:lnTo>
                                        <a:pt x="169179" y="0"/>
                                      </a:lnTo>
                                      <a:lnTo>
                                        <a:pt x="0" y="0"/>
                                      </a:lnTo>
                                      <a:lnTo>
                                        <a:pt x="0" y="162504"/>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8814pt;margin-top:3.65036pt;width:14.35pt;height:13.8pt;mso-position-horizontal-relative:column;mso-position-vertical-relative:paragraph;z-index:-16168960" id="docshapegroup30" coordorigin="38,73" coordsize="287,276">
                      <v:rect style="position:absolute;left:47;top:83;width:267;height:256" id="docshape31" filled="false" stroked="true" strokeweight="1.0pt" strokecolor="#000000">
                        <v:stroke dashstyle="solid"/>
                      </v:rect>
                      <w10:wrap type="none"/>
                    </v:group>
                  </w:pict>
                </mc:Fallback>
              </mc:AlternateContent>
            </w:r>
            <w:r w:rsidRPr="00582350">
              <w:rPr>
                <w:strike/>
                <w:spacing w:val="-2"/>
                <w:sz w:val="20"/>
              </w:rPr>
              <w:t>Horses</w:t>
            </w:r>
          </w:p>
        </w:tc>
        <w:tc>
          <w:tcPr>
            <w:tcW w:w="3687" w:type="pct"/>
          </w:tcPr>
          <w:p w14:paraId="62EBC435" w14:textId="77777777" w:rsidR="003F3123" w:rsidRDefault="003F3123">
            <w:pPr>
              <w:pStyle w:val="TableParagraph"/>
              <w:rPr>
                <w:sz w:val="18"/>
              </w:rPr>
            </w:pPr>
          </w:p>
        </w:tc>
        <w:tc>
          <w:tcPr>
            <w:tcW w:w="30" w:type="pct"/>
          </w:tcPr>
          <w:p w14:paraId="09D304CB" w14:textId="77777777" w:rsidR="003F3123" w:rsidRDefault="003F3123">
            <w:pPr>
              <w:pStyle w:val="TableParagraph"/>
              <w:rPr>
                <w:sz w:val="18"/>
              </w:rPr>
            </w:pPr>
          </w:p>
        </w:tc>
        <w:tc>
          <w:tcPr>
            <w:tcW w:w="30" w:type="pct"/>
            <w:tcBorders>
              <w:top w:val="nil"/>
            </w:tcBorders>
          </w:tcPr>
          <w:p w14:paraId="7F6B838F" w14:textId="77777777" w:rsidR="003F3123" w:rsidRDefault="003F3123">
            <w:pPr>
              <w:rPr>
                <w:sz w:val="2"/>
                <w:szCs w:val="2"/>
              </w:rPr>
            </w:pPr>
          </w:p>
        </w:tc>
      </w:tr>
    </w:tbl>
    <w:p w14:paraId="710F4810" w14:textId="77777777" w:rsidR="003F3123" w:rsidRDefault="003F3123">
      <w:pPr>
        <w:rPr>
          <w:sz w:val="2"/>
          <w:szCs w:val="2"/>
        </w:rPr>
        <w:sectPr w:rsidR="003F3123">
          <w:footerReference w:type="default" r:id="rId21"/>
          <w:pgSz w:w="12240" w:h="15840"/>
          <w:pgMar w:top="1420" w:right="720" w:bottom="1671" w:left="720" w:header="0" w:footer="930" w:gutter="0"/>
          <w:pgNumType w:start="2"/>
          <w:cols w:space="720"/>
        </w:sectPr>
      </w:pPr>
    </w:p>
    <w:p w14:paraId="04675E31" w14:textId="77777777" w:rsidR="009842AA" w:rsidRPr="000A4F87" w:rsidRDefault="009842AA" w:rsidP="001E4B3F">
      <w:pPr>
        <w:spacing w:before="120" w:after="120"/>
      </w:pPr>
    </w:p>
    <w:tbl>
      <w:tblPr>
        <w:tblW w:w="4796" w:type="pct"/>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4292"/>
        <w:gridCol w:w="2852"/>
        <w:gridCol w:w="2850"/>
        <w:gridCol w:w="356"/>
      </w:tblGrid>
      <w:tr w:rsidR="003B5E77" w:rsidRPr="000A4F87" w14:paraId="1A616983" w14:textId="77777777" w:rsidTr="003B5E77">
        <w:trPr>
          <w:cantSplit/>
          <w:trHeight w:val="20"/>
        </w:trPr>
        <w:tc>
          <w:tcPr>
            <w:tcW w:w="2073" w:type="pct"/>
            <w:shd w:val="clear" w:color="auto" w:fill="D9D9D9" w:themeFill="background1" w:themeFillShade="D9"/>
            <w:vAlign w:val="center"/>
          </w:tcPr>
          <w:p w14:paraId="28694034" w14:textId="77777777" w:rsidR="003B5E77" w:rsidRPr="003B5E77" w:rsidRDefault="003B5E77" w:rsidP="003B5E77">
            <w:pPr>
              <w:rPr>
                <w:b/>
              </w:rPr>
            </w:pPr>
            <w:r w:rsidRPr="00582350">
              <w:rPr>
                <w:b/>
                <w:bCs/>
                <w:u w:val="single"/>
              </w:rPr>
              <w:t>3.</w:t>
            </w:r>
            <w:r w:rsidRPr="000A4F87">
              <w:rPr>
                <w:b/>
                <w:bCs/>
              </w:rPr>
              <w:t xml:space="preserve"> </w:t>
            </w:r>
            <w:r w:rsidRPr="003B5E77">
              <w:rPr>
                <w:b/>
              </w:rPr>
              <w:t>Type</w:t>
            </w:r>
            <w:r w:rsidRPr="00582350">
              <w:rPr>
                <w:b/>
                <w:bCs/>
                <w:u w:val="single"/>
              </w:rPr>
              <w:t xml:space="preserve"> of Storage</w:t>
            </w:r>
          </w:p>
        </w:tc>
        <w:tc>
          <w:tcPr>
            <w:tcW w:w="1378" w:type="pct"/>
            <w:shd w:val="clear" w:color="auto" w:fill="D9D9D9" w:themeFill="background1" w:themeFillShade="D9"/>
            <w:vAlign w:val="center"/>
          </w:tcPr>
          <w:p w14:paraId="68D0C08A" w14:textId="77777777" w:rsidR="003B5E77" w:rsidRPr="003B5E77" w:rsidRDefault="003B5E77" w:rsidP="00582350">
            <w:pPr>
              <w:pStyle w:val="TableParagraph"/>
              <w:spacing w:before="52"/>
              <w:ind w:left="110" w:firstLine="21"/>
              <w:rPr>
                <w:b/>
                <w:sz w:val="20"/>
                <w:szCs w:val="20"/>
              </w:rPr>
            </w:pPr>
            <w:r w:rsidRPr="00582350">
              <w:rPr>
                <w:b/>
                <w:bCs/>
                <w:u w:val="single"/>
              </w:rPr>
              <w:t>Total Number of Days</w:t>
            </w:r>
            <w:r>
              <w:rPr>
                <w:b/>
                <w:bCs/>
                <w:u w:val="single"/>
              </w:rPr>
              <w:t xml:space="preserve"> </w:t>
            </w:r>
            <w:r w:rsidRPr="00582350">
              <w:rPr>
                <w:strike/>
                <w:sz w:val="18"/>
              </w:rPr>
              <w:t>No.</w:t>
            </w:r>
            <w:r w:rsidRPr="00582350">
              <w:rPr>
                <w:strike/>
                <w:spacing w:val="-7"/>
                <w:sz w:val="18"/>
              </w:rPr>
              <w:t xml:space="preserve"> </w:t>
            </w:r>
            <w:r w:rsidRPr="00582350">
              <w:rPr>
                <w:strike/>
                <w:sz w:val="18"/>
              </w:rPr>
              <w:t>In</w:t>
            </w:r>
            <w:r w:rsidRPr="00582350">
              <w:rPr>
                <w:strike/>
                <w:spacing w:val="-9"/>
                <w:sz w:val="18"/>
              </w:rPr>
              <w:t xml:space="preserve"> </w:t>
            </w:r>
            <w:r w:rsidRPr="00582350">
              <w:rPr>
                <w:strike/>
                <w:sz w:val="18"/>
              </w:rPr>
              <w:t xml:space="preserve">Open </w:t>
            </w:r>
            <w:r w:rsidRPr="00582350">
              <w:rPr>
                <w:strike/>
                <w:spacing w:val="-2"/>
                <w:sz w:val="18"/>
              </w:rPr>
              <w:t>Confinement</w:t>
            </w:r>
          </w:p>
        </w:tc>
        <w:tc>
          <w:tcPr>
            <w:tcW w:w="1549" w:type="pct"/>
            <w:gridSpan w:val="2"/>
            <w:shd w:val="clear" w:color="auto" w:fill="D9D9D9" w:themeFill="background1" w:themeFillShade="D9"/>
            <w:vAlign w:val="center"/>
          </w:tcPr>
          <w:p w14:paraId="2B774A12" w14:textId="77777777" w:rsidR="003B5E77" w:rsidRPr="003B5E77" w:rsidRDefault="003B5E77" w:rsidP="003B5E77">
            <w:pPr>
              <w:rPr>
                <w:b/>
              </w:rPr>
            </w:pPr>
            <w:r w:rsidRPr="00582350">
              <w:rPr>
                <w:strike/>
                <w:sz w:val="18"/>
              </w:rPr>
              <w:t>No.</w:t>
            </w:r>
            <w:r w:rsidRPr="00582350">
              <w:rPr>
                <w:strike/>
                <w:spacing w:val="-12"/>
                <w:sz w:val="18"/>
              </w:rPr>
              <w:t xml:space="preserve"> </w:t>
            </w:r>
            <w:r w:rsidRPr="00582350">
              <w:rPr>
                <w:strike/>
                <w:sz w:val="18"/>
              </w:rPr>
              <w:t xml:space="preserve">Housed Under </w:t>
            </w:r>
            <w:r w:rsidRPr="00582350">
              <w:rPr>
                <w:strike/>
                <w:spacing w:val="-4"/>
                <w:sz w:val="18"/>
              </w:rPr>
              <w:t>Roof</w:t>
            </w:r>
            <w:r>
              <w:rPr>
                <w:strike/>
                <w:spacing w:val="-4"/>
                <w:sz w:val="18"/>
              </w:rPr>
              <w:t xml:space="preserve"> </w:t>
            </w:r>
            <w:r w:rsidRPr="00582350">
              <w:rPr>
                <w:b/>
                <w:bCs/>
                <w:u w:val="single"/>
              </w:rPr>
              <w:t>Total Capacity (tons/gallons)</w:t>
            </w:r>
          </w:p>
        </w:tc>
      </w:tr>
      <w:tr w:rsidR="003B5E77" w:rsidRPr="000A4F87" w14:paraId="6FAA8FD1" w14:textId="77777777" w:rsidTr="00904E04">
        <w:trPr>
          <w:cantSplit/>
          <w:trHeight w:val="420"/>
        </w:trPr>
        <w:tc>
          <w:tcPr>
            <w:tcW w:w="2073" w:type="pct"/>
            <w:vAlign w:val="center"/>
          </w:tcPr>
          <w:p w14:paraId="6DEA3858" w14:textId="0AF3D470" w:rsidR="003B5E77" w:rsidRPr="000A4F87" w:rsidRDefault="00000000" w:rsidP="00C92A8D">
            <w:pPr>
              <w:pStyle w:val="Level1"/>
              <w:numPr>
                <w:ilvl w:val="0"/>
                <w:numId w:val="0"/>
              </w:numPr>
              <w:outlineLvl w:val="9"/>
              <w:rPr>
                <w:sz w:val="20"/>
              </w:rPr>
            </w:pPr>
            <w:sdt>
              <w:sdtPr>
                <w:rPr>
                  <w:sz w:val="20"/>
                  <w:u w:val="single"/>
                </w:rPr>
                <w:id w:val="1137224161"/>
                <w14:checkbox>
                  <w14:checked w14:val="0"/>
                  <w14:checkedState w14:val="2612" w14:font="MS Gothic"/>
                  <w14:uncheckedState w14:val="2610" w14:font="MS Gothic"/>
                </w14:checkbox>
              </w:sdtPr>
              <w:sdtContent>
                <w:r w:rsidR="003B5E77" w:rsidRPr="00C92A8D">
                  <w:rPr>
                    <w:rFonts w:ascii="Segoe UI Symbol" w:eastAsia="MS Gothic" w:hAnsi="Segoe UI Symbol" w:cs="Segoe UI Symbol"/>
                    <w:sz w:val="20"/>
                    <w:u w:val="single"/>
                  </w:rPr>
                  <w:t>☐</w:t>
                </w:r>
              </w:sdtContent>
            </w:sdt>
            <w:r w:rsidR="003B5E77" w:rsidRPr="00C92A8D">
              <w:rPr>
                <w:sz w:val="20"/>
                <w:u w:val="single"/>
              </w:rPr>
              <w:t xml:space="preserve"> Anaerobic Lagoon</w:t>
            </w:r>
            <w:r w:rsidR="003B5E77">
              <w:rPr>
                <w:noProof/>
                <w:sz w:val="20"/>
              </w:rPr>
              <w:t xml:space="preserve"> </w:t>
            </w:r>
            <w:r w:rsidR="003B5E77" w:rsidRPr="00C92A8D">
              <w:rPr>
                <w:strike/>
                <w:sz w:val="20"/>
              </w:rPr>
              <w:t>Sheep</w:t>
            </w:r>
            <w:r w:rsidR="003B5E77" w:rsidRPr="00C92A8D">
              <w:rPr>
                <w:strike/>
                <w:spacing w:val="-4"/>
                <w:sz w:val="20"/>
              </w:rPr>
              <w:t xml:space="preserve"> </w:t>
            </w:r>
            <w:r w:rsidR="003B5E77" w:rsidRPr="00C92A8D">
              <w:rPr>
                <w:strike/>
                <w:sz w:val="20"/>
              </w:rPr>
              <w:t>or</w:t>
            </w:r>
            <w:r w:rsidR="003B5E77" w:rsidRPr="00C92A8D">
              <w:rPr>
                <w:strike/>
                <w:spacing w:val="-3"/>
                <w:sz w:val="20"/>
              </w:rPr>
              <w:t xml:space="preserve"> </w:t>
            </w:r>
            <w:r w:rsidR="003B5E77" w:rsidRPr="00C92A8D">
              <w:rPr>
                <w:strike/>
                <w:spacing w:val="-2"/>
                <w:sz w:val="20"/>
              </w:rPr>
              <w:t>Lambs</w:t>
            </w:r>
          </w:p>
        </w:tc>
        <w:tc>
          <w:tcPr>
            <w:tcW w:w="1378" w:type="pct"/>
            <w:vAlign w:val="center"/>
          </w:tcPr>
          <w:p w14:paraId="4D808253" w14:textId="77777777" w:rsidR="003B5E77" w:rsidRPr="003B5E77" w:rsidRDefault="00000000" w:rsidP="00C92A8D">
            <w:sdt>
              <w:sdtPr>
                <w:id w:val="503627420"/>
                <w:placeholder>
                  <w:docPart w:val="8ADFB8A02B82425790C4F5364D0C53C3"/>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c>
          <w:tcPr>
            <w:tcW w:w="1549" w:type="pct"/>
            <w:gridSpan w:val="2"/>
            <w:vAlign w:val="center"/>
          </w:tcPr>
          <w:p w14:paraId="56149BD1" w14:textId="77777777" w:rsidR="003B5E77" w:rsidRPr="003B5E77" w:rsidRDefault="00000000" w:rsidP="00C92A8D">
            <w:sdt>
              <w:sdtPr>
                <w:id w:val="1986894120"/>
                <w:placeholder>
                  <w:docPart w:val="CD4D8659F3454DDB8724D7DD11879D2C"/>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r>
      <w:tr w:rsidR="003B5E77" w:rsidRPr="000A4F87" w14:paraId="38BB54E6" w14:textId="77777777" w:rsidTr="00904E04">
        <w:trPr>
          <w:cantSplit/>
          <w:trHeight w:val="447"/>
        </w:trPr>
        <w:tc>
          <w:tcPr>
            <w:tcW w:w="2073" w:type="pct"/>
            <w:vAlign w:val="center"/>
          </w:tcPr>
          <w:p w14:paraId="5FD77E4F" w14:textId="0645A7F7" w:rsidR="003B5E77" w:rsidRPr="000A4F87" w:rsidRDefault="00000000" w:rsidP="00C92A8D">
            <w:pPr>
              <w:pStyle w:val="Level1"/>
              <w:numPr>
                <w:ilvl w:val="0"/>
                <w:numId w:val="0"/>
              </w:numPr>
              <w:outlineLvl w:val="9"/>
              <w:rPr>
                <w:sz w:val="20"/>
              </w:rPr>
            </w:pPr>
            <w:sdt>
              <w:sdtPr>
                <w:rPr>
                  <w:sz w:val="20"/>
                  <w:u w:val="single"/>
                </w:rPr>
                <w:id w:val="-35593004"/>
                <w14:checkbox>
                  <w14:checked w14:val="0"/>
                  <w14:checkedState w14:val="2612" w14:font="MS Gothic"/>
                  <w14:uncheckedState w14:val="2610" w14:font="MS Gothic"/>
                </w14:checkbox>
              </w:sdtPr>
              <w:sdtContent>
                <w:r w:rsidR="003B5E77" w:rsidRPr="00C92A8D">
                  <w:rPr>
                    <w:rFonts w:ascii="Segoe UI Symbol" w:eastAsia="MS Gothic" w:hAnsi="Segoe UI Symbol" w:cs="Segoe UI Symbol"/>
                    <w:sz w:val="20"/>
                    <w:u w:val="single"/>
                  </w:rPr>
                  <w:t>☐</w:t>
                </w:r>
              </w:sdtContent>
            </w:sdt>
            <w:r w:rsidR="003B5E77" w:rsidRPr="00C92A8D">
              <w:rPr>
                <w:sz w:val="20"/>
                <w:u w:val="single"/>
              </w:rPr>
              <w:t xml:space="preserve"> Storage Lagoon</w:t>
            </w:r>
            <w:r w:rsidR="003B5E77">
              <w:rPr>
                <w:noProof/>
                <w:sz w:val="20"/>
              </w:rPr>
              <w:t xml:space="preserve"> </w:t>
            </w:r>
            <w:r w:rsidR="003B5E77" w:rsidRPr="00C92A8D">
              <w:rPr>
                <w:strike/>
                <w:spacing w:val="-2"/>
                <w:sz w:val="20"/>
              </w:rPr>
              <w:t>Turkeys</w:t>
            </w:r>
          </w:p>
        </w:tc>
        <w:tc>
          <w:tcPr>
            <w:tcW w:w="1378" w:type="pct"/>
            <w:vAlign w:val="center"/>
          </w:tcPr>
          <w:p w14:paraId="691597A8" w14:textId="77777777" w:rsidR="003B5E77" w:rsidRPr="003B5E77" w:rsidRDefault="00000000" w:rsidP="00C92A8D">
            <w:sdt>
              <w:sdtPr>
                <w:id w:val="-662695038"/>
                <w:placeholder>
                  <w:docPart w:val="87ABD92C125E4761AEC78A6D9D8CA931"/>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c>
          <w:tcPr>
            <w:tcW w:w="1549" w:type="pct"/>
            <w:gridSpan w:val="2"/>
            <w:vAlign w:val="center"/>
          </w:tcPr>
          <w:p w14:paraId="7C67E4A4" w14:textId="77777777" w:rsidR="003B5E77" w:rsidRPr="003B5E77" w:rsidRDefault="00000000" w:rsidP="00C92A8D">
            <w:sdt>
              <w:sdtPr>
                <w:id w:val="-32119601"/>
                <w:placeholder>
                  <w:docPart w:val="F158CB258AA54D0AA922980EC6B50A91"/>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r>
      <w:tr w:rsidR="003B5E77" w:rsidRPr="000A4F87" w14:paraId="266FA170" w14:textId="77777777" w:rsidTr="00904E04">
        <w:trPr>
          <w:cantSplit/>
          <w:trHeight w:val="438"/>
        </w:trPr>
        <w:tc>
          <w:tcPr>
            <w:tcW w:w="2073" w:type="pct"/>
            <w:vAlign w:val="center"/>
          </w:tcPr>
          <w:p w14:paraId="32CCEC87" w14:textId="08FCAA8B" w:rsidR="003B5E77" w:rsidRPr="000A4F87" w:rsidRDefault="00000000" w:rsidP="003B5E77">
            <w:pPr>
              <w:pStyle w:val="Level1"/>
              <w:numPr>
                <w:ilvl w:val="0"/>
                <w:numId w:val="0"/>
              </w:numPr>
              <w:outlineLvl w:val="9"/>
              <w:rPr>
                <w:sz w:val="20"/>
              </w:rPr>
            </w:pPr>
            <w:sdt>
              <w:sdtPr>
                <w:rPr>
                  <w:sz w:val="20"/>
                  <w:u w:val="single"/>
                </w:rPr>
                <w:id w:val="1986818949"/>
                <w14:checkbox>
                  <w14:checked w14:val="0"/>
                  <w14:checkedState w14:val="2612" w14:font="MS Gothic"/>
                  <w14:uncheckedState w14:val="2610" w14:font="MS Gothic"/>
                </w14:checkbox>
              </w:sdtPr>
              <w:sdtContent>
                <w:r w:rsidR="003B5E77" w:rsidRPr="00C92A8D">
                  <w:rPr>
                    <w:rFonts w:ascii="Segoe UI Symbol" w:eastAsia="MS Gothic" w:hAnsi="Segoe UI Symbol" w:cs="Segoe UI Symbol"/>
                    <w:sz w:val="20"/>
                    <w:u w:val="single"/>
                  </w:rPr>
                  <w:t>☐</w:t>
                </w:r>
              </w:sdtContent>
            </w:sdt>
            <w:r w:rsidR="003B5E77" w:rsidRPr="00C92A8D">
              <w:rPr>
                <w:sz w:val="20"/>
                <w:u w:val="single"/>
              </w:rPr>
              <w:t xml:space="preserve"> </w:t>
            </w:r>
            <w:proofErr w:type="gramStart"/>
            <w:r w:rsidR="003B5E77" w:rsidRPr="00C92A8D">
              <w:rPr>
                <w:sz w:val="20"/>
                <w:u w:val="single"/>
              </w:rPr>
              <w:t>Evaporation</w:t>
            </w:r>
            <w:proofErr w:type="gramEnd"/>
            <w:r w:rsidR="003B5E77" w:rsidRPr="00C92A8D">
              <w:rPr>
                <w:sz w:val="20"/>
                <w:u w:val="single"/>
              </w:rPr>
              <w:t xml:space="preserve"> Pond</w:t>
            </w:r>
            <w:r w:rsidR="003B5E77">
              <w:rPr>
                <w:noProof/>
                <w:sz w:val="20"/>
              </w:rPr>
              <w:t xml:space="preserve"> </w:t>
            </w:r>
            <w:r w:rsidR="003B5E77" w:rsidRPr="00C92A8D">
              <w:rPr>
                <w:strike/>
                <w:spacing w:val="-2"/>
                <w:sz w:val="20"/>
              </w:rPr>
              <w:t>Chickens</w:t>
            </w:r>
            <w:r w:rsidR="003B5E77" w:rsidRPr="00C92A8D">
              <w:rPr>
                <w:strike/>
                <w:spacing w:val="1"/>
                <w:sz w:val="20"/>
              </w:rPr>
              <w:t xml:space="preserve"> </w:t>
            </w:r>
            <w:r w:rsidR="003B5E77" w:rsidRPr="00C92A8D">
              <w:rPr>
                <w:strike/>
                <w:spacing w:val="-2"/>
                <w:sz w:val="20"/>
              </w:rPr>
              <w:t>(Broilers)</w:t>
            </w:r>
          </w:p>
        </w:tc>
        <w:tc>
          <w:tcPr>
            <w:tcW w:w="1378" w:type="pct"/>
            <w:vAlign w:val="center"/>
          </w:tcPr>
          <w:p w14:paraId="7A9AC950" w14:textId="77777777" w:rsidR="003B5E77" w:rsidRPr="003B5E77" w:rsidRDefault="00000000" w:rsidP="00C92A8D">
            <w:sdt>
              <w:sdtPr>
                <w:id w:val="-1554610761"/>
                <w:placeholder>
                  <w:docPart w:val="ADD4E7E535514428A0B163B1A86DAFE5"/>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c>
          <w:tcPr>
            <w:tcW w:w="1549" w:type="pct"/>
            <w:gridSpan w:val="2"/>
            <w:vAlign w:val="center"/>
          </w:tcPr>
          <w:p w14:paraId="1F29ECD6" w14:textId="77777777" w:rsidR="003B5E77" w:rsidRPr="003B5E77" w:rsidRDefault="00000000" w:rsidP="00C92A8D">
            <w:sdt>
              <w:sdtPr>
                <w:id w:val="1234046650"/>
                <w:placeholder>
                  <w:docPart w:val="BF61FF3C5B5240A6AD046C5C4DFD2880"/>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r>
      <w:tr w:rsidR="003B5E77" w:rsidRPr="000A4F87" w14:paraId="309EDDAF" w14:textId="77777777" w:rsidTr="00904E04">
        <w:trPr>
          <w:cantSplit/>
          <w:trHeight w:val="447"/>
        </w:trPr>
        <w:tc>
          <w:tcPr>
            <w:tcW w:w="2073" w:type="pct"/>
            <w:vAlign w:val="center"/>
          </w:tcPr>
          <w:p w14:paraId="67E1445B" w14:textId="39216755" w:rsidR="003B5E77" w:rsidRPr="000A4F87" w:rsidRDefault="00000000" w:rsidP="00C92A8D">
            <w:pPr>
              <w:pStyle w:val="Level1"/>
              <w:numPr>
                <w:ilvl w:val="0"/>
                <w:numId w:val="0"/>
              </w:numPr>
              <w:outlineLvl w:val="9"/>
              <w:rPr>
                <w:sz w:val="20"/>
              </w:rPr>
            </w:pPr>
            <w:sdt>
              <w:sdtPr>
                <w:rPr>
                  <w:sz w:val="20"/>
                  <w:u w:val="single"/>
                </w:rPr>
                <w:id w:val="307821698"/>
                <w14:checkbox>
                  <w14:checked w14:val="0"/>
                  <w14:checkedState w14:val="2612" w14:font="MS Gothic"/>
                  <w14:uncheckedState w14:val="2610" w14:font="MS Gothic"/>
                </w14:checkbox>
              </w:sdtPr>
              <w:sdtContent>
                <w:r w:rsidR="003B5E77" w:rsidRPr="00C92A8D">
                  <w:rPr>
                    <w:rFonts w:ascii="Segoe UI Symbol" w:eastAsia="MS Gothic" w:hAnsi="Segoe UI Symbol" w:cs="Segoe UI Symbol"/>
                    <w:sz w:val="20"/>
                    <w:u w:val="single"/>
                  </w:rPr>
                  <w:t>☐</w:t>
                </w:r>
              </w:sdtContent>
            </w:sdt>
            <w:r w:rsidR="003B5E77" w:rsidRPr="00C92A8D">
              <w:rPr>
                <w:sz w:val="20"/>
                <w:u w:val="single"/>
              </w:rPr>
              <w:t xml:space="preserve"> Aboveground Storage Tanks</w:t>
            </w:r>
            <w:r w:rsidR="003B5E77">
              <w:rPr>
                <w:noProof/>
                <w:sz w:val="20"/>
              </w:rPr>
              <w:t xml:space="preserve"> </w:t>
            </w:r>
            <w:r w:rsidR="003B5E77" w:rsidRPr="00C92A8D">
              <w:rPr>
                <w:strike/>
                <w:spacing w:val="-2"/>
                <w:sz w:val="20"/>
              </w:rPr>
              <w:t>Chickens</w:t>
            </w:r>
            <w:r w:rsidR="003B5E77" w:rsidRPr="00C92A8D">
              <w:rPr>
                <w:strike/>
                <w:spacing w:val="1"/>
                <w:sz w:val="20"/>
              </w:rPr>
              <w:t xml:space="preserve"> </w:t>
            </w:r>
            <w:r w:rsidR="003B5E77" w:rsidRPr="00C92A8D">
              <w:rPr>
                <w:strike/>
                <w:spacing w:val="-2"/>
                <w:sz w:val="20"/>
              </w:rPr>
              <w:t>(Layers)</w:t>
            </w:r>
          </w:p>
        </w:tc>
        <w:tc>
          <w:tcPr>
            <w:tcW w:w="1378" w:type="pct"/>
            <w:vAlign w:val="center"/>
          </w:tcPr>
          <w:p w14:paraId="48083A57" w14:textId="77777777" w:rsidR="003B5E77" w:rsidRPr="003B5E77" w:rsidRDefault="00000000" w:rsidP="00C92A8D">
            <w:pPr>
              <w:pStyle w:val="Header"/>
              <w:tabs>
                <w:tab w:val="clear" w:pos="4320"/>
                <w:tab w:val="clear" w:pos="8640"/>
              </w:tabs>
            </w:pPr>
            <w:sdt>
              <w:sdtPr>
                <w:id w:val="415749288"/>
                <w:placeholder>
                  <w:docPart w:val="3AC5E30FE3F84C1CBED467DD7B11057B"/>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c>
          <w:tcPr>
            <w:tcW w:w="1549" w:type="pct"/>
            <w:gridSpan w:val="2"/>
            <w:vAlign w:val="center"/>
          </w:tcPr>
          <w:p w14:paraId="7EB2E8EE" w14:textId="77777777" w:rsidR="003B5E77" w:rsidRPr="003B5E77" w:rsidRDefault="00000000" w:rsidP="00C92A8D">
            <w:sdt>
              <w:sdtPr>
                <w:id w:val="1000773677"/>
                <w:placeholder>
                  <w:docPart w:val="F8416CAE08A846769EF5A40E3DA7216D"/>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r>
      <w:tr w:rsidR="003B5E77" w:rsidRPr="000A4F87" w14:paraId="61FB745F" w14:textId="77777777" w:rsidTr="00904E04">
        <w:trPr>
          <w:cantSplit/>
          <w:trHeight w:val="357"/>
        </w:trPr>
        <w:tc>
          <w:tcPr>
            <w:tcW w:w="2073" w:type="pct"/>
            <w:vAlign w:val="center"/>
          </w:tcPr>
          <w:p w14:paraId="0C68CD30" w14:textId="73F1AEE9" w:rsidR="003B5E77" w:rsidRPr="000A4F87" w:rsidRDefault="00000000" w:rsidP="003B5E77">
            <w:pPr>
              <w:pStyle w:val="Level1"/>
              <w:numPr>
                <w:ilvl w:val="0"/>
                <w:numId w:val="0"/>
              </w:numPr>
              <w:outlineLvl w:val="9"/>
              <w:rPr>
                <w:sz w:val="20"/>
              </w:rPr>
            </w:pPr>
            <w:sdt>
              <w:sdtPr>
                <w:rPr>
                  <w:sz w:val="20"/>
                  <w:u w:val="single"/>
                </w:rPr>
                <w:id w:val="1594824436"/>
                <w14:checkbox>
                  <w14:checked w14:val="0"/>
                  <w14:checkedState w14:val="2612" w14:font="MS Gothic"/>
                  <w14:uncheckedState w14:val="2610" w14:font="MS Gothic"/>
                </w14:checkbox>
              </w:sdtPr>
              <w:sdtContent>
                <w:r w:rsidR="00904E04">
                  <w:rPr>
                    <w:rFonts w:ascii="MS Gothic" w:eastAsia="MS Gothic" w:hAnsi="MS Gothic" w:hint="eastAsia"/>
                    <w:sz w:val="20"/>
                    <w:u w:val="single"/>
                  </w:rPr>
                  <w:t>☐</w:t>
                </w:r>
              </w:sdtContent>
            </w:sdt>
            <w:r w:rsidR="003B5E77" w:rsidRPr="00C92A8D">
              <w:rPr>
                <w:sz w:val="20"/>
                <w:u w:val="single"/>
              </w:rPr>
              <w:t xml:space="preserve"> Below ground Storage Tanks</w:t>
            </w:r>
            <w:r w:rsidR="003B5E77">
              <w:rPr>
                <w:noProof/>
                <w:sz w:val="20"/>
              </w:rPr>
              <w:t xml:space="preserve"> </w:t>
            </w:r>
            <w:r w:rsidR="003B5E77" w:rsidRPr="00C92A8D">
              <w:rPr>
                <w:strike/>
                <w:spacing w:val="-4"/>
                <w:sz w:val="20"/>
              </w:rPr>
              <w:t>Ducks</w:t>
            </w:r>
          </w:p>
        </w:tc>
        <w:tc>
          <w:tcPr>
            <w:tcW w:w="1378" w:type="pct"/>
            <w:vAlign w:val="center"/>
          </w:tcPr>
          <w:p w14:paraId="2B944FAE" w14:textId="77777777" w:rsidR="003B5E77" w:rsidRPr="003B5E77" w:rsidRDefault="00000000" w:rsidP="00C92A8D">
            <w:sdt>
              <w:sdtPr>
                <w:id w:val="-12615627"/>
                <w:placeholder>
                  <w:docPart w:val="1D236F16740B4D1094A7AFF1CDD78423"/>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c>
          <w:tcPr>
            <w:tcW w:w="1549" w:type="pct"/>
            <w:gridSpan w:val="2"/>
            <w:vAlign w:val="center"/>
          </w:tcPr>
          <w:p w14:paraId="73C18440" w14:textId="77777777" w:rsidR="003B5E77" w:rsidRPr="003B5E77" w:rsidRDefault="00000000" w:rsidP="00C92A8D">
            <w:sdt>
              <w:sdtPr>
                <w:id w:val="-1831824311"/>
                <w:placeholder>
                  <w:docPart w:val="DB1E4A9AD8EA4161B7B5A35CECB91767"/>
                </w:placeholder>
                <w:showingPlcHdr/>
                <w15:color w:val="C0C0C0"/>
                <w15:appearance w15:val="hidden"/>
                <w:text/>
              </w:sdtPr>
              <w:sdtContent>
                <w:r w:rsidR="003B5E77" w:rsidRPr="00C92A8D">
                  <w:rPr>
                    <w:rStyle w:val="PlaceholderText"/>
                    <w:rFonts w:eastAsiaTheme="minorHAnsi"/>
                    <w:u w:val="single"/>
                  </w:rPr>
                  <w:t>Click or tap here to enter text.</w:t>
                </w:r>
              </w:sdtContent>
            </w:sdt>
          </w:p>
        </w:tc>
      </w:tr>
      <w:tr w:rsidR="001E4B3F" w:rsidRPr="000A4F87" w14:paraId="4BC89601" w14:textId="77777777" w:rsidTr="003B5E77">
        <w:trPr>
          <w:cantSplit/>
          <w:trHeight w:val="20"/>
        </w:trPr>
        <w:tc>
          <w:tcPr>
            <w:tcW w:w="2073" w:type="pct"/>
            <w:vAlign w:val="center"/>
          </w:tcPr>
          <w:p w14:paraId="33059505" w14:textId="70B0AADE" w:rsidR="001E4B3F" w:rsidRPr="00C92A8D" w:rsidRDefault="00000000" w:rsidP="001E4B3F">
            <w:pPr>
              <w:pStyle w:val="Level1"/>
              <w:numPr>
                <w:ilvl w:val="0"/>
                <w:numId w:val="0"/>
              </w:numPr>
              <w:outlineLvl w:val="9"/>
              <w:rPr>
                <w:sz w:val="20"/>
                <w:u w:val="single"/>
              </w:rPr>
            </w:pPr>
            <w:sdt>
              <w:sdtPr>
                <w:rPr>
                  <w:sz w:val="20"/>
                  <w:u w:val="single"/>
                </w:rPr>
                <w:id w:val="-1190060266"/>
                <w14:checkbox>
                  <w14:checked w14:val="0"/>
                  <w14:checkedState w14:val="2612" w14:font="MS Gothic"/>
                  <w14:uncheckedState w14:val="2610" w14:font="MS Gothic"/>
                </w14:checkbox>
              </w:sdtPr>
              <w:sdtContent>
                <w:r w:rsidR="001E4B3F" w:rsidRPr="00C92A8D">
                  <w:rPr>
                    <w:rFonts w:ascii="Segoe UI Symbol" w:eastAsia="MS Gothic" w:hAnsi="Segoe UI Symbol" w:cs="Segoe UI Symbol"/>
                    <w:sz w:val="20"/>
                    <w:u w:val="single"/>
                  </w:rPr>
                  <w:t>☐</w:t>
                </w:r>
              </w:sdtContent>
            </w:sdt>
            <w:r w:rsidR="001E4B3F" w:rsidRPr="00C92A8D">
              <w:rPr>
                <w:sz w:val="20"/>
                <w:u w:val="single"/>
              </w:rPr>
              <w:t xml:space="preserve"> Roofed Storage Shed</w:t>
            </w:r>
          </w:p>
        </w:tc>
        <w:tc>
          <w:tcPr>
            <w:tcW w:w="1378" w:type="pct"/>
            <w:vAlign w:val="center"/>
          </w:tcPr>
          <w:p w14:paraId="78329F14" w14:textId="5BBFC7E1" w:rsidR="001E4B3F" w:rsidRPr="000A4F87" w:rsidRDefault="00000000" w:rsidP="001E4B3F">
            <w:sdt>
              <w:sdtPr>
                <w:id w:val="-1026866959"/>
                <w:placeholder>
                  <w:docPart w:val="8BE5A2CFADC04FCCB35EC292B91289CE"/>
                </w:placeholder>
                <w:showingPlcHdr/>
                <w15:color w:val="C0C0C0"/>
                <w15:appearance w15:val="hidden"/>
                <w:text/>
              </w:sdtPr>
              <w:sdtContent>
                <w:r w:rsidR="001E4B3F" w:rsidRPr="000A4F87">
                  <w:rPr>
                    <w:rStyle w:val="PlaceholderText"/>
                    <w:rFonts w:eastAsiaTheme="minorHAnsi"/>
                  </w:rPr>
                  <w:t>Click or tap here to enter text.</w:t>
                </w:r>
              </w:sdtContent>
            </w:sdt>
          </w:p>
        </w:tc>
        <w:tc>
          <w:tcPr>
            <w:tcW w:w="1549" w:type="pct"/>
            <w:gridSpan w:val="2"/>
            <w:vAlign w:val="center"/>
          </w:tcPr>
          <w:p w14:paraId="490DC04B" w14:textId="7C7239DA" w:rsidR="001E4B3F" w:rsidRPr="000A4F87" w:rsidRDefault="00000000" w:rsidP="001E4B3F">
            <w:sdt>
              <w:sdtPr>
                <w:id w:val="-1609268867"/>
                <w:placeholder>
                  <w:docPart w:val="DC541F6B9035495EB34333BB241B0124"/>
                </w:placeholder>
                <w:showingPlcHdr/>
                <w15:color w:val="C0C0C0"/>
                <w15:appearance w15:val="hidden"/>
                <w:text/>
              </w:sdtPr>
              <w:sdtContent>
                <w:r w:rsidR="001E4B3F" w:rsidRPr="000A4F87">
                  <w:rPr>
                    <w:rStyle w:val="PlaceholderText"/>
                    <w:rFonts w:eastAsiaTheme="minorHAnsi"/>
                  </w:rPr>
                  <w:t>Click or tap here to enter text.</w:t>
                </w:r>
              </w:sdtContent>
            </w:sdt>
          </w:p>
        </w:tc>
      </w:tr>
      <w:tr w:rsidR="001E4B3F" w:rsidRPr="000A4F87" w14:paraId="7318A399" w14:textId="77777777" w:rsidTr="003B5E77">
        <w:trPr>
          <w:cantSplit/>
          <w:trHeight w:val="20"/>
        </w:trPr>
        <w:tc>
          <w:tcPr>
            <w:tcW w:w="2073" w:type="pct"/>
            <w:vAlign w:val="center"/>
          </w:tcPr>
          <w:p w14:paraId="5F2E955F" w14:textId="4FBD1955" w:rsidR="001E4B3F" w:rsidRPr="00C92A8D" w:rsidRDefault="00000000" w:rsidP="001E4B3F">
            <w:pPr>
              <w:pStyle w:val="Level1"/>
              <w:numPr>
                <w:ilvl w:val="0"/>
                <w:numId w:val="0"/>
              </w:numPr>
              <w:outlineLvl w:val="9"/>
              <w:rPr>
                <w:sz w:val="20"/>
                <w:u w:val="single"/>
              </w:rPr>
            </w:pPr>
            <w:sdt>
              <w:sdtPr>
                <w:rPr>
                  <w:sz w:val="20"/>
                  <w:u w:val="single"/>
                </w:rPr>
                <w:id w:val="725114703"/>
                <w14:checkbox>
                  <w14:checked w14:val="0"/>
                  <w14:checkedState w14:val="2612" w14:font="MS Gothic"/>
                  <w14:uncheckedState w14:val="2610" w14:font="MS Gothic"/>
                </w14:checkbox>
              </w:sdtPr>
              <w:sdtContent>
                <w:r w:rsidR="001E4B3F" w:rsidRPr="00C92A8D">
                  <w:rPr>
                    <w:rFonts w:ascii="Segoe UI Symbol" w:eastAsia="MS Gothic" w:hAnsi="Segoe UI Symbol" w:cs="Segoe UI Symbol"/>
                    <w:sz w:val="20"/>
                    <w:u w:val="single"/>
                  </w:rPr>
                  <w:t>☐</w:t>
                </w:r>
              </w:sdtContent>
            </w:sdt>
            <w:r w:rsidR="001E4B3F" w:rsidRPr="00C92A8D">
              <w:rPr>
                <w:sz w:val="20"/>
                <w:u w:val="single"/>
              </w:rPr>
              <w:t xml:space="preserve"> Concrete Pad</w:t>
            </w:r>
          </w:p>
        </w:tc>
        <w:tc>
          <w:tcPr>
            <w:tcW w:w="1378" w:type="pct"/>
            <w:vAlign w:val="center"/>
          </w:tcPr>
          <w:p w14:paraId="1925388D" w14:textId="4928D2FE" w:rsidR="001E4B3F" w:rsidRPr="000A4F87" w:rsidRDefault="00000000" w:rsidP="001E4B3F">
            <w:sdt>
              <w:sdtPr>
                <w:id w:val="-1844858304"/>
                <w:placeholder>
                  <w:docPart w:val="EBFD9861A83E46E4942FD0A78AEB93CF"/>
                </w:placeholder>
                <w:showingPlcHdr/>
                <w15:color w:val="C0C0C0"/>
                <w15:appearance w15:val="hidden"/>
                <w:text/>
              </w:sdtPr>
              <w:sdtContent>
                <w:r w:rsidR="001E4B3F" w:rsidRPr="000A4F87">
                  <w:rPr>
                    <w:rStyle w:val="PlaceholderText"/>
                    <w:rFonts w:eastAsiaTheme="minorHAnsi"/>
                  </w:rPr>
                  <w:t>Click or tap here to enter text.</w:t>
                </w:r>
              </w:sdtContent>
            </w:sdt>
          </w:p>
        </w:tc>
        <w:tc>
          <w:tcPr>
            <w:tcW w:w="1549" w:type="pct"/>
            <w:gridSpan w:val="2"/>
            <w:vAlign w:val="center"/>
          </w:tcPr>
          <w:p w14:paraId="43F7474C" w14:textId="65B8123C" w:rsidR="001E4B3F" w:rsidRPr="000A4F87" w:rsidRDefault="00000000" w:rsidP="001E4B3F">
            <w:sdt>
              <w:sdtPr>
                <w:id w:val="-106665406"/>
                <w:placeholder>
                  <w:docPart w:val="95BE42FA789D4478BF82B3E9AA4285E3"/>
                </w:placeholder>
                <w:showingPlcHdr/>
                <w15:color w:val="C0C0C0"/>
                <w15:appearance w15:val="hidden"/>
                <w:text/>
              </w:sdtPr>
              <w:sdtContent>
                <w:r w:rsidR="001E4B3F" w:rsidRPr="000A4F87">
                  <w:rPr>
                    <w:rStyle w:val="PlaceholderText"/>
                    <w:rFonts w:eastAsiaTheme="minorHAnsi"/>
                  </w:rPr>
                  <w:t>Click or tap here to enter text.</w:t>
                </w:r>
              </w:sdtContent>
            </w:sdt>
          </w:p>
        </w:tc>
      </w:tr>
      <w:tr w:rsidR="001E4B3F" w:rsidRPr="000A4F87" w14:paraId="3DA4F993" w14:textId="77777777" w:rsidTr="003B5E77">
        <w:trPr>
          <w:cantSplit/>
          <w:trHeight w:val="20"/>
        </w:trPr>
        <w:tc>
          <w:tcPr>
            <w:tcW w:w="2073" w:type="pct"/>
            <w:vAlign w:val="center"/>
          </w:tcPr>
          <w:p w14:paraId="79068570" w14:textId="3B6B70FA" w:rsidR="001E4B3F" w:rsidRPr="00C92A8D" w:rsidRDefault="00000000" w:rsidP="001E4B3F">
            <w:pPr>
              <w:pStyle w:val="Header"/>
              <w:tabs>
                <w:tab w:val="clear" w:pos="4320"/>
                <w:tab w:val="clear" w:pos="8640"/>
              </w:tabs>
              <w:rPr>
                <w:u w:val="single"/>
              </w:rPr>
            </w:pPr>
            <w:sdt>
              <w:sdtPr>
                <w:rPr>
                  <w:u w:val="single"/>
                </w:rPr>
                <w:id w:val="1074244472"/>
                <w14:checkbox>
                  <w14:checked w14:val="0"/>
                  <w14:checkedState w14:val="2612" w14:font="MS Gothic"/>
                  <w14:uncheckedState w14:val="2610" w14:font="MS Gothic"/>
                </w14:checkbox>
              </w:sdtPr>
              <w:sdtContent>
                <w:r w:rsidR="001E4B3F" w:rsidRPr="00C92A8D">
                  <w:rPr>
                    <w:rFonts w:ascii="Segoe UI Symbol" w:eastAsia="MS Gothic" w:hAnsi="Segoe UI Symbol" w:cs="Segoe UI Symbol"/>
                    <w:u w:val="single"/>
                  </w:rPr>
                  <w:t>☐</w:t>
                </w:r>
              </w:sdtContent>
            </w:sdt>
            <w:r w:rsidR="001E4B3F" w:rsidRPr="00C92A8D">
              <w:rPr>
                <w:u w:val="single"/>
              </w:rPr>
              <w:t xml:space="preserve"> Impervious Soil Pad</w:t>
            </w:r>
          </w:p>
        </w:tc>
        <w:tc>
          <w:tcPr>
            <w:tcW w:w="1378" w:type="pct"/>
            <w:vAlign w:val="center"/>
          </w:tcPr>
          <w:p w14:paraId="0A3A1E77" w14:textId="0CBA7CEE" w:rsidR="001E4B3F" w:rsidRPr="000A4F87" w:rsidRDefault="00000000" w:rsidP="001E4B3F">
            <w:sdt>
              <w:sdtPr>
                <w:id w:val="-1953078516"/>
                <w:placeholder>
                  <w:docPart w:val="85A0DB94EE46401AABB2E71439B5F049"/>
                </w:placeholder>
                <w:showingPlcHdr/>
                <w15:color w:val="C0C0C0"/>
                <w15:appearance w15:val="hidden"/>
                <w:text/>
              </w:sdtPr>
              <w:sdtContent>
                <w:r w:rsidR="001E4B3F" w:rsidRPr="000A4F87">
                  <w:rPr>
                    <w:rStyle w:val="PlaceholderText"/>
                    <w:rFonts w:eastAsiaTheme="minorHAnsi"/>
                  </w:rPr>
                  <w:t>Click or tap here to enter text.</w:t>
                </w:r>
              </w:sdtContent>
            </w:sdt>
          </w:p>
        </w:tc>
        <w:tc>
          <w:tcPr>
            <w:tcW w:w="1549" w:type="pct"/>
            <w:gridSpan w:val="2"/>
            <w:vAlign w:val="center"/>
          </w:tcPr>
          <w:p w14:paraId="72AF699C" w14:textId="72CFCF26" w:rsidR="001E4B3F" w:rsidRPr="000A4F87" w:rsidRDefault="00000000" w:rsidP="001E4B3F">
            <w:sdt>
              <w:sdtPr>
                <w:id w:val="-271633263"/>
                <w:placeholder>
                  <w:docPart w:val="97E6510F7CC74BA7B9D44A1236458B2A"/>
                </w:placeholder>
                <w:showingPlcHdr/>
                <w15:color w:val="C0C0C0"/>
                <w15:appearance w15:val="hidden"/>
                <w:text/>
              </w:sdtPr>
              <w:sdtContent>
                <w:r w:rsidR="001E4B3F" w:rsidRPr="000A4F87">
                  <w:rPr>
                    <w:rStyle w:val="PlaceholderText"/>
                    <w:rFonts w:eastAsiaTheme="minorHAnsi"/>
                  </w:rPr>
                  <w:t>Click or tap here to enter text.</w:t>
                </w:r>
              </w:sdtContent>
            </w:sdt>
          </w:p>
        </w:tc>
      </w:tr>
      <w:tr w:rsidR="00D62934" w:rsidRPr="000A4F87" w14:paraId="0467BBF2" w14:textId="6DF14F42" w:rsidTr="00904E04">
        <w:trPr>
          <w:cantSplit/>
          <w:trHeight w:val="654"/>
        </w:trPr>
        <w:tc>
          <w:tcPr>
            <w:tcW w:w="2073" w:type="pct"/>
            <w:vAlign w:val="center"/>
          </w:tcPr>
          <w:p w14:paraId="5E873969" w14:textId="06E892B4" w:rsidR="001E4B3F" w:rsidRPr="000A4F87" w:rsidRDefault="00000000" w:rsidP="00C92A8D">
            <w:pPr>
              <w:pStyle w:val="Level1"/>
              <w:numPr>
                <w:ilvl w:val="0"/>
                <w:numId w:val="0"/>
              </w:numPr>
              <w:outlineLvl w:val="9"/>
              <w:rPr>
                <w:sz w:val="20"/>
              </w:rPr>
            </w:pPr>
            <w:sdt>
              <w:sdtPr>
                <w:rPr>
                  <w:sz w:val="20"/>
                  <w:u w:val="single"/>
                </w:rPr>
                <w:id w:val="427165620"/>
                <w14:checkbox>
                  <w14:checked w14:val="0"/>
                  <w14:checkedState w14:val="2612" w14:font="MS Gothic"/>
                  <w14:uncheckedState w14:val="2610" w14:font="MS Gothic"/>
                </w14:checkbox>
              </w:sdtPr>
              <w:sdtContent>
                <w:r w:rsidR="00904E04">
                  <w:rPr>
                    <w:rFonts w:ascii="MS Gothic" w:eastAsia="MS Gothic" w:hAnsi="MS Gothic" w:hint="eastAsia"/>
                    <w:sz w:val="20"/>
                    <w:u w:val="single"/>
                  </w:rPr>
                  <w:t>☐</w:t>
                </w:r>
              </w:sdtContent>
            </w:sdt>
            <w:r w:rsidR="00C92A8D" w:rsidRPr="00C92A8D">
              <w:rPr>
                <w:sz w:val="20"/>
                <w:u w:val="single"/>
              </w:rPr>
              <w:t xml:space="preserve"> Other (specify) </w:t>
            </w:r>
            <w:sdt>
              <w:sdtPr>
                <w:rPr>
                  <w:rStyle w:val="Underline"/>
                </w:rPr>
                <w:id w:val="-544832055"/>
                <w:placeholder>
                  <w:docPart w:val="1B1180CBFEA04D24B5A0606DBF8C6EDB"/>
                </w:placeholder>
                <w:showingPlcHdr/>
                <w15:color w:val="C0C0C0"/>
                <w15:appearance w15:val="hidden"/>
                <w:text/>
              </w:sdtPr>
              <w:sdtEndPr>
                <w:rPr>
                  <w:rStyle w:val="DefaultParagraphFont"/>
                  <w:sz w:val="24"/>
                  <w:u w:val="none"/>
                </w:rPr>
              </w:sdtEndPr>
              <w:sdtContent>
                <w:r w:rsidR="00C92A8D" w:rsidRPr="00C92A8D">
                  <w:rPr>
                    <w:rStyle w:val="PlaceholderText"/>
                    <w:rFonts w:eastAsiaTheme="minorHAnsi"/>
                    <w:sz w:val="20"/>
                    <w:u w:val="single"/>
                  </w:rPr>
                  <w:t>Click or tap here to enter text.</w:t>
                </w:r>
              </w:sdtContent>
            </w:sdt>
            <w:r w:rsidR="00C92A8D">
              <w:rPr>
                <w:noProof/>
                <w:sz w:val="20"/>
              </w:rPr>
              <w:t xml:space="preserve"> </w:t>
            </w:r>
            <w:r w:rsidR="00904E04" w:rsidRPr="00C92A8D">
              <w:rPr>
                <w:strike/>
                <w:spacing w:val="-2"/>
                <w:sz w:val="20"/>
              </w:rPr>
              <w:t>Other Specify</w:t>
            </w:r>
          </w:p>
        </w:tc>
        <w:tc>
          <w:tcPr>
            <w:tcW w:w="1378" w:type="pct"/>
            <w:vAlign w:val="center"/>
          </w:tcPr>
          <w:p w14:paraId="04B26C08" w14:textId="7D449CDF" w:rsidR="001E4B3F" w:rsidRPr="003B5E77" w:rsidRDefault="00000000" w:rsidP="00C92A8D">
            <w:sdt>
              <w:sdtPr>
                <w:id w:val="-1706091264"/>
                <w:placeholder>
                  <w:docPart w:val="01CBDCA1E0904294A6A3200B989A875A"/>
                </w:placeholder>
                <w:showingPlcHdr/>
                <w15:color w:val="C0C0C0"/>
                <w15:appearance w15:val="hidden"/>
                <w:text/>
              </w:sdtPr>
              <w:sdtContent>
                <w:r w:rsidR="001E4B3F" w:rsidRPr="00C92A8D">
                  <w:rPr>
                    <w:rStyle w:val="PlaceholderText"/>
                    <w:rFonts w:eastAsiaTheme="minorHAnsi"/>
                    <w:u w:val="single"/>
                  </w:rPr>
                  <w:t>Click or tap here to enter text.</w:t>
                </w:r>
              </w:sdtContent>
            </w:sdt>
          </w:p>
        </w:tc>
        <w:tc>
          <w:tcPr>
            <w:tcW w:w="1377" w:type="pct"/>
            <w:vAlign w:val="center"/>
          </w:tcPr>
          <w:p w14:paraId="4BE71E30" w14:textId="04210B44" w:rsidR="001E4B3F" w:rsidRPr="003B5E77" w:rsidRDefault="00000000" w:rsidP="00C92A8D">
            <w:sdt>
              <w:sdtPr>
                <w:id w:val="1278759083"/>
                <w:placeholder>
                  <w:docPart w:val="C6FEBC1D6B8D4E6A80A4FE387007C5C8"/>
                </w:placeholder>
                <w:showingPlcHdr/>
                <w15:color w:val="C0C0C0"/>
                <w15:appearance w15:val="hidden"/>
                <w:text/>
              </w:sdtPr>
              <w:sdtContent>
                <w:r w:rsidR="001E4B3F" w:rsidRPr="00C92A8D">
                  <w:rPr>
                    <w:rStyle w:val="PlaceholderText"/>
                    <w:rFonts w:eastAsiaTheme="minorHAnsi"/>
                    <w:u w:val="single"/>
                  </w:rPr>
                  <w:t>Click or tap here to enter text.</w:t>
                </w:r>
              </w:sdtContent>
            </w:sdt>
          </w:p>
        </w:tc>
        <w:tc>
          <w:tcPr>
            <w:tcW w:w="172" w:type="pct"/>
            <w:tcBorders>
              <w:top w:val="nil"/>
              <w:left w:val="nil"/>
              <w:bottom w:val="nil"/>
              <w:right w:val="nil"/>
            </w:tcBorders>
            <w:shd w:val="clear" w:color="auto" w:fill="000000"/>
          </w:tcPr>
          <w:p w14:paraId="04DCE3DE" w14:textId="77777777" w:rsidR="003F3123" w:rsidRDefault="003F3123">
            <w:pPr>
              <w:widowControl w:val="0"/>
              <w:autoSpaceDE w:val="0"/>
              <w:autoSpaceDN w:val="0"/>
              <w:rPr>
                <w:sz w:val="2"/>
                <w:szCs w:val="2"/>
              </w:rPr>
            </w:pPr>
          </w:p>
        </w:tc>
      </w:tr>
    </w:tbl>
    <w:tbl>
      <w:tblPr>
        <w:tblW w:w="0" w:type="auto"/>
        <w:tblInd w:w="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2"/>
        <w:gridCol w:w="1168"/>
        <w:gridCol w:w="1166"/>
        <w:gridCol w:w="4958"/>
      </w:tblGrid>
      <w:tr w:rsidR="003F3123" w14:paraId="76273AFA" w14:textId="77777777">
        <w:trPr>
          <w:trHeight w:val="409"/>
        </w:trPr>
        <w:tc>
          <w:tcPr>
            <w:tcW w:w="2522" w:type="dxa"/>
            <w:tcBorders>
              <w:top w:val="double" w:sz="4" w:space="0" w:color="000000"/>
            </w:tcBorders>
          </w:tcPr>
          <w:p w14:paraId="1F228678" w14:textId="77777777" w:rsidR="003F3123" w:rsidRPr="003B5E77" w:rsidRDefault="0031261F">
            <w:pPr>
              <w:pStyle w:val="TableParagraph"/>
              <w:spacing w:before="112"/>
              <w:ind w:left="107"/>
              <w:rPr>
                <w:strike/>
                <w:sz w:val="20"/>
              </w:rPr>
            </w:pPr>
            <w:r w:rsidRPr="003B5E77">
              <w:rPr>
                <w:strike/>
                <w:sz w:val="20"/>
              </w:rPr>
              <w:t>3.</w:t>
            </w:r>
            <w:r w:rsidRPr="003B5E77">
              <w:rPr>
                <w:strike/>
                <w:spacing w:val="-3"/>
                <w:sz w:val="20"/>
              </w:rPr>
              <w:t xml:space="preserve"> </w:t>
            </w:r>
            <w:r w:rsidRPr="003B5E77">
              <w:rPr>
                <w:strike/>
                <w:sz w:val="20"/>
              </w:rPr>
              <w:t>Total</w:t>
            </w:r>
            <w:r w:rsidRPr="003B5E77">
              <w:rPr>
                <w:strike/>
                <w:spacing w:val="-1"/>
                <w:sz w:val="20"/>
              </w:rPr>
              <w:t xml:space="preserve"> </w:t>
            </w:r>
            <w:r w:rsidRPr="003B5E77">
              <w:rPr>
                <w:strike/>
                <w:spacing w:val="-2"/>
                <w:sz w:val="20"/>
              </w:rPr>
              <w:t>Animals</w:t>
            </w:r>
          </w:p>
        </w:tc>
        <w:tc>
          <w:tcPr>
            <w:tcW w:w="1168" w:type="dxa"/>
            <w:tcBorders>
              <w:top w:val="double" w:sz="4" w:space="0" w:color="000000"/>
            </w:tcBorders>
          </w:tcPr>
          <w:p w14:paraId="0A8D6E15" w14:textId="77777777" w:rsidR="003F3123" w:rsidRDefault="003F3123">
            <w:pPr>
              <w:pStyle w:val="TableParagraph"/>
              <w:rPr>
                <w:sz w:val="18"/>
              </w:rPr>
            </w:pPr>
          </w:p>
        </w:tc>
        <w:tc>
          <w:tcPr>
            <w:tcW w:w="1166" w:type="dxa"/>
            <w:tcBorders>
              <w:top w:val="double" w:sz="4" w:space="0" w:color="000000"/>
              <w:right w:val="nil"/>
            </w:tcBorders>
          </w:tcPr>
          <w:p w14:paraId="6EC4CFDA" w14:textId="77777777" w:rsidR="003F3123" w:rsidRDefault="003F3123">
            <w:pPr>
              <w:pStyle w:val="TableParagraph"/>
              <w:rPr>
                <w:sz w:val="18"/>
              </w:rPr>
            </w:pPr>
          </w:p>
        </w:tc>
        <w:tc>
          <w:tcPr>
            <w:tcW w:w="4958" w:type="dxa"/>
            <w:tcBorders>
              <w:top w:val="nil"/>
              <w:left w:val="nil"/>
              <w:bottom w:val="nil"/>
              <w:right w:val="nil"/>
            </w:tcBorders>
            <w:shd w:val="clear" w:color="auto" w:fill="000000"/>
          </w:tcPr>
          <w:p w14:paraId="0F66CF31" w14:textId="77777777" w:rsidR="003F3123" w:rsidRDefault="003F3123">
            <w:pPr>
              <w:rPr>
                <w:sz w:val="2"/>
                <w:szCs w:val="2"/>
              </w:rPr>
            </w:pPr>
          </w:p>
        </w:tc>
      </w:tr>
    </w:tbl>
    <w:p w14:paraId="304CFE2D" w14:textId="77777777" w:rsidR="003F3123" w:rsidRDefault="0031261F">
      <w:pPr>
        <w:pStyle w:val="BodyText"/>
        <w:spacing w:before="10"/>
      </w:pPr>
      <w:r>
        <w:rPr>
          <w:noProof/>
        </w:rPr>
        <mc:AlternateContent>
          <mc:Choice Requires="wpg">
            <w:drawing>
              <wp:anchor distT="0" distB="0" distL="0" distR="0" simplePos="0" relativeHeight="251723776" behindDoc="1" locked="0" layoutInCell="1" allowOverlap="1" wp14:anchorId="4219F8F3" wp14:editId="79704A81">
                <wp:simplePos x="0" y="0"/>
                <wp:positionH relativeFrom="page">
                  <wp:posOffset>845813</wp:posOffset>
                </wp:positionH>
                <wp:positionV relativeFrom="paragraph">
                  <wp:posOffset>153536</wp:posOffset>
                </wp:positionV>
                <wp:extent cx="6243955" cy="27622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3955" cy="276225"/>
                          <a:chOff x="0" y="0"/>
                          <a:chExt cx="6243955" cy="276225"/>
                        </a:xfrm>
                      </wpg:grpSpPr>
                      <wps:wsp>
                        <wps:cNvPr id="47" name="Graphic 47"/>
                        <wps:cNvSpPr/>
                        <wps:spPr>
                          <a:xfrm>
                            <a:off x="222709" y="78875"/>
                            <a:ext cx="95885" cy="116205"/>
                          </a:xfrm>
                          <a:custGeom>
                            <a:avLst/>
                            <a:gdLst/>
                            <a:ahLst/>
                            <a:cxnLst/>
                            <a:rect l="l" t="t" r="r" b="b"/>
                            <a:pathLst>
                              <a:path w="95885" h="116205">
                                <a:moveTo>
                                  <a:pt x="0" y="115783"/>
                                </a:moveTo>
                                <a:lnTo>
                                  <a:pt x="95759" y="115783"/>
                                </a:lnTo>
                                <a:lnTo>
                                  <a:pt x="95759" y="0"/>
                                </a:lnTo>
                                <a:lnTo>
                                  <a:pt x="0" y="0"/>
                                </a:lnTo>
                                <a:lnTo>
                                  <a:pt x="0" y="115783"/>
                                </a:lnTo>
                                <a:close/>
                              </a:path>
                            </a:pathLst>
                          </a:custGeom>
                          <a:ln w="12700">
                            <a:solidFill>
                              <a:srgbClr val="000000"/>
                            </a:solidFill>
                            <a:prstDash val="solid"/>
                          </a:ln>
                        </wps:spPr>
                        <wps:bodyPr wrap="square" lIns="0" tIns="0" rIns="0" bIns="0" rtlCol="0">
                          <a:prstTxWarp prst="textNoShape">
                            <a:avLst/>
                          </a:prstTxWarp>
                          <a:noAutofit/>
                        </wps:bodyPr>
                      </wps:wsp>
                      <wps:wsp>
                        <wps:cNvPr id="48" name="Textbox 48"/>
                        <wps:cNvSpPr txBox="1"/>
                        <wps:spPr>
                          <a:xfrm>
                            <a:off x="3054" y="3054"/>
                            <a:ext cx="6238240" cy="269875"/>
                          </a:xfrm>
                          <a:prstGeom prst="rect">
                            <a:avLst/>
                          </a:prstGeom>
                          <a:ln w="6108">
                            <a:solidFill>
                              <a:srgbClr val="000000"/>
                            </a:solidFill>
                            <a:prstDash val="solid"/>
                          </a:ln>
                        </wps:spPr>
                        <wps:txbx>
                          <w:txbxContent>
                            <w:p w14:paraId="1E8F7050" w14:textId="77777777" w:rsidR="003F3123" w:rsidRPr="00C92A8D" w:rsidRDefault="0031261F">
                              <w:pPr>
                                <w:tabs>
                                  <w:tab w:val="left" w:pos="537"/>
                                </w:tabs>
                                <w:spacing w:before="86"/>
                                <w:ind w:left="103"/>
                                <w:rPr>
                                  <w:strike/>
                                </w:rPr>
                              </w:pPr>
                              <w:r w:rsidRPr="00C92A8D">
                                <w:rPr>
                                  <w:strike/>
                                  <w:spacing w:val="-5"/>
                                </w:rPr>
                                <w:t>C.</w:t>
                              </w:r>
                              <w:r w:rsidRPr="00C92A8D">
                                <w:rPr>
                                  <w:strike/>
                                </w:rPr>
                                <w:tab/>
                                <w:t>Topographic</w:t>
                              </w:r>
                              <w:r w:rsidRPr="00C92A8D">
                                <w:rPr>
                                  <w:strike/>
                                  <w:spacing w:val="-12"/>
                                </w:rPr>
                                <w:t xml:space="preserve"> </w:t>
                              </w:r>
                              <w:r w:rsidRPr="00C92A8D">
                                <w:rPr>
                                  <w:strike/>
                                  <w:spacing w:val="-5"/>
                                </w:rPr>
                                <w:t>Map</w:t>
                              </w:r>
                            </w:p>
                          </w:txbxContent>
                        </wps:txbx>
                        <wps:bodyPr wrap="square" lIns="0" tIns="0" rIns="0" bIns="0" rtlCol="0">
                          <a:noAutofit/>
                        </wps:bodyPr>
                      </wps:wsp>
                    </wpg:wgp>
                  </a:graphicData>
                </a:graphic>
              </wp:anchor>
            </w:drawing>
          </mc:Choice>
          <mc:Fallback>
            <w:pict>
              <v:group w14:anchorId="4219F8F3" id="Group 46" o:spid="_x0000_s1026" style="position:absolute;left:0;text-align:left;margin-left:66.6pt;margin-top:12.1pt;width:491.65pt;height:21.75pt;z-index:-251592704;mso-wrap-distance-left:0;mso-wrap-distance-right:0;mso-position-horizontal-relative:page" coordsize="62439,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">
                <v:shape id="Graphic 47" o:spid="_x0000_s1027" style="position:absolute;left:2227;top:788;width:958;height:1162;visibility:visible;mso-wrap-style:square;v-text-anchor:top" coordsize="9588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" path="m,115783r95759,l95759,,,,,115783xe" filled="f" strokeweight="1pt">
                  <v:path arrowok="t"/>
                </v:shape>
                <v:shapetype id="_x0000_t202" coordsize="21600,21600" o:spt="202" path="m,l,21600r21600,l21600,xe">
                  <v:stroke joinstyle="miter"/>
                  <v:path gradientshapeok="t" o:connecttype="rect"/>
                </v:shapetype>
                <v:shape id="Textbox 48" o:spid="_x0000_s1028" type="#_x0000_t202" style="position:absolute;left:30;top:30;width:62382;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" filled="f" strokeweight=".16967mm">
                  <v:textbox inset="0,0,0,0">
                    <w:txbxContent>
                      <w:p w14:paraId="1E8F7050" w14:textId="77777777" w:rsidR="003F3123" w:rsidRPr="00C92A8D" w:rsidRDefault="0031261F">
                        <w:pPr>
                          <w:tabs>
                            <w:tab w:val="left" w:pos="537"/>
                          </w:tabs>
                          <w:spacing w:before="86"/>
                          <w:ind w:left="103"/>
                          <w:rPr>
                            <w:strike/>
                          </w:rPr>
                        </w:pPr>
                        <w:r w:rsidRPr="00C92A8D">
                          <w:rPr>
                            <w:strike/>
                            <w:spacing w:val="-5"/>
                          </w:rPr>
                          <w:t>C.</w:t>
                        </w:r>
                        <w:r w:rsidRPr="00C92A8D">
                          <w:rPr>
                            <w:strike/>
                          </w:rPr>
                          <w:tab/>
                          <w:t>Topographic</w:t>
                        </w:r>
                        <w:r w:rsidRPr="00C92A8D">
                          <w:rPr>
                            <w:strike/>
                            <w:spacing w:val="-12"/>
                          </w:rPr>
                          <w:t xml:space="preserve"> </w:t>
                        </w:r>
                        <w:r w:rsidRPr="00C92A8D">
                          <w:rPr>
                            <w:strike/>
                            <w:spacing w:val="-5"/>
                          </w:rPr>
                          <w:t>Map</w:t>
                        </w:r>
                      </w:p>
                    </w:txbxContent>
                  </v:textbox>
                </v:shape>
                <w10:wrap type="topAndBottom" anchorx="page"/>
              </v:group>
            </w:pict>
          </mc:Fallback>
        </mc:AlternateContent>
      </w:r>
    </w:p>
    <w:p w14:paraId="14BFC131" w14:textId="77777777" w:rsidR="003F3123" w:rsidRDefault="003F3123">
      <w:pPr>
        <w:pStyle w:val="BodyText"/>
        <w:rPr>
          <w:sz w:val="20"/>
        </w:rPr>
      </w:pPr>
    </w:p>
    <w:p w14:paraId="55F15DDC" w14:textId="52167081" w:rsidR="001C59D6" w:rsidRPr="00B76FCD" w:rsidRDefault="001C59D6" w:rsidP="000A4F87">
      <w:pPr>
        <w:pStyle w:val="ListParagraph"/>
        <w:numPr>
          <w:ilvl w:val="0"/>
          <w:numId w:val="24"/>
        </w:numPr>
        <w:spacing w:before="120" w:after="120"/>
        <w:ind w:left="720"/>
        <w:rPr>
          <w:sz w:val="20"/>
          <w:szCs w:val="20"/>
          <w:u w:val="single"/>
        </w:rPr>
      </w:pPr>
      <w:r w:rsidRPr="00B76FCD">
        <w:rPr>
          <w:sz w:val="20"/>
          <w:szCs w:val="20"/>
          <w:u w:val="single"/>
        </w:rPr>
        <w:t>Nutrient Management Plan</w:t>
      </w:r>
    </w:p>
    <w:p w14:paraId="76BD6892" w14:textId="7665E75D" w:rsidR="001C59D6" w:rsidRPr="00B76FCD" w:rsidRDefault="001C59D6" w:rsidP="000A4F87">
      <w:pPr>
        <w:pStyle w:val="ListParagraph"/>
        <w:numPr>
          <w:ilvl w:val="0"/>
          <w:numId w:val="30"/>
        </w:numPr>
        <w:tabs>
          <w:tab w:val="left" w:pos="5400"/>
          <w:tab w:val="left" w:pos="6300"/>
        </w:tabs>
        <w:spacing w:before="120" w:after="120"/>
        <w:ind w:left="1080"/>
        <w:rPr>
          <w:sz w:val="20"/>
          <w:szCs w:val="20"/>
          <w:u w:val="single"/>
        </w:rPr>
      </w:pPr>
      <w:r w:rsidRPr="00B76FCD">
        <w:rPr>
          <w:sz w:val="20"/>
          <w:szCs w:val="20"/>
          <w:u w:val="single"/>
        </w:rPr>
        <w:t>Has a nutrient management plan been developed?</w:t>
      </w:r>
      <w:r w:rsidR="000A4F87" w:rsidRPr="00B76FCD">
        <w:rPr>
          <w:spacing w:val="-2"/>
          <w:sz w:val="20"/>
          <w:szCs w:val="20"/>
          <w:u w:val="single"/>
        </w:rPr>
        <w:tab/>
      </w:r>
      <w:sdt>
        <w:sdtPr>
          <w:rPr>
            <w:sz w:val="20"/>
            <w:szCs w:val="20"/>
            <w:u w:val="single"/>
          </w:rPr>
          <w:id w:val="-1321649789"/>
          <w14:checkbox>
            <w14:checked w14:val="0"/>
            <w14:checkedState w14:val="2612" w14:font="MS Gothic"/>
            <w14:uncheckedState w14:val="2610" w14:font="MS Gothic"/>
          </w14:checkbox>
        </w:sdtPr>
        <w:sdtContent>
          <w:r w:rsidR="000A4F87" w:rsidRPr="00B76FCD">
            <w:rPr>
              <w:rFonts w:ascii="Segoe UI Symbol" w:eastAsia="MS Gothic" w:hAnsi="Segoe UI Symbol" w:cs="Segoe UI Symbol"/>
              <w:sz w:val="20"/>
              <w:szCs w:val="20"/>
              <w:u w:val="single"/>
            </w:rPr>
            <w:t>☐</w:t>
          </w:r>
        </w:sdtContent>
      </w:sdt>
      <w:r w:rsidR="000A4F87" w:rsidRPr="00B76FCD">
        <w:rPr>
          <w:sz w:val="20"/>
          <w:szCs w:val="20"/>
          <w:u w:val="single"/>
        </w:rPr>
        <w:t xml:space="preserve"> Yes</w:t>
      </w:r>
      <w:r w:rsidR="000A4F87" w:rsidRPr="00B76FCD">
        <w:rPr>
          <w:sz w:val="20"/>
          <w:szCs w:val="20"/>
          <w:u w:val="single"/>
        </w:rPr>
        <w:tab/>
      </w:r>
      <w:sdt>
        <w:sdtPr>
          <w:rPr>
            <w:sz w:val="20"/>
            <w:szCs w:val="20"/>
            <w:u w:val="single"/>
          </w:rPr>
          <w:id w:val="-1751028489"/>
          <w14:checkbox>
            <w14:checked w14:val="0"/>
            <w14:checkedState w14:val="2612" w14:font="MS Gothic"/>
            <w14:uncheckedState w14:val="2610" w14:font="MS Gothic"/>
          </w14:checkbox>
        </w:sdtPr>
        <w:sdtContent>
          <w:r w:rsidR="000A4F87" w:rsidRPr="00B76FCD">
            <w:rPr>
              <w:rFonts w:ascii="Segoe UI Symbol" w:eastAsia="MS Gothic" w:hAnsi="Segoe UI Symbol" w:cs="Segoe UI Symbol"/>
              <w:sz w:val="20"/>
              <w:szCs w:val="20"/>
              <w:u w:val="single"/>
            </w:rPr>
            <w:t>☐</w:t>
          </w:r>
        </w:sdtContent>
      </w:sdt>
      <w:r w:rsidR="000A4F87" w:rsidRPr="00B76FCD">
        <w:rPr>
          <w:sz w:val="20"/>
          <w:szCs w:val="20"/>
          <w:u w:val="single"/>
        </w:rPr>
        <w:t xml:space="preserve"> No</w:t>
      </w:r>
    </w:p>
    <w:p w14:paraId="2F9DE417" w14:textId="77777777" w:rsidR="000A4F87" w:rsidRPr="00B76FCD" w:rsidRDefault="000A4F87" w:rsidP="000A4F87">
      <w:pPr>
        <w:pStyle w:val="ListParagraph"/>
        <w:spacing w:before="120" w:after="120"/>
        <w:ind w:left="1080" w:firstLine="0"/>
        <w:rPr>
          <w:sz w:val="20"/>
          <w:szCs w:val="20"/>
          <w:u w:val="single"/>
        </w:rPr>
      </w:pPr>
      <w:r w:rsidRPr="00B76FCD">
        <w:rPr>
          <w:sz w:val="20"/>
          <w:szCs w:val="20"/>
          <w:u w:val="single"/>
        </w:rPr>
        <w:t xml:space="preserve">If </w:t>
      </w:r>
      <w:proofErr w:type="gramStart"/>
      <w:r w:rsidRPr="00B76FCD">
        <w:rPr>
          <w:sz w:val="20"/>
          <w:szCs w:val="20"/>
          <w:u w:val="single"/>
        </w:rPr>
        <w:t>no</w:t>
      </w:r>
      <w:proofErr w:type="gramEnd"/>
      <w:r w:rsidRPr="00B76FCD">
        <w:rPr>
          <w:sz w:val="20"/>
          <w:szCs w:val="20"/>
          <w:u w:val="single"/>
        </w:rPr>
        <w:t xml:space="preserve">, when will the nutrient management plan be developed? </w:t>
      </w:r>
      <w:sdt>
        <w:sdtPr>
          <w:rPr>
            <w:rStyle w:val="Underline"/>
            <w:szCs w:val="20"/>
          </w:rPr>
          <w:id w:val="-1661072887"/>
          <w:placeholder>
            <w:docPart w:val="EEAFABCB48264177825BCC745133EB1A"/>
          </w:placeholder>
          <w:showingPlcHdr/>
          <w15:color w:val="C0C0C0"/>
          <w15:appearance w15:val="hidden"/>
          <w:text/>
        </w:sdtPr>
        <w:sdtEndPr>
          <w:rPr>
            <w:rStyle w:val="DefaultParagraphFont"/>
            <w:sz w:val="22"/>
            <w:u w:val="none"/>
          </w:rPr>
        </w:sdtEndPr>
        <w:sdtContent>
          <w:r w:rsidRPr="00B76FCD">
            <w:rPr>
              <w:rStyle w:val="PlaceholderText"/>
              <w:sz w:val="20"/>
              <w:szCs w:val="20"/>
              <w:u w:val="single"/>
            </w:rPr>
            <w:t>Click or tap here to enter text.</w:t>
          </w:r>
        </w:sdtContent>
      </w:sdt>
    </w:p>
    <w:p w14:paraId="653B156F" w14:textId="51ABE2DC" w:rsidR="001C59D6" w:rsidRPr="00B76FCD" w:rsidRDefault="001C59D6" w:rsidP="000A4F87">
      <w:pPr>
        <w:pStyle w:val="ListParagraph"/>
        <w:numPr>
          <w:ilvl w:val="0"/>
          <w:numId w:val="30"/>
        </w:numPr>
        <w:tabs>
          <w:tab w:val="left" w:pos="6840"/>
          <w:tab w:val="left" w:pos="7740"/>
        </w:tabs>
        <w:spacing w:before="120" w:after="120"/>
        <w:ind w:left="1080"/>
        <w:rPr>
          <w:sz w:val="20"/>
          <w:szCs w:val="20"/>
          <w:u w:val="single"/>
        </w:rPr>
      </w:pPr>
      <w:r w:rsidRPr="00B76FCD">
        <w:rPr>
          <w:sz w:val="20"/>
          <w:szCs w:val="20"/>
          <w:u w:val="single"/>
        </w:rPr>
        <w:t>Is a nutrient management plan being implemented for the facility?</w:t>
      </w:r>
      <w:r w:rsidR="000A4F87" w:rsidRPr="00B76FCD">
        <w:rPr>
          <w:spacing w:val="-2"/>
          <w:sz w:val="20"/>
          <w:szCs w:val="20"/>
          <w:u w:val="single"/>
        </w:rPr>
        <w:t xml:space="preserve"> </w:t>
      </w:r>
      <w:r w:rsidR="000A4F87" w:rsidRPr="00B76FCD">
        <w:rPr>
          <w:spacing w:val="-2"/>
          <w:sz w:val="20"/>
          <w:szCs w:val="20"/>
          <w:u w:val="single"/>
        </w:rPr>
        <w:tab/>
      </w:r>
      <w:sdt>
        <w:sdtPr>
          <w:rPr>
            <w:sz w:val="20"/>
            <w:szCs w:val="20"/>
            <w:u w:val="single"/>
          </w:rPr>
          <w:id w:val="640921720"/>
          <w14:checkbox>
            <w14:checked w14:val="0"/>
            <w14:checkedState w14:val="2612" w14:font="MS Gothic"/>
            <w14:uncheckedState w14:val="2610" w14:font="MS Gothic"/>
          </w14:checkbox>
        </w:sdtPr>
        <w:sdtContent>
          <w:r w:rsidR="000A4F87" w:rsidRPr="00B76FCD">
            <w:rPr>
              <w:rFonts w:ascii="Segoe UI Symbol" w:eastAsia="MS Gothic" w:hAnsi="Segoe UI Symbol" w:cs="Segoe UI Symbol"/>
              <w:sz w:val="20"/>
              <w:szCs w:val="20"/>
              <w:u w:val="single"/>
            </w:rPr>
            <w:t>☐</w:t>
          </w:r>
        </w:sdtContent>
      </w:sdt>
      <w:r w:rsidR="000A4F87" w:rsidRPr="00B76FCD">
        <w:rPr>
          <w:sz w:val="20"/>
          <w:szCs w:val="20"/>
          <w:u w:val="single"/>
        </w:rPr>
        <w:t xml:space="preserve"> Yes</w:t>
      </w:r>
      <w:r w:rsidR="000A4F87" w:rsidRPr="00B76FCD">
        <w:rPr>
          <w:sz w:val="20"/>
          <w:szCs w:val="20"/>
          <w:u w:val="single"/>
        </w:rPr>
        <w:tab/>
      </w:r>
      <w:sdt>
        <w:sdtPr>
          <w:rPr>
            <w:sz w:val="20"/>
            <w:szCs w:val="20"/>
            <w:u w:val="single"/>
          </w:rPr>
          <w:id w:val="1368257605"/>
          <w14:checkbox>
            <w14:checked w14:val="0"/>
            <w14:checkedState w14:val="2612" w14:font="MS Gothic"/>
            <w14:uncheckedState w14:val="2610" w14:font="MS Gothic"/>
          </w14:checkbox>
        </w:sdtPr>
        <w:sdtContent>
          <w:r w:rsidR="000A4F87" w:rsidRPr="00B76FCD">
            <w:rPr>
              <w:rFonts w:ascii="Segoe UI Symbol" w:eastAsia="MS Gothic" w:hAnsi="Segoe UI Symbol" w:cs="Segoe UI Symbol"/>
              <w:sz w:val="20"/>
              <w:szCs w:val="20"/>
              <w:u w:val="single"/>
            </w:rPr>
            <w:t>☐</w:t>
          </w:r>
        </w:sdtContent>
      </w:sdt>
      <w:r w:rsidR="000A4F87" w:rsidRPr="00B76FCD">
        <w:rPr>
          <w:sz w:val="20"/>
          <w:szCs w:val="20"/>
          <w:u w:val="single"/>
        </w:rPr>
        <w:t xml:space="preserve"> No</w:t>
      </w:r>
    </w:p>
    <w:p w14:paraId="047BF8B8" w14:textId="177AE940" w:rsidR="001C59D6" w:rsidRPr="00B76FCD" w:rsidRDefault="000A4F87" w:rsidP="000A4F87">
      <w:pPr>
        <w:pStyle w:val="ListParagraph"/>
        <w:numPr>
          <w:ilvl w:val="0"/>
          <w:numId w:val="30"/>
        </w:numPr>
        <w:spacing w:before="120" w:after="120"/>
        <w:ind w:left="1080"/>
        <w:rPr>
          <w:sz w:val="20"/>
          <w:szCs w:val="20"/>
          <w:u w:val="single"/>
        </w:rPr>
      </w:pPr>
      <w:r w:rsidRPr="00B76FCD">
        <w:rPr>
          <w:sz w:val="20"/>
          <w:szCs w:val="20"/>
          <w:u w:val="single"/>
        </w:rPr>
        <w:t xml:space="preserve">When was the </w:t>
      </w:r>
      <w:r w:rsidR="001C59D6" w:rsidRPr="00B76FCD">
        <w:rPr>
          <w:sz w:val="20"/>
          <w:szCs w:val="20"/>
          <w:u w:val="single"/>
        </w:rPr>
        <w:t>last review or revision of the nutrient management plan</w:t>
      </w:r>
      <w:r w:rsidRPr="00B76FCD">
        <w:rPr>
          <w:sz w:val="20"/>
          <w:szCs w:val="20"/>
          <w:u w:val="single"/>
        </w:rPr>
        <w:t xml:space="preserve">? </w:t>
      </w:r>
      <w:sdt>
        <w:sdtPr>
          <w:rPr>
            <w:rStyle w:val="Underline"/>
            <w:szCs w:val="20"/>
          </w:rPr>
          <w:id w:val="1472946113"/>
          <w:placeholder>
            <w:docPart w:val="7626DD57FD814B3C90D594FA210E37DE"/>
          </w:placeholder>
          <w:showingPlcHdr/>
          <w15:color w:val="C0C0C0"/>
          <w15:appearance w15:val="hidden"/>
          <w:text/>
        </w:sdtPr>
        <w:sdtEndPr>
          <w:rPr>
            <w:rStyle w:val="DefaultParagraphFont"/>
            <w:sz w:val="22"/>
            <w:u w:val="none"/>
          </w:rPr>
        </w:sdtEndPr>
        <w:sdtContent>
          <w:r w:rsidRPr="00B76FCD">
            <w:rPr>
              <w:rStyle w:val="PlaceholderText"/>
              <w:sz w:val="20"/>
              <w:szCs w:val="20"/>
              <w:u w:val="single"/>
            </w:rPr>
            <w:t>Click or tap here to enter text.</w:t>
          </w:r>
        </w:sdtContent>
      </w:sdt>
    </w:p>
    <w:p w14:paraId="3B14FE45" w14:textId="7CB68CD9" w:rsidR="001C59D6" w:rsidRPr="00B76FCD" w:rsidRDefault="001C59D6" w:rsidP="000A4F87">
      <w:pPr>
        <w:pStyle w:val="ListParagraph"/>
        <w:numPr>
          <w:ilvl w:val="0"/>
          <w:numId w:val="30"/>
        </w:numPr>
        <w:spacing w:before="120" w:after="120"/>
        <w:ind w:left="1080"/>
        <w:rPr>
          <w:sz w:val="20"/>
          <w:szCs w:val="20"/>
          <w:u w:val="single"/>
        </w:rPr>
      </w:pPr>
      <w:r w:rsidRPr="00B76FCD">
        <w:rPr>
          <w:sz w:val="20"/>
          <w:szCs w:val="20"/>
          <w:u w:val="single"/>
        </w:rPr>
        <w:t>If not land applying, describe alternative use(s) of manure, litter, and/or wastewater</w:t>
      </w:r>
      <w:r w:rsidR="000A4F87" w:rsidRPr="00B76FCD">
        <w:rPr>
          <w:sz w:val="20"/>
          <w:szCs w:val="20"/>
          <w:u w:val="single"/>
        </w:rPr>
        <w:t xml:space="preserve">. </w:t>
      </w:r>
      <w:sdt>
        <w:sdtPr>
          <w:rPr>
            <w:rStyle w:val="Underline"/>
            <w:szCs w:val="20"/>
          </w:rPr>
          <w:id w:val="-580917987"/>
          <w:placeholder>
            <w:docPart w:val="4DC5338077AB4A509CFA2686E2C4BF25"/>
          </w:placeholder>
          <w:showingPlcHdr/>
          <w15:color w:val="C0C0C0"/>
          <w15:appearance w15:val="hidden"/>
          <w:text/>
        </w:sdtPr>
        <w:sdtEndPr>
          <w:rPr>
            <w:rStyle w:val="DefaultParagraphFont"/>
            <w:sz w:val="22"/>
            <w:u w:val="none"/>
          </w:rPr>
        </w:sdtEndPr>
        <w:sdtContent>
          <w:r w:rsidR="000A4F87" w:rsidRPr="00B76FCD">
            <w:rPr>
              <w:rStyle w:val="PlaceholderText"/>
              <w:sz w:val="20"/>
              <w:szCs w:val="20"/>
              <w:u w:val="single"/>
            </w:rPr>
            <w:t>Click or tap here to enter text.</w:t>
          </w:r>
        </w:sdtContent>
      </w:sdt>
    </w:p>
    <w:p w14:paraId="3C32CAD9" w14:textId="028C8D1E" w:rsidR="001C59D6" w:rsidRPr="00B76FCD" w:rsidRDefault="001C59D6" w:rsidP="000A4F87">
      <w:pPr>
        <w:pStyle w:val="ListParagraph"/>
        <w:numPr>
          <w:ilvl w:val="0"/>
          <w:numId w:val="24"/>
        </w:numPr>
        <w:spacing w:before="120" w:after="120"/>
        <w:ind w:left="720"/>
        <w:rPr>
          <w:sz w:val="20"/>
          <w:szCs w:val="20"/>
          <w:u w:val="single"/>
        </w:rPr>
      </w:pPr>
      <w:r w:rsidRPr="00B76FCD">
        <w:rPr>
          <w:sz w:val="20"/>
          <w:szCs w:val="20"/>
          <w:u w:val="single"/>
        </w:rPr>
        <w:t>Land Application Best Management Practices</w:t>
      </w:r>
    </w:p>
    <w:p w14:paraId="599A06FF" w14:textId="6746D0AC" w:rsidR="001C59D6" w:rsidRPr="00B76FCD" w:rsidRDefault="001C59D6" w:rsidP="000A4F87">
      <w:pPr>
        <w:spacing w:before="120" w:after="120"/>
        <w:ind w:left="720"/>
        <w:rPr>
          <w:u w:val="single"/>
        </w:rPr>
      </w:pPr>
      <w:r w:rsidRPr="00B76FCD">
        <w:rPr>
          <w:u w:val="single"/>
        </w:rPr>
        <w:t>Please check any of the following land application best management practices that are being implemented at the facility to control runoff and protect water quality</w:t>
      </w:r>
      <w:r w:rsidR="003B52EB" w:rsidRPr="00B76FCD">
        <w:rPr>
          <w:u w:val="single"/>
        </w:rPr>
        <w:t>.</w:t>
      </w:r>
    </w:p>
    <w:p w14:paraId="7924FEE5" w14:textId="00030EE2" w:rsidR="001C59D6" w:rsidRPr="00B76FCD" w:rsidRDefault="00000000" w:rsidP="003B52EB">
      <w:pPr>
        <w:tabs>
          <w:tab w:val="left" w:pos="2340"/>
          <w:tab w:val="left" w:pos="3600"/>
          <w:tab w:val="left" w:pos="5850"/>
          <w:tab w:val="left" w:pos="8280"/>
        </w:tabs>
        <w:spacing w:before="120" w:after="120"/>
        <w:ind w:left="900"/>
        <w:rPr>
          <w:u w:val="single"/>
        </w:rPr>
      </w:pPr>
      <w:sdt>
        <w:sdtPr>
          <w:rPr>
            <w:u w:val="single"/>
          </w:rPr>
          <w:id w:val="-2097555886"/>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w:t>
      </w:r>
      <w:r w:rsidR="001C59D6" w:rsidRPr="00B76FCD">
        <w:rPr>
          <w:u w:val="single"/>
        </w:rPr>
        <w:t>Buffers</w:t>
      </w:r>
      <w:r w:rsidR="001C59D6" w:rsidRPr="00B76FCD">
        <w:rPr>
          <w:u w:val="single"/>
        </w:rPr>
        <w:tab/>
      </w:r>
      <w:sdt>
        <w:sdtPr>
          <w:rPr>
            <w:u w:val="single"/>
          </w:rPr>
          <w:id w:val="1202125117"/>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w:t>
      </w:r>
      <w:r w:rsidR="001C59D6" w:rsidRPr="00B76FCD">
        <w:rPr>
          <w:u w:val="single"/>
        </w:rPr>
        <w:t>Setbacks</w:t>
      </w:r>
      <w:r w:rsidR="001C59D6" w:rsidRPr="00B76FCD">
        <w:rPr>
          <w:u w:val="single"/>
        </w:rPr>
        <w:tab/>
      </w:r>
      <w:sdt>
        <w:sdtPr>
          <w:rPr>
            <w:u w:val="single"/>
          </w:rPr>
          <w:id w:val="-964583968"/>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w:t>
      </w:r>
      <w:r w:rsidR="001C59D6" w:rsidRPr="00B76FCD">
        <w:rPr>
          <w:u w:val="single"/>
        </w:rPr>
        <w:t>Conservation tillage</w:t>
      </w:r>
      <w:r w:rsidR="001C59D6" w:rsidRPr="00B76FCD">
        <w:rPr>
          <w:u w:val="single"/>
        </w:rPr>
        <w:tab/>
      </w:r>
      <w:sdt>
        <w:sdtPr>
          <w:rPr>
            <w:u w:val="single"/>
          </w:rPr>
          <w:id w:val="-81539478"/>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w:t>
      </w:r>
      <w:r w:rsidR="001C59D6" w:rsidRPr="00B76FCD">
        <w:rPr>
          <w:u w:val="single"/>
        </w:rPr>
        <w:t>Constructed wetlands</w:t>
      </w:r>
      <w:r w:rsidR="001C59D6" w:rsidRPr="00B76FCD">
        <w:rPr>
          <w:u w:val="single"/>
        </w:rPr>
        <w:tab/>
      </w:r>
      <w:sdt>
        <w:sdtPr>
          <w:rPr>
            <w:u w:val="single"/>
          </w:rPr>
          <w:id w:val="323941707"/>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w:t>
      </w:r>
      <w:r w:rsidR="001C59D6" w:rsidRPr="00B76FCD">
        <w:rPr>
          <w:u w:val="single"/>
        </w:rPr>
        <w:t>Infiltration field</w:t>
      </w:r>
    </w:p>
    <w:p w14:paraId="24A0D2D8" w14:textId="105EB2AC" w:rsidR="001C59D6" w:rsidRPr="00B76FCD" w:rsidRDefault="00000000" w:rsidP="003B52EB">
      <w:pPr>
        <w:tabs>
          <w:tab w:val="left" w:pos="2340"/>
          <w:tab w:val="left" w:pos="3600"/>
          <w:tab w:val="left" w:pos="5850"/>
          <w:tab w:val="left" w:pos="8280"/>
        </w:tabs>
        <w:spacing w:before="120" w:after="120"/>
        <w:ind w:left="900"/>
        <w:rPr>
          <w:u w:val="single"/>
        </w:rPr>
      </w:pPr>
      <w:sdt>
        <w:sdtPr>
          <w:rPr>
            <w:u w:val="single"/>
          </w:rPr>
          <w:id w:val="-1330592243"/>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w:t>
      </w:r>
      <w:r w:rsidR="001C59D6" w:rsidRPr="00B76FCD">
        <w:rPr>
          <w:u w:val="single"/>
        </w:rPr>
        <w:t>Grass filter</w:t>
      </w:r>
      <w:r w:rsidR="001C59D6" w:rsidRPr="00B76FCD">
        <w:rPr>
          <w:u w:val="single"/>
        </w:rPr>
        <w:tab/>
      </w:r>
      <w:sdt>
        <w:sdtPr>
          <w:rPr>
            <w:u w:val="single"/>
          </w:rPr>
          <w:id w:val="-1685276379"/>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w:t>
      </w:r>
      <w:r w:rsidR="001C59D6" w:rsidRPr="00B76FCD">
        <w:rPr>
          <w:u w:val="single"/>
        </w:rPr>
        <w:t>Terrace</w:t>
      </w:r>
      <w:r w:rsidR="001C59D6" w:rsidRPr="00B76FCD">
        <w:rPr>
          <w:u w:val="single"/>
        </w:rPr>
        <w:tab/>
      </w:r>
      <w:sdt>
        <w:sdtPr>
          <w:rPr>
            <w:u w:val="single"/>
          </w:rPr>
          <w:id w:val="-87629235"/>
          <w14:checkbox>
            <w14:checked w14:val="0"/>
            <w14:checkedState w14:val="2612" w14:font="MS Gothic"/>
            <w14:uncheckedState w14:val="2610" w14:font="MS Gothic"/>
          </w14:checkbox>
        </w:sdtPr>
        <w:sdtContent>
          <w:r w:rsidR="003B52EB" w:rsidRPr="00B76FCD">
            <w:rPr>
              <w:rFonts w:ascii="Segoe UI Symbol" w:eastAsia="MS Gothic" w:hAnsi="Segoe UI Symbol" w:cs="Segoe UI Symbol"/>
              <w:u w:val="single"/>
            </w:rPr>
            <w:t>☐</w:t>
          </w:r>
        </w:sdtContent>
      </w:sdt>
      <w:r w:rsidR="003B52EB" w:rsidRPr="00B76FCD">
        <w:rPr>
          <w:u w:val="single"/>
        </w:rPr>
        <w:t xml:space="preserve"> Other (specify) </w:t>
      </w:r>
      <w:sdt>
        <w:sdtPr>
          <w:rPr>
            <w:rStyle w:val="Underline"/>
          </w:rPr>
          <w:id w:val="-1644654446"/>
          <w:placeholder>
            <w:docPart w:val="94F9697D9E7C474E932CA5A5AB90A595"/>
          </w:placeholder>
          <w:showingPlcHdr/>
          <w15:color w:val="C0C0C0"/>
          <w15:appearance w15:val="hidden"/>
          <w:text/>
        </w:sdtPr>
        <w:sdtEndPr>
          <w:rPr>
            <w:rStyle w:val="DefaultParagraphFont"/>
            <w:u w:val="none"/>
          </w:rPr>
        </w:sdtEndPr>
        <w:sdtContent>
          <w:r w:rsidR="003B52EB" w:rsidRPr="00B76FCD">
            <w:rPr>
              <w:rStyle w:val="PlaceholderText"/>
              <w:rFonts w:eastAsiaTheme="minorHAnsi"/>
              <w:u w:val="single"/>
            </w:rPr>
            <w:t>Click or tap here to enter text.</w:t>
          </w:r>
        </w:sdtContent>
      </w:sdt>
    </w:p>
    <w:p w14:paraId="5F461013" w14:textId="100D93B2" w:rsidR="009E5BAC" w:rsidRPr="009E5BAC" w:rsidRDefault="009E5BAC" w:rsidP="009E5BAC">
      <w:pPr>
        <w:rPr>
          <w:b/>
        </w:rPr>
      </w:pPr>
      <w:r>
        <w:rPr>
          <w:b/>
        </w:rPr>
        <w:br w:type="page"/>
      </w:r>
    </w:p>
    <w:p w14:paraId="5933C441" w14:textId="34D3E5FD" w:rsidR="001C59D6" w:rsidRPr="00B76FCD" w:rsidRDefault="001C59D6" w:rsidP="001E4B3F">
      <w:pPr>
        <w:pStyle w:val="ListParagraph"/>
        <w:numPr>
          <w:ilvl w:val="0"/>
          <w:numId w:val="20"/>
        </w:numPr>
        <w:spacing w:before="120" w:after="120"/>
        <w:ind w:left="360"/>
        <w:rPr>
          <w:b/>
          <w:sz w:val="20"/>
          <w:szCs w:val="20"/>
          <w:u w:val="single"/>
        </w:rPr>
      </w:pPr>
      <w:r w:rsidRPr="00B76FCD">
        <w:rPr>
          <w:b/>
          <w:sz w:val="20"/>
          <w:szCs w:val="20"/>
          <w:u w:val="single"/>
        </w:rPr>
        <w:lastRenderedPageBreak/>
        <w:t>CONCENTRATED AQUATIC ANIMAL PRODUCTION FACILITY CHARACTERISTICS</w:t>
      </w:r>
    </w:p>
    <w:p w14:paraId="390A8373" w14:textId="410E669A" w:rsidR="00D47B0A" w:rsidRPr="00B76FCD" w:rsidRDefault="001C59D6" w:rsidP="003B52EB">
      <w:pPr>
        <w:pStyle w:val="ListParagraph"/>
        <w:numPr>
          <w:ilvl w:val="0"/>
          <w:numId w:val="31"/>
        </w:numPr>
        <w:spacing w:before="120" w:after="120"/>
        <w:ind w:left="720"/>
        <w:rPr>
          <w:sz w:val="20"/>
          <w:szCs w:val="20"/>
          <w:u w:val="single"/>
        </w:rPr>
      </w:pPr>
      <w:r w:rsidRPr="00B76FCD">
        <w:rPr>
          <w:sz w:val="20"/>
          <w:szCs w:val="20"/>
          <w:u w:val="single"/>
        </w:rPr>
        <w:t>For each outfall, give the maximum daily flow, maximum 30-day flow, and the long-term average flow.</w:t>
      </w:r>
    </w:p>
    <w:tbl>
      <w:tblPr>
        <w:tblW w:w="11540" w:type="pct"/>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2503"/>
        <w:gridCol w:w="2050"/>
        <w:gridCol w:w="2324"/>
        <w:gridCol w:w="2473"/>
        <w:gridCol w:w="3667"/>
        <w:gridCol w:w="3672"/>
        <w:gridCol w:w="990"/>
        <w:gridCol w:w="1985"/>
        <w:gridCol w:w="990"/>
        <w:gridCol w:w="2324"/>
        <w:gridCol w:w="1896"/>
      </w:tblGrid>
      <w:tr w:rsidR="003B5E77" w:rsidRPr="001E4B3F" w14:paraId="0824F522" w14:textId="77777777" w:rsidTr="003B5E77">
        <w:trPr>
          <w:cantSplit/>
          <w:trHeight w:val="440"/>
        </w:trPr>
        <w:tc>
          <w:tcPr>
            <w:tcW w:w="916" w:type="pct"/>
            <w:gridSpan w:val="3"/>
            <w:vMerge w:val="restart"/>
            <w:vAlign w:val="center"/>
          </w:tcPr>
          <w:p w14:paraId="4FB6E09A" w14:textId="77777777" w:rsidR="003B5E77" w:rsidRPr="00231CB0" w:rsidRDefault="003B5E77" w:rsidP="003B5E77">
            <w:pPr>
              <w:pStyle w:val="Header"/>
              <w:tabs>
                <w:tab w:val="clear" w:pos="4320"/>
                <w:tab w:val="clear" w:pos="8640"/>
              </w:tabs>
              <w:spacing w:before="120" w:after="120"/>
            </w:pPr>
            <w:r w:rsidRPr="00231CB0">
              <w:t>1.</w:t>
            </w:r>
            <w:r w:rsidRPr="001E4B3F">
              <w:t xml:space="preserve"> </w:t>
            </w:r>
            <w:r w:rsidRPr="00B76FCD">
              <w:rPr>
                <w:u w:val="single"/>
              </w:rPr>
              <w:t>Outfall No</w:t>
            </w:r>
            <w:r w:rsidRPr="001E4B3F">
              <w:t>.</w:t>
            </w:r>
            <w:r w:rsidRPr="00B76FCD">
              <w:rPr>
                <w:strike/>
              </w:rPr>
              <w:t xml:space="preserve"> D.</w:t>
            </w:r>
            <w:r w:rsidRPr="00B76FCD">
              <w:rPr>
                <w:strike/>
                <w:spacing w:val="-6"/>
              </w:rPr>
              <w:t xml:space="preserve"> </w:t>
            </w:r>
            <w:r w:rsidRPr="00B76FCD">
              <w:rPr>
                <w:strike/>
              </w:rPr>
              <w:t>Type</w:t>
            </w:r>
            <w:r w:rsidRPr="00B76FCD">
              <w:rPr>
                <w:strike/>
                <w:spacing w:val="-6"/>
              </w:rPr>
              <w:t xml:space="preserve"> </w:t>
            </w:r>
            <w:r w:rsidRPr="00B76FCD">
              <w:rPr>
                <w:strike/>
              </w:rPr>
              <w:t>of</w:t>
            </w:r>
            <w:r w:rsidRPr="00B76FCD">
              <w:rPr>
                <w:strike/>
                <w:spacing w:val="-8"/>
              </w:rPr>
              <w:t xml:space="preserve"> </w:t>
            </w:r>
            <w:r w:rsidRPr="00B76FCD">
              <w:rPr>
                <w:strike/>
              </w:rPr>
              <w:t>Containment,</w:t>
            </w:r>
            <w:r w:rsidRPr="00B76FCD">
              <w:rPr>
                <w:strike/>
                <w:spacing w:val="-5"/>
              </w:rPr>
              <w:t xml:space="preserve"> </w:t>
            </w:r>
            <w:r w:rsidRPr="00B76FCD">
              <w:rPr>
                <w:strike/>
              </w:rPr>
              <w:t>Storage,</w:t>
            </w:r>
            <w:r w:rsidRPr="00B76FCD">
              <w:rPr>
                <w:strike/>
                <w:spacing w:val="-5"/>
              </w:rPr>
              <w:t xml:space="preserve"> </w:t>
            </w:r>
            <w:r w:rsidRPr="00B76FCD">
              <w:rPr>
                <w:strike/>
              </w:rPr>
              <w:t>and</w:t>
            </w:r>
            <w:r w:rsidRPr="00B76FCD">
              <w:rPr>
                <w:strike/>
                <w:spacing w:val="-5"/>
              </w:rPr>
              <w:t xml:space="preserve"> </w:t>
            </w:r>
            <w:r w:rsidRPr="00B76FCD">
              <w:rPr>
                <w:strike/>
                <w:spacing w:val="-2"/>
              </w:rPr>
              <w:t>Capacity</w:t>
            </w:r>
            <w:r w:rsidRPr="003B5E77">
              <w:t xml:space="preserve"> </w:t>
            </w:r>
            <w:r w:rsidRPr="00B76FCD">
              <w:rPr>
                <w:strike/>
              </w:rPr>
              <w:t>Type</w:t>
            </w:r>
            <w:r w:rsidRPr="00B76FCD">
              <w:rPr>
                <w:strike/>
                <w:spacing w:val="-2"/>
              </w:rPr>
              <w:t xml:space="preserve"> </w:t>
            </w:r>
            <w:r w:rsidRPr="00B76FCD">
              <w:rPr>
                <w:strike/>
              </w:rPr>
              <w:t>of</w:t>
            </w:r>
            <w:r w:rsidRPr="00B76FCD">
              <w:rPr>
                <w:strike/>
                <w:spacing w:val="-4"/>
              </w:rPr>
              <w:t xml:space="preserve"> </w:t>
            </w:r>
            <w:r w:rsidRPr="00B76FCD">
              <w:rPr>
                <w:strike/>
                <w:spacing w:val="-2"/>
              </w:rPr>
              <w:t>Containment</w:t>
            </w:r>
          </w:p>
        </w:tc>
        <w:tc>
          <w:tcPr>
            <w:tcW w:w="4084" w:type="pct"/>
            <w:gridSpan w:val="9"/>
            <w:tcBorders>
              <w:right w:val="double" w:sz="4" w:space="0" w:color="auto"/>
            </w:tcBorders>
            <w:vAlign w:val="center"/>
          </w:tcPr>
          <w:p w14:paraId="35D359B3" w14:textId="77777777" w:rsidR="003B5E77" w:rsidRPr="00231CB0" w:rsidRDefault="003B5E77" w:rsidP="00B76FCD">
            <w:pPr>
              <w:pStyle w:val="Header"/>
              <w:tabs>
                <w:tab w:val="clear" w:pos="4320"/>
                <w:tab w:val="clear" w:pos="8640"/>
              </w:tabs>
              <w:spacing w:before="120" w:after="120"/>
            </w:pPr>
            <w:r w:rsidRPr="00B76FCD">
              <w:rPr>
                <w:u w:val="single"/>
              </w:rPr>
              <w:t xml:space="preserve">2. Flow </w:t>
            </w:r>
            <w:r w:rsidRPr="00B76FCD">
              <w:rPr>
                <w:i/>
                <w:u w:val="single"/>
              </w:rPr>
              <w:t>(gallons per day)</w:t>
            </w:r>
            <w:r>
              <w:rPr>
                <w:i/>
                <w:u w:val="single"/>
              </w:rPr>
              <w:t xml:space="preserve"> </w:t>
            </w:r>
            <w:r w:rsidRPr="00B76FCD">
              <w:rPr>
                <w:strike/>
              </w:rPr>
              <w:t>Total</w:t>
            </w:r>
            <w:r w:rsidRPr="00B76FCD">
              <w:rPr>
                <w:strike/>
                <w:spacing w:val="-5"/>
              </w:rPr>
              <w:t xml:space="preserve"> </w:t>
            </w:r>
            <w:r w:rsidRPr="00B76FCD">
              <w:rPr>
                <w:strike/>
              </w:rPr>
              <w:t>Capacity</w:t>
            </w:r>
            <w:r w:rsidRPr="00B76FCD">
              <w:rPr>
                <w:strike/>
                <w:spacing w:val="-8"/>
              </w:rPr>
              <w:t xml:space="preserve"> </w:t>
            </w:r>
            <w:r w:rsidRPr="00B76FCD">
              <w:rPr>
                <w:strike/>
              </w:rPr>
              <w:t>(in</w:t>
            </w:r>
            <w:r>
              <w:rPr>
                <w:spacing w:val="-4"/>
              </w:rPr>
              <w:t xml:space="preserve"> </w:t>
            </w:r>
          </w:p>
        </w:tc>
      </w:tr>
      <w:tr w:rsidR="000771EE" w:rsidRPr="001E4B3F" w14:paraId="0A097E7C" w14:textId="77777777" w:rsidTr="003B5E77">
        <w:tblPrEx>
          <w:tblCellMar>
            <w:left w:w="0" w:type="dxa"/>
            <w:right w:w="0" w:type="dxa"/>
          </w:tblCellMar>
        </w:tblPrEx>
        <w:trPr>
          <w:cantSplit/>
          <w:trHeight w:val="909"/>
        </w:trPr>
        <w:tc>
          <w:tcPr>
            <w:tcW w:w="916" w:type="pct"/>
            <w:gridSpan w:val="3"/>
            <w:vMerge/>
            <w:vAlign w:val="center"/>
          </w:tcPr>
          <w:p w14:paraId="05F5189E" w14:textId="0B585505" w:rsidR="000771EE" w:rsidRPr="00B76FCD" w:rsidRDefault="000771EE" w:rsidP="003B5E77">
            <w:pPr>
              <w:pStyle w:val="Header"/>
              <w:tabs>
                <w:tab w:val="clear" w:pos="4320"/>
                <w:tab w:val="clear" w:pos="8640"/>
              </w:tabs>
              <w:spacing w:before="120" w:after="120"/>
              <w:rPr>
                <w:strike/>
              </w:rPr>
            </w:pPr>
          </w:p>
        </w:tc>
        <w:tc>
          <w:tcPr>
            <w:tcW w:w="2439" w:type="pct"/>
            <w:gridSpan w:val="4"/>
            <w:vAlign w:val="center"/>
          </w:tcPr>
          <w:p w14:paraId="26BE2131" w14:textId="77777777" w:rsidR="000771EE" w:rsidRPr="003B5E77" w:rsidRDefault="000771EE" w:rsidP="003B5E77">
            <w:pPr>
              <w:pStyle w:val="Header"/>
              <w:tabs>
                <w:tab w:val="clear" w:pos="4320"/>
                <w:tab w:val="clear" w:pos="8640"/>
              </w:tabs>
              <w:spacing w:before="120" w:after="120"/>
              <w:rPr>
                <w:u w:val="single"/>
              </w:rPr>
            </w:pPr>
            <w:r w:rsidRPr="00B76FCD">
              <w:rPr>
                <w:u w:val="single"/>
              </w:rPr>
              <w:t>a. Maximum Daily</w:t>
            </w:r>
          </w:p>
        </w:tc>
        <w:tc>
          <w:tcPr>
            <w:tcW w:w="797" w:type="pct"/>
            <w:gridSpan w:val="3"/>
            <w:vAlign w:val="center"/>
          </w:tcPr>
          <w:p w14:paraId="670C2CB1" w14:textId="77777777" w:rsidR="000771EE" w:rsidRPr="003B5E77" w:rsidRDefault="000771EE" w:rsidP="003B5E77">
            <w:pPr>
              <w:pStyle w:val="Header"/>
              <w:tabs>
                <w:tab w:val="clear" w:pos="4320"/>
                <w:tab w:val="clear" w:pos="8640"/>
              </w:tabs>
              <w:spacing w:before="120" w:after="120"/>
              <w:rPr>
                <w:u w:val="single"/>
              </w:rPr>
            </w:pPr>
            <w:r w:rsidRPr="00B76FCD">
              <w:rPr>
                <w:u w:val="single"/>
              </w:rPr>
              <w:t>b. Maximum 30 Day</w:t>
            </w:r>
          </w:p>
        </w:tc>
        <w:tc>
          <w:tcPr>
            <w:tcW w:w="848" w:type="pct"/>
            <w:gridSpan w:val="2"/>
            <w:tcBorders>
              <w:right w:val="double" w:sz="4" w:space="0" w:color="auto"/>
            </w:tcBorders>
            <w:vAlign w:val="center"/>
          </w:tcPr>
          <w:p w14:paraId="591B5E9C" w14:textId="77777777" w:rsidR="000771EE" w:rsidRPr="00B76FCD" w:rsidRDefault="000771EE" w:rsidP="001E4B3F">
            <w:pPr>
              <w:pStyle w:val="Header"/>
              <w:tabs>
                <w:tab w:val="clear" w:pos="4320"/>
                <w:tab w:val="clear" w:pos="8640"/>
              </w:tabs>
              <w:spacing w:before="120" w:after="120"/>
              <w:rPr>
                <w:u w:val="single"/>
              </w:rPr>
            </w:pPr>
            <w:r w:rsidRPr="00B76FCD">
              <w:rPr>
                <w:u w:val="single"/>
              </w:rPr>
              <w:t>c. Long Term Average</w:t>
            </w:r>
          </w:p>
        </w:tc>
      </w:tr>
      <w:tr w:rsidR="00B76FCD" w:rsidRPr="001E4B3F" w14:paraId="06BD23DD"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Before w:val="2"/>
          <w:gridAfter w:val="1"/>
          <w:wBefore w:w="504" w:type="pct"/>
          <w:wAfter w:w="381" w:type="pct"/>
          <w:trHeight w:val="407"/>
        </w:trPr>
        <w:tc>
          <w:tcPr>
            <w:tcW w:w="412" w:type="pct"/>
          </w:tcPr>
          <w:p w14:paraId="29461F88" w14:textId="1016B900" w:rsidR="000771EE" w:rsidRPr="00B76FCD" w:rsidRDefault="0031261F" w:rsidP="00B76FCD">
            <w:pPr>
              <w:pStyle w:val="TableParagraph"/>
              <w:spacing w:before="112"/>
              <w:ind w:left="359"/>
              <w:rPr>
                <w:strike/>
                <w:sz w:val="20"/>
                <w:szCs w:val="20"/>
              </w:rPr>
            </w:pPr>
            <w:r w:rsidRPr="00B76FCD">
              <w:rPr>
                <w:strike/>
                <w:noProof/>
              </w:rPr>
              <mc:AlternateContent>
                <mc:Choice Requires="wps">
                  <w:drawing>
                    <wp:anchor distT="0" distB="0" distL="0" distR="0" simplePos="0" relativeHeight="251727872" behindDoc="1" locked="0" layoutInCell="1" allowOverlap="1" wp14:anchorId="4B05B868" wp14:editId="35804B5E">
                      <wp:simplePos x="0" y="0"/>
                      <wp:positionH relativeFrom="column">
                        <wp:posOffset>36593</wp:posOffset>
                      </wp:positionH>
                      <wp:positionV relativeFrom="paragraph">
                        <wp:posOffset>52110</wp:posOffset>
                      </wp:positionV>
                      <wp:extent cx="182245" cy="1619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52" name="Graphic 52"/>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88140pt;margin-top:4.103207pt;width:14.35pt;height:12.75pt;mso-position-horizontal-relative:column;mso-position-vertical-relative:paragraph;z-index:-16164352" id="docshapegroup49" coordorigin="58,82" coordsize="287,255">
                      <v:rect style="position:absolute;left:67;top:92;width:267;height:235" id="docshape50" filled="false" stroked="true" strokeweight="1pt" strokecolor="#000000">
                        <v:stroke dashstyle="solid"/>
                      </v:rect>
                      <w10:wrap type="none"/>
                    </v:group>
                  </w:pict>
                </mc:Fallback>
              </mc:AlternateContent>
            </w:r>
            <w:r w:rsidRPr="00B76FCD">
              <w:rPr>
                <w:strike/>
              </w:rPr>
              <w:t>Holding</w:t>
            </w:r>
            <w:r w:rsidRPr="00B76FCD">
              <w:rPr>
                <w:strike/>
                <w:spacing w:val="-10"/>
              </w:rPr>
              <w:t xml:space="preserve"> </w:t>
            </w:r>
            <w:r w:rsidRPr="00B76FCD">
              <w:rPr>
                <w:strike/>
                <w:spacing w:val="-4"/>
              </w:rPr>
              <w:t>Pond</w:t>
            </w:r>
          </w:p>
        </w:tc>
        <w:tc>
          <w:tcPr>
            <w:tcW w:w="2638" w:type="pct"/>
            <w:gridSpan w:val="5"/>
            <w:tcBorders>
              <w:right w:val="nil"/>
            </w:tcBorders>
          </w:tcPr>
          <w:p w14:paraId="02347F00" w14:textId="77777777" w:rsidR="000771EE" w:rsidRPr="003B5E77" w:rsidRDefault="000771EE" w:rsidP="003B5E77">
            <w:pPr>
              <w:pStyle w:val="Header"/>
              <w:tabs>
                <w:tab w:val="clear" w:pos="4320"/>
                <w:tab w:val="clear" w:pos="8640"/>
              </w:tabs>
              <w:spacing w:before="120" w:after="120"/>
            </w:pPr>
            <w:r w:rsidRPr="001E4B3F">
              <w:fldChar w:fldCharType="begin">
                <w:ffData>
                  <w:name w:val="Text125"/>
                  <w:enabled/>
                  <w:calcOnExit w:val="0"/>
                  <w:textInput>
                    <w:maxLength w:val="15"/>
                  </w:textInput>
                </w:ffData>
              </w:fldChar>
            </w:r>
            <w:bookmarkStart w:id="5" w:name="Text125"/>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5"/>
          </w:p>
        </w:tc>
        <w:tc>
          <w:tcPr>
            <w:tcW w:w="598" w:type="pct"/>
            <w:gridSpan w:val="2"/>
            <w:tcBorders>
              <w:top w:val="nil"/>
              <w:left w:val="nil"/>
              <w:bottom w:val="nil"/>
            </w:tcBorders>
            <w:shd w:val="clear" w:color="auto" w:fill="000000"/>
          </w:tcPr>
          <w:p w14:paraId="32F8C744" w14:textId="77777777" w:rsidR="000771EE" w:rsidRPr="003B5E77" w:rsidRDefault="000771EE" w:rsidP="003B5E77">
            <w:pPr>
              <w:pStyle w:val="Header"/>
              <w:tabs>
                <w:tab w:val="clear" w:pos="4320"/>
                <w:tab w:val="clear" w:pos="8640"/>
              </w:tabs>
              <w:spacing w:before="120" w:after="120"/>
            </w:pPr>
            <w:r w:rsidRPr="001E4B3F">
              <w:fldChar w:fldCharType="begin">
                <w:ffData>
                  <w:name w:val="Text128"/>
                  <w:enabled/>
                  <w:calcOnExit w:val="0"/>
                  <w:textInput>
                    <w:maxLength w:val="15"/>
                  </w:textInput>
                </w:ffData>
              </w:fldChar>
            </w:r>
            <w:bookmarkStart w:id="6" w:name="Text128"/>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6"/>
          </w:p>
        </w:tc>
        <w:tc>
          <w:tcPr>
            <w:tcW w:w="467" w:type="pct"/>
            <w:tcBorders>
              <w:top w:val="nil"/>
              <w:left w:val="nil"/>
              <w:bottom w:val="nil"/>
            </w:tcBorders>
            <w:shd w:val="clear" w:color="auto" w:fill="000000"/>
          </w:tcPr>
          <w:p w14:paraId="0D015240" w14:textId="77777777" w:rsidR="000771EE" w:rsidRPr="001E4B3F" w:rsidRDefault="000771EE" w:rsidP="001E4B3F">
            <w:pPr>
              <w:pStyle w:val="Header"/>
              <w:tabs>
                <w:tab w:val="clear" w:pos="4320"/>
                <w:tab w:val="clear" w:pos="8640"/>
              </w:tabs>
              <w:spacing w:before="120" w:after="120"/>
            </w:pPr>
            <w:r w:rsidRPr="001E4B3F">
              <w:fldChar w:fldCharType="begin">
                <w:ffData>
                  <w:name w:val="Text131"/>
                  <w:enabled/>
                  <w:calcOnExit w:val="0"/>
                  <w:textInput>
                    <w:maxLength w:val="15"/>
                  </w:textInput>
                </w:ffData>
              </w:fldChar>
            </w:r>
            <w:bookmarkStart w:id="7" w:name="Text131"/>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7"/>
          </w:p>
        </w:tc>
      </w:tr>
      <w:tr w:rsidR="00B76FCD" w:rsidRPr="001E4B3F" w14:paraId="66BD884D"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Before w:val="1"/>
          <w:gridAfter w:val="5"/>
          <w:wBefore w:w="1" w:type="pct"/>
          <w:wAfter w:w="1645" w:type="pct"/>
          <w:trHeight w:val="407"/>
        </w:trPr>
        <w:tc>
          <w:tcPr>
            <w:tcW w:w="503" w:type="pct"/>
          </w:tcPr>
          <w:p w14:paraId="21159B1F" w14:textId="3FA7712C" w:rsidR="000771EE" w:rsidRPr="00B76FCD" w:rsidRDefault="0031261F" w:rsidP="00B76FCD">
            <w:pPr>
              <w:pStyle w:val="TableParagraph"/>
              <w:spacing w:before="112"/>
              <w:ind w:left="359"/>
              <w:rPr>
                <w:strike/>
                <w:sz w:val="20"/>
                <w:szCs w:val="20"/>
              </w:rPr>
            </w:pPr>
            <w:r w:rsidRPr="00B76FCD">
              <w:rPr>
                <w:strike/>
                <w:noProof/>
              </w:rPr>
              <mc:AlternateContent>
                <mc:Choice Requires="wps">
                  <w:drawing>
                    <wp:anchor distT="0" distB="0" distL="0" distR="0" simplePos="0" relativeHeight="251729920" behindDoc="1" locked="0" layoutInCell="1" allowOverlap="1" wp14:anchorId="15D829F8" wp14:editId="20CEDA40">
                      <wp:simplePos x="0" y="0"/>
                      <wp:positionH relativeFrom="column">
                        <wp:posOffset>36593</wp:posOffset>
                      </wp:positionH>
                      <wp:positionV relativeFrom="paragraph">
                        <wp:posOffset>58687</wp:posOffset>
                      </wp:positionV>
                      <wp:extent cx="182245" cy="16192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54" name="Graphic 54"/>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88140pt;margin-top:4.621047pt;width:14.35pt;height:12.75pt;mso-position-horizontal-relative:column;mso-position-vertical-relative:paragraph;z-index:-16163840" id="docshapegroup51" coordorigin="58,92" coordsize="287,255">
                      <v:rect style="position:absolute;left:67;top:102;width:267;height:235" id="docshape52" filled="false" stroked="true" strokeweight="1pt" strokecolor="#000000">
                        <v:stroke dashstyle="solid"/>
                      </v:rect>
                      <w10:wrap type="none"/>
                    </v:group>
                  </w:pict>
                </mc:Fallback>
              </mc:AlternateContent>
            </w:r>
            <w:r w:rsidRPr="00B76FCD">
              <w:rPr>
                <w:strike/>
              </w:rPr>
              <w:t>Evaporation</w:t>
            </w:r>
            <w:r w:rsidRPr="00B76FCD">
              <w:rPr>
                <w:strike/>
                <w:spacing w:val="-12"/>
              </w:rPr>
              <w:t xml:space="preserve"> </w:t>
            </w:r>
            <w:r w:rsidRPr="00B76FCD">
              <w:rPr>
                <w:strike/>
                <w:spacing w:val="-4"/>
              </w:rPr>
              <w:t>Pond</w:t>
            </w:r>
          </w:p>
        </w:tc>
        <w:tc>
          <w:tcPr>
            <w:tcW w:w="412" w:type="pct"/>
            <w:tcBorders>
              <w:right w:val="nil"/>
            </w:tcBorders>
          </w:tcPr>
          <w:p w14:paraId="54ECB2D3" w14:textId="77777777" w:rsidR="000771EE" w:rsidRPr="003B5E77" w:rsidRDefault="000771EE" w:rsidP="003B5E77">
            <w:pPr>
              <w:pStyle w:val="Header"/>
              <w:tabs>
                <w:tab w:val="clear" w:pos="4320"/>
                <w:tab w:val="clear" w:pos="8640"/>
              </w:tabs>
              <w:spacing w:before="120" w:after="120"/>
            </w:pPr>
            <w:r w:rsidRPr="001E4B3F">
              <w:fldChar w:fldCharType="begin">
                <w:ffData>
                  <w:name w:val="Text126"/>
                  <w:enabled/>
                  <w:calcOnExit w:val="0"/>
                  <w:textInput>
                    <w:maxLength w:val="15"/>
                  </w:textInput>
                </w:ffData>
              </w:fldChar>
            </w:r>
            <w:bookmarkStart w:id="8" w:name="Text126"/>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8"/>
          </w:p>
        </w:tc>
        <w:tc>
          <w:tcPr>
            <w:tcW w:w="964" w:type="pct"/>
            <w:gridSpan w:val="2"/>
            <w:tcBorders>
              <w:top w:val="nil"/>
              <w:left w:val="nil"/>
              <w:bottom w:val="nil"/>
            </w:tcBorders>
            <w:shd w:val="clear" w:color="auto" w:fill="000000"/>
          </w:tcPr>
          <w:p w14:paraId="17953C32" w14:textId="77777777" w:rsidR="000771EE" w:rsidRPr="003B5E77" w:rsidRDefault="000771EE" w:rsidP="003B5E77">
            <w:pPr>
              <w:pStyle w:val="Header"/>
              <w:tabs>
                <w:tab w:val="clear" w:pos="4320"/>
                <w:tab w:val="clear" w:pos="8640"/>
              </w:tabs>
              <w:spacing w:before="120" w:after="120"/>
            </w:pPr>
            <w:r w:rsidRPr="001E4B3F">
              <w:fldChar w:fldCharType="begin">
                <w:ffData>
                  <w:name w:val="Text129"/>
                  <w:enabled/>
                  <w:calcOnExit w:val="0"/>
                  <w:textInput>
                    <w:maxLength w:val="15"/>
                  </w:textInput>
                </w:ffData>
              </w:fldChar>
            </w:r>
            <w:bookmarkStart w:id="9" w:name="Text129"/>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9"/>
          </w:p>
        </w:tc>
        <w:tc>
          <w:tcPr>
            <w:tcW w:w="1475" w:type="pct"/>
            <w:gridSpan w:val="2"/>
            <w:tcBorders>
              <w:top w:val="nil"/>
              <w:left w:val="nil"/>
              <w:bottom w:val="nil"/>
            </w:tcBorders>
            <w:shd w:val="clear" w:color="auto" w:fill="000000"/>
          </w:tcPr>
          <w:p w14:paraId="53330116" w14:textId="77777777" w:rsidR="000771EE" w:rsidRPr="001E4B3F" w:rsidRDefault="000771EE" w:rsidP="001E4B3F">
            <w:pPr>
              <w:pStyle w:val="Header"/>
              <w:tabs>
                <w:tab w:val="clear" w:pos="4320"/>
                <w:tab w:val="clear" w:pos="8640"/>
              </w:tabs>
              <w:spacing w:before="120" w:after="120"/>
            </w:pPr>
            <w:r w:rsidRPr="001E4B3F">
              <w:fldChar w:fldCharType="begin">
                <w:ffData>
                  <w:name w:val="Text132"/>
                  <w:enabled/>
                  <w:calcOnExit w:val="0"/>
                  <w:textInput>
                    <w:maxLength w:val="15"/>
                  </w:textInput>
                </w:ffData>
              </w:fldChar>
            </w:r>
            <w:bookmarkStart w:id="10" w:name="Text132"/>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0"/>
          </w:p>
        </w:tc>
      </w:tr>
      <w:tr w:rsidR="00B76FCD" w:rsidRPr="001E4B3F" w14:paraId="4DD1945E" w14:textId="77777777" w:rsidTr="003B5E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Before w:val="1"/>
          <w:gridAfter w:val="5"/>
          <w:wBefore w:w="1" w:type="pct"/>
          <w:wAfter w:w="1645" w:type="pct"/>
          <w:trHeight w:val="410"/>
        </w:trPr>
        <w:tc>
          <w:tcPr>
            <w:tcW w:w="915" w:type="pct"/>
            <w:gridSpan w:val="2"/>
          </w:tcPr>
          <w:p w14:paraId="1022CD9D" w14:textId="3020945C" w:rsidR="000771EE" w:rsidRPr="00B76FCD" w:rsidRDefault="0031261F" w:rsidP="00B76FCD">
            <w:pPr>
              <w:pStyle w:val="TableParagraph"/>
              <w:spacing w:before="114"/>
              <w:ind w:left="359"/>
              <w:rPr>
                <w:strike/>
                <w:sz w:val="20"/>
                <w:szCs w:val="20"/>
              </w:rPr>
            </w:pPr>
            <w:r w:rsidRPr="00B76FCD">
              <w:rPr>
                <w:strike/>
                <w:noProof/>
              </w:rPr>
              <mc:AlternateContent>
                <mc:Choice Requires="wps">
                  <w:drawing>
                    <wp:anchor distT="0" distB="0" distL="0" distR="0" simplePos="0" relativeHeight="251731968" behindDoc="1" locked="0" layoutInCell="1" allowOverlap="1" wp14:anchorId="3A9783D8" wp14:editId="61A9D0F4">
                      <wp:simplePos x="0" y="0"/>
                      <wp:positionH relativeFrom="column">
                        <wp:posOffset>36593</wp:posOffset>
                      </wp:positionH>
                      <wp:positionV relativeFrom="paragraph">
                        <wp:posOffset>61599</wp:posOffset>
                      </wp:positionV>
                      <wp:extent cx="182245" cy="161925"/>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56" name="Graphic 56"/>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88140pt;margin-top:4.85035pt;width:14.35pt;height:12.75pt;mso-position-horizontal-relative:column;mso-position-vertical-relative:paragraph;z-index:-16163328" id="docshapegroup53" coordorigin="58,97" coordsize="287,255">
                      <v:rect style="position:absolute;left:67;top:107;width:267;height:235" id="docshape54" filled="false" stroked="true" strokeweight="1pt" strokecolor="#000000">
                        <v:stroke dashstyle="solid"/>
                      </v:rect>
                      <w10:wrap type="none"/>
                    </v:group>
                  </w:pict>
                </mc:Fallback>
              </mc:AlternateContent>
            </w:r>
            <w:r w:rsidRPr="00B76FCD">
              <w:rPr>
                <w:strike/>
              </w:rPr>
              <w:t>Other:</w:t>
            </w:r>
            <w:r w:rsidRPr="00B76FCD">
              <w:rPr>
                <w:strike/>
                <w:spacing w:val="41"/>
              </w:rPr>
              <w:t xml:space="preserve"> </w:t>
            </w:r>
            <w:r w:rsidRPr="00B76FCD">
              <w:rPr>
                <w:strike/>
                <w:spacing w:val="-2"/>
              </w:rPr>
              <w:t>Specify</w:t>
            </w:r>
          </w:p>
        </w:tc>
        <w:tc>
          <w:tcPr>
            <w:tcW w:w="964" w:type="pct"/>
            <w:gridSpan w:val="2"/>
            <w:tcBorders>
              <w:right w:val="nil"/>
            </w:tcBorders>
          </w:tcPr>
          <w:p w14:paraId="2236B922" w14:textId="77777777" w:rsidR="000771EE" w:rsidRPr="003B5E77" w:rsidRDefault="000771EE" w:rsidP="003B5E77">
            <w:pPr>
              <w:pStyle w:val="Header"/>
              <w:tabs>
                <w:tab w:val="clear" w:pos="4320"/>
                <w:tab w:val="clear" w:pos="8640"/>
              </w:tabs>
              <w:spacing w:before="120" w:after="120"/>
            </w:pPr>
            <w:r w:rsidRPr="001E4B3F">
              <w:fldChar w:fldCharType="begin">
                <w:ffData>
                  <w:name w:val="Text127"/>
                  <w:enabled/>
                  <w:calcOnExit w:val="0"/>
                  <w:textInput>
                    <w:maxLength w:val="15"/>
                  </w:textInput>
                </w:ffData>
              </w:fldChar>
            </w:r>
            <w:bookmarkStart w:id="11" w:name="Text127"/>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1"/>
          </w:p>
        </w:tc>
        <w:tc>
          <w:tcPr>
            <w:tcW w:w="737" w:type="pct"/>
            <w:tcBorders>
              <w:top w:val="nil"/>
              <w:left w:val="nil"/>
              <w:bottom w:val="nil"/>
            </w:tcBorders>
            <w:shd w:val="clear" w:color="auto" w:fill="000000"/>
          </w:tcPr>
          <w:p w14:paraId="28691090" w14:textId="77777777" w:rsidR="000771EE" w:rsidRPr="003B5E77" w:rsidRDefault="000771EE" w:rsidP="003B5E77">
            <w:pPr>
              <w:pStyle w:val="Header"/>
              <w:tabs>
                <w:tab w:val="clear" w:pos="4320"/>
                <w:tab w:val="clear" w:pos="8640"/>
              </w:tabs>
              <w:spacing w:before="120" w:after="120"/>
            </w:pPr>
            <w:r w:rsidRPr="001E4B3F">
              <w:fldChar w:fldCharType="begin">
                <w:ffData>
                  <w:name w:val="Text130"/>
                  <w:enabled/>
                  <w:calcOnExit w:val="0"/>
                  <w:textInput>
                    <w:maxLength w:val="15"/>
                  </w:textInput>
                </w:ffData>
              </w:fldChar>
            </w:r>
            <w:bookmarkStart w:id="12" w:name="Text130"/>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2"/>
          </w:p>
        </w:tc>
        <w:tc>
          <w:tcPr>
            <w:tcW w:w="738" w:type="pct"/>
            <w:tcBorders>
              <w:top w:val="nil"/>
              <w:left w:val="nil"/>
              <w:bottom w:val="nil"/>
            </w:tcBorders>
            <w:shd w:val="clear" w:color="auto" w:fill="000000"/>
          </w:tcPr>
          <w:p w14:paraId="61AD3B87" w14:textId="77777777" w:rsidR="000771EE" w:rsidRPr="001E4B3F" w:rsidRDefault="000771EE" w:rsidP="001E4B3F">
            <w:pPr>
              <w:pStyle w:val="Header"/>
              <w:tabs>
                <w:tab w:val="clear" w:pos="4320"/>
                <w:tab w:val="clear" w:pos="8640"/>
              </w:tabs>
              <w:spacing w:before="120" w:after="120"/>
            </w:pPr>
            <w:r w:rsidRPr="001E4B3F">
              <w:fldChar w:fldCharType="begin">
                <w:ffData>
                  <w:name w:val="Text133"/>
                  <w:enabled/>
                  <w:calcOnExit w:val="0"/>
                  <w:textInput>
                    <w:maxLength w:val="15"/>
                  </w:textInput>
                </w:ffData>
              </w:fldChar>
            </w:r>
            <w:bookmarkStart w:id="13" w:name="Text133"/>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3"/>
          </w:p>
        </w:tc>
      </w:tr>
      <w:tr w:rsidR="00B76FCD" w:rsidRPr="001E4B3F" w14:paraId="70F0EE89" w14:textId="77777777" w:rsidTr="00B76FCD">
        <w:trPr>
          <w:cantSplit/>
          <w:trHeight w:val="470"/>
        </w:trPr>
        <w:tc>
          <w:tcPr>
            <w:tcW w:w="916" w:type="pct"/>
            <w:gridSpan w:val="3"/>
            <w:tcBorders>
              <w:bottom w:val="double" w:sz="4" w:space="0" w:color="auto"/>
              <w:right w:val="single" w:sz="4" w:space="0" w:color="auto"/>
            </w:tcBorders>
            <w:vAlign w:val="center"/>
          </w:tcPr>
          <w:p w14:paraId="7C35AA52" w14:textId="382FCED7" w:rsidR="000771EE" w:rsidRPr="00B76FCD" w:rsidRDefault="000771EE" w:rsidP="003B5E77">
            <w:pPr>
              <w:pStyle w:val="Header"/>
              <w:tabs>
                <w:tab w:val="clear" w:pos="4320"/>
                <w:tab w:val="clear" w:pos="8640"/>
              </w:tabs>
              <w:spacing w:before="120" w:after="120"/>
              <w:rPr>
                <w:strike/>
              </w:rPr>
            </w:pPr>
          </w:p>
        </w:tc>
        <w:tc>
          <w:tcPr>
            <w:tcW w:w="2439" w:type="pct"/>
            <w:gridSpan w:val="4"/>
            <w:tcBorders>
              <w:left w:val="single" w:sz="4" w:space="0" w:color="auto"/>
              <w:bottom w:val="double" w:sz="4" w:space="0" w:color="auto"/>
              <w:right w:val="single" w:sz="4" w:space="0" w:color="auto"/>
            </w:tcBorders>
            <w:vAlign w:val="center"/>
          </w:tcPr>
          <w:p w14:paraId="31D3F344" w14:textId="77777777" w:rsidR="000771EE" w:rsidRPr="001E4B3F" w:rsidRDefault="000771EE" w:rsidP="001E4B3F">
            <w:pPr>
              <w:pStyle w:val="Header"/>
              <w:tabs>
                <w:tab w:val="clear" w:pos="4320"/>
                <w:tab w:val="clear" w:pos="8640"/>
              </w:tabs>
              <w:spacing w:before="120" w:after="120"/>
            </w:pPr>
          </w:p>
        </w:tc>
        <w:tc>
          <w:tcPr>
            <w:tcW w:w="797" w:type="pct"/>
            <w:gridSpan w:val="3"/>
            <w:tcBorders>
              <w:left w:val="single" w:sz="4" w:space="0" w:color="auto"/>
              <w:bottom w:val="double" w:sz="4" w:space="0" w:color="auto"/>
              <w:right w:val="single" w:sz="4" w:space="0" w:color="auto"/>
            </w:tcBorders>
            <w:vAlign w:val="center"/>
          </w:tcPr>
          <w:p w14:paraId="2B284BB3" w14:textId="77777777" w:rsidR="000771EE" w:rsidRPr="001E4B3F" w:rsidRDefault="000771EE" w:rsidP="001E4B3F">
            <w:pPr>
              <w:pStyle w:val="Header"/>
              <w:tabs>
                <w:tab w:val="clear" w:pos="4320"/>
                <w:tab w:val="clear" w:pos="8640"/>
              </w:tabs>
              <w:spacing w:before="120" w:after="120"/>
            </w:pPr>
          </w:p>
        </w:tc>
        <w:tc>
          <w:tcPr>
            <w:tcW w:w="848" w:type="pct"/>
            <w:gridSpan w:val="2"/>
            <w:tcBorders>
              <w:left w:val="single" w:sz="4" w:space="0" w:color="auto"/>
              <w:bottom w:val="double" w:sz="4" w:space="0" w:color="auto"/>
              <w:right w:val="double" w:sz="4" w:space="0" w:color="auto"/>
            </w:tcBorders>
            <w:vAlign w:val="center"/>
          </w:tcPr>
          <w:p w14:paraId="43ECDD41" w14:textId="77777777" w:rsidR="000771EE" w:rsidRPr="001E4B3F" w:rsidRDefault="000771EE" w:rsidP="001E4B3F">
            <w:pPr>
              <w:pStyle w:val="Header"/>
              <w:tabs>
                <w:tab w:val="clear" w:pos="4320"/>
                <w:tab w:val="clear" w:pos="8640"/>
              </w:tabs>
              <w:spacing w:before="120" w:after="120"/>
            </w:pPr>
          </w:p>
        </w:tc>
      </w:tr>
      <w:tr w:rsidR="00B76FCD" w:rsidRPr="00B76FCD" w14:paraId="5A5C9852"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529"/>
        </w:trPr>
        <w:tc>
          <w:tcPr>
            <w:tcW w:w="916" w:type="pct"/>
            <w:gridSpan w:val="3"/>
            <w:tcBorders>
              <w:bottom w:val="double" w:sz="4" w:space="0" w:color="000000"/>
            </w:tcBorders>
          </w:tcPr>
          <w:p w14:paraId="1D1583B6" w14:textId="77777777" w:rsidR="003F3123" w:rsidRPr="00B76FCD" w:rsidRDefault="0031261F">
            <w:pPr>
              <w:pStyle w:val="TableParagraph"/>
              <w:spacing w:before="143"/>
              <w:ind w:left="964"/>
              <w:rPr>
                <w:strike/>
                <w:sz w:val="20"/>
              </w:rPr>
            </w:pPr>
            <w:r w:rsidRPr="00B76FCD">
              <w:rPr>
                <w:strike/>
                <w:sz w:val="20"/>
              </w:rPr>
              <w:t>3.</w:t>
            </w:r>
            <w:r w:rsidRPr="00B76FCD">
              <w:rPr>
                <w:strike/>
                <w:spacing w:val="-4"/>
                <w:sz w:val="20"/>
              </w:rPr>
              <w:t xml:space="preserve"> </w:t>
            </w:r>
            <w:r w:rsidRPr="00B76FCD">
              <w:rPr>
                <w:strike/>
                <w:sz w:val="20"/>
              </w:rPr>
              <w:t>Type</w:t>
            </w:r>
            <w:r w:rsidRPr="00B76FCD">
              <w:rPr>
                <w:strike/>
                <w:spacing w:val="-2"/>
                <w:sz w:val="20"/>
              </w:rPr>
              <w:t xml:space="preserve"> </w:t>
            </w:r>
            <w:r w:rsidRPr="00B76FCD">
              <w:rPr>
                <w:strike/>
                <w:sz w:val="20"/>
              </w:rPr>
              <w:t>of</w:t>
            </w:r>
            <w:r w:rsidRPr="00B76FCD">
              <w:rPr>
                <w:strike/>
                <w:spacing w:val="-4"/>
                <w:sz w:val="20"/>
              </w:rPr>
              <w:t xml:space="preserve"> </w:t>
            </w:r>
            <w:r w:rsidRPr="00B76FCD">
              <w:rPr>
                <w:strike/>
                <w:spacing w:val="-2"/>
                <w:sz w:val="20"/>
              </w:rPr>
              <w:t>Storage</w:t>
            </w:r>
          </w:p>
        </w:tc>
        <w:tc>
          <w:tcPr>
            <w:tcW w:w="467" w:type="pct"/>
            <w:tcBorders>
              <w:bottom w:val="double" w:sz="4" w:space="0" w:color="000000"/>
            </w:tcBorders>
          </w:tcPr>
          <w:p w14:paraId="5D6A9A1B" w14:textId="77777777" w:rsidR="003F3123" w:rsidRPr="00B76FCD" w:rsidRDefault="0031261F">
            <w:pPr>
              <w:pStyle w:val="TableParagraph"/>
              <w:spacing w:before="28"/>
              <w:ind w:left="669" w:right="195" w:hanging="466"/>
              <w:rPr>
                <w:strike/>
                <w:sz w:val="20"/>
              </w:rPr>
            </w:pPr>
            <w:r w:rsidRPr="00B76FCD">
              <w:rPr>
                <w:strike/>
                <w:sz w:val="20"/>
              </w:rPr>
              <w:t>Total</w:t>
            </w:r>
            <w:r w:rsidRPr="00B76FCD">
              <w:rPr>
                <w:strike/>
                <w:spacing w:val="-13"/>
                <w:sz w:val="20"/>
              </w:rPr>
              <w:t xml:space="preserve"> </w:t>
            </w:r>
            <w:r w:rsidRPr="00B76FCD">
              <w:rPr>
                <w:strike/>
                <w:sz w:val="20"/>
              </w:rPr>
              <w:t>Number</w:t>
            </w:r>
            <w:r w:rsidRPr="00B76FCD">
              <w:rPr>
                <w:strike/>
                <w:spacing w:val="-12"/>
                <w:sz w:val="20"/>
              </w:rPr>
              <w:t xml:space="preserve"> </w:t>
            </w:r>
            <w:r w:rsidRPr="00B76FCD">
              <w:rPr>
                <w:strike/>
                <w:sz w:val="20"/>
              </w:rPr>
              <w:t xml:space="preserve">of </w:t>
            </w:r>
            <w:r w:rsidRPr="00B76FCD">
              <w:rPr>
                <w:strike/>
                <w:spacing w:val="-4"/>
                <w:sz w:val="20"/>
              </w:rPr>
              <w:t>Days</w:t>
            </w:r>
          </w:p>
        </w:tc>
        <w:tc>
          <w:tcPr>
            <w:tcW w:w="1972" w:type="pct"/>
            <w:gridSpan w:val="3"/>
            <w:tcBorders>
              <w:bottom w:val="double" w:sz="4" w:space="0" w:color="000000"/>
              <w:right w:val="nil"/>
            </w:tcBorders>
          </w:tcPr>
          <w:p w14:paraId="5DA6F877" w14:textId="77777777" w:rsidR="003F3123" w:rsidRPr="00B76FCD" w:rsidRDefault="0031261F">
            <w:pPr>
              <w:pStyle w:val="TableParagraph"/>
              <w:spacing w:before="28"/>
              <w:ind w:left="401" w:right="316" w:hanging="41"/>
              <w:rPr>
                <w:strike/>
                <w:sz w:val="20"/>
              </w:rPr>
            </w:pPr>
            <w:r w:rsidRPr="00B76FCD">
              <w:rPr>
                <w:strike/>
                <w:sz w:val="20"/>
              </w:rPr>
              <w:t>Total</w:t>
            </w:r>
            <w:r w:rsidRPr="00B76FCD">
              <w:rPr>
                <w:strike/>
                <w:spacing w:val="-13"/>
                <w:sz w:val="20"/>
              </w:rPr>
              <w:t xml:space="preserve"> </w:t>
            </w:r>
            <w:r w:rsidRPr="00B76FCD">
              <w:rPr>
                <w:strike/>
                <w:sz w:val="20"/>
              </w:rPr>
              <w:t xml:space="preserve">Capacity </w:t>
            </w:r>
            <w:r w:rsidRPr="00B76FCD">
              <w:rPr>
                <w:strike/>
                <w:spacing w:val="-2"/>
                <w:sz w:val="20"/>
              </w:rPr>
              <w:t>(tons/gallons)</w:t>
            </w:r>
          </w:p>
        </w:tc>
        <w:tc>
          <w:tcPr>
            <w:tcW w:w="598" w:type="pct"/>
            <w:gridSpan w:val="2"/>
            <w:vMerge w:val="restart"/>
            <w:tcBorders>
              <w:left w:val="nil"/>
              <w:bottom w:val="nil"/>
            </w:tcBorders>
            <w:shd w:val="clear" w:color="auto" w:fill="000000"/>
          </w:tcPr>
          <w:p w14:paraId="6996D454" w14:textId="77777777" w:rsidR="003F3123" w:rsidRPr="00B76FCD" w:rsidRDefault="003F3123">
            <w:pPr>
              <w:pStyle w:val="TableParagraph"/>
              <w:rPr>
                <w:strike/>
                <w:sz w:val="18"/>
              </w:rPr>
            </w:pPr>
          </w:p>
        </w:tc>
      </w:tr>
      <w:tr w:rsidR="00B76FCD" w:rsidRPr="00B76FCD" w14:paraId="2E08246C"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457"/>
        </w:trPr>
        <w:tc>
          <w:tcPr>
            <w:tcW w:w="916" w:type="pct"/>
            <w:gridSpan w:val="3"/>
            <w:tcBorders>
              <w:top w:val="double" w:sz="4" w:space="0" w:color="000000"/>
            </w:tcBorders>
          </w:tcPr>
          <w:p w14:paraId="1994B7CD" w14:textId="77777777" w:rsidR="003F3123" w:rsidRPr="00B76FCD" w:rsidRDefault="0031261F">
            <w:pPr>
              <w:pStyle w:val="TableParagraph"/>
              <w:spacing w:before="114"/>
              <w:ind w:left="359"/>
              <w:rPr>
                <w:strike/>
                <w:sz w:val="20"/>
              </w:rPr>
            </w:pPr>
            <w:r w:rsidRPr="00B76FCD">
              <w:rPr>
                <w:strike/>
                <w:noProof/>
              </w:rPr>
              <mc:AlternateContent>
                <mc:Choice Requires="wps">
                  <w:drawing>
                    <wp:anchor distT="0" distB="0" distL="0" distR="0" simplePos="0" relativeHeight="251734016" behindDoc="1" locked="0" layoutInCell="1" allowOverlap="1" wp14:anchorId="096A0D0B" wp14:editId="44830F40">
                      <wp:simplePos x="0" y="0"/>
                      <wp:positionH relativeFrom="column">
                        <wp:posOffset>31866</wp:posOffset>
                      </wp:positionH>
                      <wp:positionV relativeFrom="paragraph">
                        <wp:posOffset>78216</wp:posOffset>
                      </wp:positionV>
                      <wp:extent cx="182245" cy="161925"/>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58" name="Graphic 58"/>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6.158809pt;width:14.35pt;height:12.75pt;mso-position-horizontal-relative:column;mso-position-vertical-relative:paragraph;z-index:-16162816" id="docshapegroup55" coordorigin="50,123" coordsize="287,255">
                      <v:rect style="position:absolute;left:60;top:133;width:267;height:235" id="docshape56" filled="false" stroked="true" strokeweight="1pt" strokecolor="#000000">
                        <v:stroke dashstyle="solid"/>
                      </v:rect>
                      <w10:wrap type="none"/>
                    </v:group>
                  </w:pict>
                </mc:Fallback>
              </mc:AlternateContent>
            </w:r>
            <w:r w:rsidRPr="00B76FCD">
              <w:rPr>
                <w:strike/>
                <w:sz w:val="20"/>
              </w:rPr>
              <w:t>Anaerobic</w:t>
            </w:r>
            <w:r w:rsidRPr="00B76FCD">
              <w:rPr>
                <w:strike/>
                <w:spacing w:val="-13"/>
                <w:sz w:val="20"/>
              </w:rPr>
              <w:t xml:space="preserve"> </w:t>
            </w:r>
            <w:r w:rsidRPr="00B76FCD">
              <w:rPr>
                <w:strike/>
                <w:spacing w:val="-2"/>
                <w:sz w:val="20"/>
              </w:rPr>
              <w:t>Lagoon</w:t>
            </w:r>
          </w:p>
        </w:tc>
        <w:tc>
          <w:tcPr>
            <w:tcW w:w="467" w:type="pct"/>
            <w:tcBorders>
              <w:top w:val="double" w:sz="4" w:space="0" w:color="000000"/>
            </w:tcBorders>
          </w:tcPr>
          <w:p w14:paraId="795BFF4D" w14:textId="77777777" w:rsidR="003F3123" w:rsidRPr="00B76FCD" w:rsidRDefault="003F3123">
            <w:pPr>
              <w:pStyle w:val="TableParagraph"/>
              <w:rPr>
                <w:strike/>
                <w:sz w:val="18"/>
              </w:rPr>
            </w:pPr>
          </w:p>
        </w:tc>
        <w:tc>
          <w:tcPr>
            <w:tcW w:w="1972" w:type="pct"/>
            <w:gridSpan w:val="3"/>
            <w:tcBorders>
              <w:top w:val="double" w:sz="4" w:space="0" w:color="000000"/>
              <w:right w:val="nil"/>
            </w:tcBorders>
          </w:tcPr>
          <w:p w14:paraId="595E16EC"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09A22F95" w14:textId="77777777" w:rsidR="003F3123" w:rsidRPr="00B76FCD" w:rsidRDefault="003F3123">
            <w:pPr>
              <w:rPr>
                <w:strike/>
                <w:sz w:val="2"/>
                <w:szCs w:val="2"/>
              </w:rPr>
            </w:pPr>
          </w:p>
        </w:tc>
      </w:tr>
      <w:tr w:rsidR="00B76FCD" w:rsidRPr="00B76FCD" w14:paraId="187AD40C"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429"/>
        </w:trPr>
        <w:tc>
          <w:tcPr>
            <w:tcW w:w="916" w:type="pct"/>
            <w:gridSpan w:val="3"/>
          </w:tcPr>
          <w:p w14:paraId="35805579" w14:textId="77777777" w:rsidR="003F3123" w:rsidRPr="00B76FCD" w:rsidRDefault="0031261F">
            <w:pPr>
              <w:pStyle w:val="TableParagraph"/>
              <w:spacing w:before="112"/>
              <w:ind w:left="359"/>
              <w:rPr>
                <w:strike/>
                <w:sz w:val="20"/>
              </w:rPr>
            </w:pPr>
            <w:r w:rsidRPr="00B76FCD">
              <w:rPr>
                <w:strike/>
                <w:noProof/>
              </w:rPr>
              <mc:AlternateContent>
                <mc:Choice Requires="wps">
                  <w:drawing>
                    <wp:anchor distT="0" distB="0" distL="0" distR="0" simplePos="0" relativeHeight="251736064" behindDoc="1" locked="0" layoutInCell="1" allowOverlap="1" wp14:anchorId="3B25984B" wp14:editId="2C50371C">
                      <wp:simplePos x="0" y="0"/>
                      <wp:positionH relativeFrom="column">
                        <wp:posOffset>31866</wp:posOffset>
                      </wp:positionH>
                      <wp:positionV relativeFrom="paragraph">
                        <wp:posOffset>65089</wp:posOffset>
                      </wp:positionV>
                      <wp:extent cx="182245" cy="16192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60" name="Graphic 60"/>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5.125189pt;width:14.35pt;height:12.75pt;mso-position-horizontal-relative:column;mso-position-vertical-relative:paragraph;z-index:-16162304" id="docshapegroup57" coordorigin="50,103" coordsize="287,255">
                      <v:rect style="position:absolute;left:60;top:112;width:267;height:235" id="docshape58" filled="false" stroked="true" strokeweight="1pt" strokecolor="#000000">
                        <v:stroke dashstyle="solid"/>
                      </v:rect>
                      <w10:wrap type="none"/>
                    </v:group>
                  </w:pict>
                </mc:Fallback>
              </mc:AlternateContent>
            </w:r>
            <w:r w:rsidRPr="00B76FCD">
              <w:rPr>
                <w:strike/>
                <w:sz w:val="20"/>
              </w:rPr>
              <w:t>Storage</w:t>
            </w:r>
            <w:r w:rsidRPr="00B76FCD">
              <w:rPr>
                <w:strike/>
                <w:spacing w:val="-10"/>
                <w:sz w:val="20"/>
              </w:rPr>
              <w:t xml:space="preserve"> </w:t>
            </w:r>
            <w:r w:rsidRPr="00B76FCD">
              <w:rPr>
                <w:strike/>
                <w:spacing w:val="-2"/>
                <w:sz w:val="20"/>
              </w:rPr>
              <w:t>Lagoon</w:t>
            </w:r>
          </w:p>
        </w:tc>
        <w:tc>
          <w:tcPr>
            <w:tcW w:w="467" w:type="pct"/>
          </w:tcPr>
          <w:p w14:paraId="175BCE30" w14:textId="77777777" w:rsidR="003F3123" w:rsidRPr="00B76FCD" w:rsidRDefault="003F3123">
            <w:pPr>
              <w:pStyle w:val="TableParagraph"/>
              <w:rPr>
                <w:strike/>
                <w:sz w:val="18"/>
              </w:rPr>
            </w:pPr>
          </w:p>
        </w:tc>
        <w:tc>
          <w:tcPr>
            <w:tcW w:w="1972" w:type="pct"/>
            <w:gridSpan w:val="3"/>
            <w:tcBorders>
              <w:right w:val="nil"/>
            </w:tcBorders>
          </w:tcPr>
          <w:p w14:paraId="3801C900"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3788DC5E" w14:textId="77777777" w:rsidR="003F3123" w:rsidRPr="00B76FCD" w:rsidRDefault="003F3123">
            <w:pPr>
              <w:rPr>
                <w:strike/>
                <w:sz w:val="2"/>
                <w:szCs w:val="2"/>
              </w:rPr>
            </w:pPr>
          </w:p>
        </w:tc>
      </w:tr>
      <w:tr w:rsidR="00B76FCD" w:rsidRPr="00B76FCD" w14:paraId="0F6477F4"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462"/>
        </w:trPr>
        <w:tc>
          <w:tcPr>
            <w:tcW w:w="916" w:type="pct"/>
            <w:gridSpan w:val="3"/>
          </w:tcPr>
          <w:p w14:paraId="7C08C7BC" w14:textId="77777777" w:rsidR="003F3123" w:rsidRPr="00B76FCD" w:rsidRDefault="0031261F">
            <w:pPr>
              <w:pStyle w:val="TableParagraph"/>
              <w:spacing w:before="112"/>
              <w:ind w:left="359"/>
              <w:rPr>
                <w:strike/>
                <w:sz w:val="20"/>
              </w:rPr>
            </w:pPr>
            <w:r w:rsidRPr="00B76FCD">
              <w:rPr>
                <w:strike/>
                <w:noProof/>
              </w:rPr>
              <mc:AlternateContent>
                <mc:Choice Requires="wps">
                  <w:drawing>
                    <wp:anchor distT="0" distB="0" distL="0" distR="0" simplePos="0" relativeHeight="251738112" behindDoc="1" locked="0" layoutInCell="1" allowOverlap="1" wp14:anchorId="1C5A7886" wp14:editId="55CE7EF3">
                      <wp:simplePos x="0" y="0"/>
                      <wp:positionH relativeFrom="column">
                        <wp:posOffset>31866</wp:posOffset>
                      </wp:positionH>
                      <wp:positionV relativeFrom="paragraph">
                        <wp:posOffset>59174</wp:posOffset>
                      </wp:positionV>
                      <wp:extent cx="182245" cy="16192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62" name="Graphic 62"/>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4.659397pt;width:14.35pt;height:12.75pt;mso-position-horizontal-relative:column;mso-position-vertical-relative:paragraph;z-index:-16161792" id="docshapegroup59" coordorigin="50,93" coordsize="287,255">
                      <v:rect style="position:absolute;left:60;top:103;width:267;height:235" id="docshape60" filled="false" stroked="true" strokeweight="1pt" strokecolor="#000000">
                        <v:stroke dashstyle="solid"/>
                      </v:rect>
                      <w10:wrap type="none"/>
                    </v:group>
                  </w:pict>
                </mc:Fallback>
              </mc:AlternateContent>
            </w:r>
            <w:r w:rsidRPr="00B76FCD">
              <w:rPr>
                <w:strike/>
                <w:sz w:val="20"/>
              </w:rPr>
              <w:t>Evaporation</w:t>
            </w:r>
            <w:r w:rsidRPr="00B76FCD">
              <w:rPr>
                <w:strike/>
                <w:spacing w:val="-12"/>
                <w:sz w:val="20"/>
              </w:rPr>
              <w:t xml:space="preserve"> </w:t>
            </w:r>
            <w:r w:rsidRPr="00B76FCD">
              <w:rPr>
                <w:strike/>
                <w:spacing w:val="-4"/>
                <w:sz w:val="20"/>
              </w:rPr>
              <w:t>Pond</w:t>
            </w:r>
          </w:p>
        </w:tc>
        <w:tc>
          <w:tcPr>
            <w:tcW w:w="467" w:type="pct"/>
          </w:tcPr>
          <w:p w14:paraId="77E35EC5" w14:textId="77777777" w:rsidR="003F3123" w:rsidRPr="00B76FCD" w:rsidRDefault="003F3123">
            <w:pPr>
              <w:pStyle w:val="TableParagraph"/>
              <w:rPr>
                <w:strike/>
                <w:sz w:val="18"/>
              </w:rPr>
            </w:pPr>
          </w:p>
        </w:tc>
        <w:tc>
          <w:tcPr>
            <w:tcW w:w="1972" w:type="pct"/>
            <w:gridSpan w:val="3"/>
            <w:tcBorders>
              <w:right w:val="nil"/>
            </w:tcBorders>
          </w:tcPr>
          <w:p w14:paraId="68B7A5EC"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68654066" w14:textId="77777777" w:rsidR="003F3123" w:rsidRPr="00B76FCD" w:rsidRDefault="003F3123">
            <w:pPr>
              <w:rPr>
                <w:strike/>
                <w:sz w:val="2"/>
                <w:szCs w:val="2"/>
              </w:rPr>
            </w:pPr>
          </w:p>
        </w:tc>
      </w:tr>
      <w:tr w:rsidR="00B76FCD" w:rsidRPr="00B76FCD" w14:paraId="159AFFCE"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474"/>
        </w:trPr>
        <w:tc>
          <w:tcPr>
            <w:tcW w:w="916" w:type="pct"/>
            <w:gridSpan w:val="3"/>
          </w:tcPr>
          <w:p w14:paraId="15D138C7" w14:textId="77777777" w:rsidR="003F3123" w:rsidRPr="00B76FCD" w:rsidRDefault="0031261F">
            <w:pPr>
              <w:pStyle w:val="TableParagraph"/>
              <w:spacing w:before="112"/>
              <w:ind w:left="359"/>
              <w:rPr>
                <w:strike/>
                <w:sz w:val="20"/>
              </w:rPr>
            </w:pPr>
            <w:r w:rsidRPr="00B76FCD">
              <w:rPr>
                <w:strike/>
                <w:noProof/>
              </w:rPr>
              <mc:AlternateContent>
                <mc:Choice Requires="wps">
                  <w:drawing>
                    <wp:anchor distT="0" distB="0" distL="0" distR="0" simplePos="0" relativeHeight="251740160" behindDoc="1" locked="0" layoutInCell="1" allowOverlap="1" wp14:anchorId="76544B43" wp14:editId="1AD849D8">
                      <wp:simplePos x="0" y="0"/>
                      <wp:positionH relativeFrom="column">
                        <wp:posOffset>31866</wp:posOffset>
                      </wp:positionH>
                      <wp:positionV relativeFrom="paragraph">
                        <wp:posOffset>52557</wp:posOffset>
                      </wp:positionV>
                      <wp:extent cx="182245" cy="161925"/>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64" name="Graphic 64"/>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4.138362pt;width:14.35pt;height:12.75pt;mso-position-horizontal-relative:column;mso-position-vertical-relative:paragraph;z-index:-16161280" id="docshapegroup61" coordorigin="50,83" coordsize="287,255">
                      <v:rect style="position:absolute;left:60;top:92;width:267;height:235" id="docshape62" filled="false" stroked="true" strokeweight="1pt" strokecolor="#000000">
                        <v:stroke dashstyle="solid"/>
                      </v:rect>
                      <w10:wrap type="none"/>
                    </v:group>
                  </w:pict>
                </mc:Fallback>
              </mc:AlternateContent>
            </w:r>
            <w:r w:rsidRPr="00B76FCD">
              <w:rPr>
                <w:strike/>
                <w:sz w:val="20"/>
              </w:rPr>
              <w:t>Aboveground</w:t>
            </w:r>
            <w:r w:rsidRPr="00B76FCD">
              <w:rPr>
                <w:strike/>
                <w:spacing w:val="-12"/>
                <w:sz w:val="20"/>
              </w:rPr>
              <w:t xml:space="preserve"> </w:t>
            </w:r>
            <w:r w:rsidRPr="00B76FCD">
              <w:rPr>
                <w:strike/>
                <w:sz w:val="20"/>
              </w:rPr>
              <w:t>Storage</w:t>
            </w:r>
            <w:r w:rsidRPr="00B76FCD">
              <w:rPr>
                <w:strike/>
                <w:spacing w:val="-13"/>
                <w:sz w:val="20"/>
              </w:rPr>
              <w:t xml:space="preserve"> </w:t>
            </w:r>
            <w:r w:rsidRPr="00B76FCD">
              <w:rPr>
                <w:strike/>
                <w:spacing w:val="-4"/>
                <w:sz w:val="20"/>
              </w:rPr>
              <w:t>Tanks</w:t>
            </w:r>
          </w:p>
        </w:tc>
        <w:tc>
          <w:tcPr>
            <w:tcW w:w="467" w:type="pct"/>
          </w:tcPr>
          <w:p w14:paraId="167BF23A" w14:textId="77777777" w:rsidR="003F3123" w:rsidRPr="00B76FCD" w:rsidRDefault="003F3123">
            <w:pPr>
              <w:pStyle w:val="TableParagraph"/>
              <w:rPr>
                <w:strike/>
                <w:sz w:val="18"/>
              </w:rPr>
            </w:pPr>
          </w:p>
        </w:tc>
        <w:tc>
          <w:tcPr>
            <w:tcW w:w="1972" w:type="pct"/>
            <w:gridSpan w:val="3"/>
            <w:tcBorders>
              <w:right w:val="nil"/>
            </w:tcBorders>
          </w:tcPr>
          <w:p w14:paraId="2C085CEF"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57E209B3" w14:textId="77777777" w:rsidR="003F3123" w:rsidRPr="00B76FCD" w:rsidRDefault="003F3123">
            <w:pPr>
              <w:rPr>
                <w:strike/>
                <w:sz w:val="2"/>
                <w:szCs w:val="2"/>
              </w:rPr>
            </w:pPr>
          </w:p>
        </w:tc>
      </w:tr>
      <w:tr w:rsidR="00B76FCD" w:rsidRPr="00B76FCD" w14:paraId="799BB7F0"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532"/>
        </w:trPr>
        <w:tc>
          <w:tcPr>
            <w:tcW w:w="916" w:type="pct"/>
            <w:gridSpan w:val="3"/>
          </w:tcPr>
          <w:p w14:paraId="16D02662" w14:textId="77777777" w:rsidR="003F3123" w:rsidRPr="00B76FCD" w:rsidRDefault="0031261F">
            <w:pPr>
              <w:pStyle w:val="TableParagraph"/>
              <w:spacing w:before="112"/>
              <w:ind w:left="359"/>
              <w:rPr>
                <w:strike/>
                <w:sz w:val="20"/>
              </w:rPr>
            </w:pPr>
            <w:r w:rsidRPr="00B76FCD">
              <w:rPr>
                <w:strike/>
                <w:noProof/>
              </w:rPr>
              <mc:AlternateContent>
                <mc:Choice Requires="wps">
                  <w:drawing>
                    <wp:anchor distT="0" distB="0" distL="0" distR="0" simplePos="0" relativeHeight="251742208" behindDoc="1" locked="0" layoutInCell="1" allowOverlap="1" wp14:anchorId="65EC6906" wp14:editId="3985E851">
                      <wp:simplePos x="0" y="0"/>
                      <wp:positionH relativeFrom="column">
                        <wp:posOffset>31866</wp:posOffset>
                      </wp:positionH>
                      <wp:positionV relativeFrom="paragraph">
                        <wp:posOffset>59026</wp:posOffset>
                      </wp:positionV>
                      <wp:extent cx="182245" cy="161925"/>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66" name="Graphic 66"/>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4.647717pt;width:14.35pt;height:12.75pt;mso-position-horizontal-relative:column;mso-position-vertical-relative:paragraph;z-index:-16160768" id="docshapegroup63" coordorigin="50,93" coordsize="287,255">
                      <v:rect style="position:absolute;left:60;top:102;width:267;height:235" id="docshape64" filled="false" stroked="true" strokeweight="1pt" strokecolor="#000000">
                        <v:stroke dashstyle="solid"/>
                      </v:rect>
                      <w10:wrap type="none"/>
                    </v:group>
                  </w:pict>
                </mc:Fallback>
              </mc:AlternateContent>
            </w:r>
            <w:r w:rsidRPr="00B76FCD">
              <w:rPr>
                <w:strike/>
                <w:sz w:val="20"/>
              </w:rPr>
              <w:t>Below</w:t>
            </w:r>
            <w:r w:rsidRPr="00B76FCD">
              <w:rPr>
                <w:strike/>
                <w:spacing w:val="-12"/>
                <w:sz w:val="20"/>
              </w:rPr>
              <w:t xml:space="preserve"> </w:t>
            </w:r>
            <w:r w:rsidRPr="00B76FCD">
              <w:rPr>
                <w:strike/>
                <w:sz w:val="20"/>
              </w:rPr>
              <w:t>ground</w:t>
            </w:r>
            <w:r w:rsidRPr="00B76FCD">
              <w:rPr>
                <w:strike/>
                <w:spacing w:val="-6"/>
                <w:sz w:val="20"/>
              </w:rPr>
              <w:t xml:space="preserve"> </w:t>
            </w:r>
            <w:r w:rsidRPr="00B76FCD">
              <w:rPr>
                <w:strike/>
                <w:sz w:val="20"/>
              </w:rPr>
              <w:t>Storage</w:t>
            </w:r>
            <w:r w:rsidRPr="00B76FCD">
              <w:rPr>
                <w:strike/>
                <w:spacing w:val="-7"/>
                <w:sz w:val="20"/>
              </w:rPr>
              <w:t xml:space="preserve"> </w:t>
            </w:r>
            <w:r w:rsidRPr="00B76FCD">
              <w:rPr>
                <w:strike/>
                <w:spacing w:val="-4"/>
                <w:sz w:val="20"/>
              </w:rPr>
              <w:t>Tanks</w:t>
            </w:r>
          </w:p>
        </w:tc>
        <w:tc>
          <w:tcPr>
            <w:tcW w:w="467" w:type="pct"/>
          </w:tcPr>
          <w:p w14:paraId="4A5D4562" w14:textId="77777777" w:rsidR="003F3123" w:rsidRPr="00B76FCD" w:rsidRDefault="003F3123">
            <w:pPr>
              <w:pStyle w:val="TableParagraph"/>
              <w:rPr>
                <w:strike/>
                <w:sz w:val="18"/>
              </w:rPr>
            </w:pPr>
          </w:p>
        </w:tc>
        <w:tc>
          <w:tcPr>
            <w:tcW w:w="1972" w:type="pct"/>
            <w:gridSpan w:val="3"/>
            <w:tcBorders>
              <w:right w:val="nil"/>
            </w:tcBorders>
          </w:tcPr>
          <w:p w14:paraId="773B9AE3"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44B1F1F2" w14:textId="77777777" w:rsidR="003F3123" w:rsidRPr="00B76FCD" w:rsidRDefault="003F3123">
            <w:pPr>
              <w:rPr>
                <w:strike/>
                <w:sz w:val="2"/>
                <w:szCs w:val="2"/>
              </w:rPr>
            </w:pPr>
          </w:p>
        </w:tc>
      </w:tr>
      <w:tr w:rsidR="00B76FCD" w:rsidRPr="00B76FCD" w14:paraId="55889223"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513"/>
        </w:trPr>
        <w:tc>
          <w:tcPr>
            <w:tcW w:w="916" w:type="pct"/>
            <w:gridSpan w:val="3"/>
          </w:tcPr>
          <w:p w14:paraId="7C5AA392" w14:textId="77777777" w:rsidR="003F3123" w:rsidRPr="00B76FCD" w:rsidRDefault="0031261F">
            <w:pPr>
              <w:pStyle w:val="TableParagraph"/>
              <w:spacing w:before="112"/>
              <w:ind w:left="359"/>
              <w:rPr>
                <w:strike/>
                <w:sz w:val="20"/>
              </w:rPr>
            </w:pPr>
            <w:r w:rsidRPr="00B76FCD">
              <w:rPr>
                <w:strike/>
                <w:noProof/>
              </w:rPr>
              <mc:AlternateContent>
                <mc:Choice Requires="wps">
                  <w:drawing>
                    <wp:anchor distT="0" distB="0" distL="0" distR="0" simplePos="0" relativeHeight="251744256" behindDoc="1" locked="0" layoutInCell="1" allowOverlap="1" wp14:anchorId="735B2F37" wp14:editId="0C2F3D68">
                      <wp:simplePos x="0" y="0"/>
                      <wp:positionH relativeFrom="column">
                        <wp:posOffset>31866</wp:posOffset>
                      </wp:positionH>
                      <wp:positionV relativeFrom="paragraph">
                        <wp:posOffset>54338</wp:posOffset>
                      </wp:positionV>
                      <wp:extent cx="182245" cy="161925"/>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68" name="Graphic 68"/>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4.278639pt;width:14.35pt;height:12.75pt;mso-position-horizontal-relative:column;mso-position-vertical-relative:paragraph;z-index:-16160256" id="docshapegroup65" coordorigin="50,86" coordsize="287,255">
                      <v:rect style="position:absolute;left:60;top:95;width:267;height:235" id="docshape66" filled="false" stroked="true" strokeweight="1pt" strokecolor="#000000">
                        <v:stroke dashstyle="solid"/>
                      </v:rect>
                      <w10:wrap type="none"/>
                    </v:group>
                  </w:pict>
                </mc:Fallback>
              </mc:AlternateContent>
            </w:r>
            <w:r w:rsidRPr="00B76FCD">
              <w:rPr>
                <w:strike/>
                <w:sz w:val="20"/>
              </w:rPr>
              <w:t>Roofed</w:t>
            </w:r>
            <w:r w:rsidRPr="00B76FCD">
              <w:rPr>
                <w:strike/>
                <w:spacing w:val="-8"/>
                <w:sz w:val="20"/>
              </w:rPr>
              <w:t xml:space="preserve"> </w:t>
            </w:r>
            <w:r w:rsidRPr="00B76FCD">
              <w:rPr>
                <w:strike/>
                <w:sz w:val="20"/>
              </w:rPr>
              <w:t>Storage</w:t>
            </w:r>
            <w:r w:rsidRPr="00B76FCD">
              <w:rPr>
                <w:strike/>
                <w:spacing w:val="-7"/>
                <w:sz w:val="20"/>
              </w:rPr>
              <w:t xml:space="preserve"> </w:t>
            </w:r>
            <w:r w:rsidRPr="00B76FCD">
              <w:rPr>
                <w:strike/>
                <w:spacing w:val="-4"/>
                <w:sz w:val="20"/>
              </w:rPr>
              <w:t>Shed</w:t>
            </w:r>
          </w:p>
        </w:tc>
        <w:tc>
          <w:tcPr>
            <w:tcW w:w="467" w:type="pct"/>
          </w:tcPr>
          <w:p w14:paraId="3C420B6E" w14:textId="77777777" w:rsidR="003F3123" w:rsidRPr="00B76FCD" w:rsidRDefault="003F3123">
            <w:pPr>
              <w:pStyle w:val="TableParagraph"/>
              <w:rPr>
                <w:strike/>
                <w:sz w:val="18"/>
              </w:rPr>
            </w:pPr>
          </w:p>
        </w:tc>
        <w:tc>
          <w:tcPr>
            <w:tcW w:w="1972" w:type="pct"/>
            <w:gridSpan w:val="3"/>
            <w:tcBorders>
              <w:right w:val="nil"/>
            </w:tcBorders>
          </w:tcPr>
          <w:p w14:paraId="4CBD4A4F"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14D8A041" w14:textId="77777777" w:rsidR="003F3123" w:rsidRPr="00B76FCD" w:rsidRDefault="003F3123">
            <w:pPr>
              <w:rPr>
                <w:strike/>
                <w:sz w:val="2"/>
                <w:szCs w:val="2"/>
              </w:rPr>
            </w:pPr>
          </w:p>
        </w:tc>
      </w:tr>
      <w:tr w:rsidR="00B76FCD" w:rsidRPr="00B76FCD" w14:paraId="1589789C"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429"/>
        </w:trPr>
        <w:tc>
          <w:tcPr>
            <w:tcW w:w="916" w:type="pct"/>
            <w:gridSpan w:val="3"/>
          </w:tcPr>
          <w:p w14:paraId="53E8C35C" w14:textId="77777777" w:rsidR="003F3123" w:rsidRPr="00B76FCD" w:rsidRDefault="0031261F">
            <w:pPr>
              <w:pStyle w:val="TableParagraph"/>
              <w:spacing w:before="115"/>
              <w:ind w:left="359"/>
              <w:rPr>
                <w:strike/>
                <w:sz w:val="20"/>
              </w:rPr>
            </w:pPr>
            <w:r w:rsidRPr="00B76FCD">
              <w:rPr>
                <w:strike/>
                <w:noProof/>
              </w:rPr>
              <mc:AlternateContent>
                <mc:Choice Requires="wps">
                  <w:drawing>
                    <wp:anchor distT="0" distB="0" distL="0" distR="0" simplePos="0" relativeHeight="251746304" behindDoc="1" locked="0" layoutInCell="1" allowOverlap="1" wp14:anchorId="55E4A7F3" wp14:editId="400C06B8">
                      <wp:simplePos x="0" y="0"/>
                      <wp:positionH relativeFrom="column">
                        <wp:posOffset>31866</wp:posOffset>
                      </wp:positionH>
                      <wp:positionV relativeFrom="paragraph">
                        <wp:posOffset>56161</wp:posOffset>
                      </wp:positionV>
                      <wp:extent cx="182245" cy="161925"/>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70" name="Graphic 70"/>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4.4222pt;width:14.35pt;height:12.75pt;mso-position-horizontal-relative:column;mso-position-vertical-relative:paragraph;z-index:-16159744" id="docshapegroup67" coordorigin="50,88" coordsize="287,255">
                      <v:rect style="position:absolute;left:60;top:98;width:267;height:235" id="docshape68" filled="false" stroked="true" strokeweight="1pt" strokecolor="#000000">
                        <v:stroke dashstyle="solid"/>
                      </v:rect>
                      <w10:wrap type="none"/>
                    </v:group>
                  </w:pict>
                </mc:Fallback>
              </mc:AlternateContent>
            </w:r>
            <w:r w:rsidRPr="00B76FCD">
              <w:rPr>
                <w:strike/>
                <w:sz w:val="20"/>
              </w:rPr>
              <w:t>Concrete</w:t>
            </w:r>
            <w:r w:rsidRPr="00B76FCD">
              <w:rPr>
                <w:strike/>
                <w:spacing w:val="-11"/>
                <w:sz w:val="20"/>
              </w:rPr>
              <w:t xml:space="preserve"> </w:t>
            </w:r>
            <w:r w:rsidRPr="00B76FCD">
              <w:rPr>
                <w:strike/>
                <w:spacing w:val="-5"/>
                <w:sz w:val="20"/>
              </w:rPr>
              <w:t>Pad</w:t>
            </w:r>
          </w:p>
        </w:tc>
        <w:tc>
          <w:tcPr>
            <w:tcW w:w="467" w:type="pct"/>
          </w:tcPr>
          <w:p w14:paraId="239B928A" w14:textId="77777777" w:rsidR="003F3123" w:rsidRPr="00B76FCD" w:rsidRDefault="003F3123">
            <w:pPr>
              <w:pStyle w:val="TableParagraph"/>
              <w:rPr>
                <w:strike/>
                <w:sz w:val="18"/>
              </w:rPr>
            </w:pPr>
          </w:p>
        </w:tc>
        <w:tc>
          <w:tcPr>
            <w:tcW w:w="1972" w:type="pct"/>
            <w:gridSpan w:val="3"/>
            <w:tcBorders>
              <w:right w:val="nil"/>
            </w:tcBorders>
          </w:tcPr>
          <w:p w14:paraId="2251841D"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2C46070E" w14:textId="77777777" w:rsidR="003F3123" w:rsidRPr="00B76FCD" w:rsidRDefault="003F3123">
            <w:pPr>
              <w:rPr>
                <w:strike/>
                <w:sz w:val="2"/>
                <w:szCs w:val="2"/>
              </w:rPr>
            </w:pPr>
          </w:p>
        </w:tc>
      </w:tr>
      <w:tr w:rsidR="00B76FCD" w:rsidRPr="00B76FCD" w14:paraId="7F7D14BA"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467"/>
        </w:trPr>
        <w:tc>
          <w:tcPr>
            <w:tcW w:w="916" w:type="pct"/>
            <w:gridSpan w:val="3"/>
          </w:tcPr>
          <w:p w14:paraId="71492508" w14:textId="77777777" w:rsidR="003F3123" w:rsidRPr="00B76FCD" w:rsidRDefault="0031261F">
            <w:pPr>
              <w:pStyle w:val="TableParagraph"/>
              <w:spacing w:before="115"/>
              <w:ind w:left="359"/>
              <w:rPr>
                <w:strike/>
                <w:sz w:val="20"/>
              </w:rPr>
            </w:pPr>
            <w:r w:rsidRPr="00B76FCD">
              <w:rPr>
                <w:strike/>
                <w:noProof/>
              </w:rPr>
              <mc:AlternateContent>
                <mc:Choice Requires="wps">
                  <w:drawing>
                    <wp:anchor distT="0" distB="0" distL="0" distR="0" simplePos="0" relativeHeight="251748352" behindDoc="1" locked="0" layoutInCell="1" allowOverlap="1" wp14:anchorId="7C9111DD" wp14:editId="64673382">
                      <wp:simplePos x="0" y="0"/>
                      <wp:positionH relativeFrom="column">
                        <wp:posOffset>31866</wp:posOffset>
                      </wp:positionH>
                      <wp:positionV relativeFrom="paragraph">
                        <wp:posOffset>70921</wp:posOffset>
                      </wp:positionV>
                      <wp:extent cx="182245" cy="16192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72" name="Graphic 72"/>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5.58440pt;width:14.35pt;height:12.75pt;mso-position-horizontal-relative:column;mso-position-vertical-relative:paragraph;z-index:-16159232" id="docshapegroup69" coordorigin="50,112" coordsize="287,255">
                      <v:rect style="position:absolute;left:60;top:121;width:267;height:235" id="docshape70" filled="false" stroked="true" strokeweight="1pt" strokecolor="#000000">
                        <v:stroke dashstyle="solid"/>
                      </v:rect>
                      <w10:wrap type="none"/>
                    </v:group>
                  </w:pict>
                </mc:Fallback>
              </mc:AlternateContent>
            </w:r>
            <w:r w:rsidRPr="00B76FCD">
              <w:rPr>
                <w:strike/>
                <w:sz w:val="20"/>
              </w:rPr>
              <w:t>Impervious</w:t>
            </w:r>
            <w:r w:rsidRPr="00B76FCD">
              <w:rPr>
                <w:strike/>
                <w:spacing w:val="-10"/>
                <w:sz w:val="20"/>
              </w:rPr>
              <w:t xml:space="preserve"> </w:t>
            </w:r>
            <w:r w:rsidRPr="00B76FCD">
              <w:rPr>
                <w:strike/>
                <w:sz w:val="20"/>
              </w:rPr>
              <w:t>Soil</w:t>
            </w:r>
            <w:r w:rsidRPr="00B76FCD">
              <w:rPr>
                <w:strike/>
                <w:spacing w:val="-9"/>
                <w:sz w:val="20"/>
              </w:rPr>
              <w:t xml:space="preserve"> </w:t>
            </w:r>
            <w:r w:rsidRPr="00B76FCD">
              <w:rPr>
                <w:strike/>
                <w:spacing w:val="-5"/>
                <w:sz w:val="20"/>
              </w:rPr>
              <w:t>Pad</w:t>
            </w:r>
          </w:p>
        </w:tc>
        <w:tc>
          <w:tcPr>
            <w:tcW w:w="467" w:type="pct"/>
          </w:tcPr>
          <w:p w14:paraId="1E1E9653" w14:textId="77777777" w:rsidR="003F3123" w:rsidRPr="00B76FCD" w:rsidRDefault="003F3123">
            <w:pPr>
              <w:pStyle w:val="TableParagraph"/>
              <w:rPr>
                <w:strike/>
                <w:sz w:val="18"/>
              </w:rPr>
            </w:pPr>
          </w:p>
        </w:tc>
        <w:tc>
          <w:tcPr>
            <w:tcW w:w="1972" w:type="pct"/>
            <w:gridSpan w:val="3"/>
            <w:tcBorders>
              <w:right w:val="nil"/>
            </w:tcBorders>
          </w:tcPr>
          <w:p w14:paraId="1679AFB8"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5556D6D9" w14:textId="77777777" w:rsidR="003F3123" w:rsidRPr="00B76FCD" w:rsidRDefault="003F3123">
            <w:pPr>
              <w:rPr>
                <w:strike/>
                <w:sz w:val="2"/>
                <w:szCs w:val="2"/>
              </w:rPr>
            </w:pPr>
          </w:p>
        </w:tc>
      </w:tr>
      <w:tr w:rsidR="00B76FCD" w:rsidRPr="00B76FCD" w14:paraId="7086185B" w14:textId="77777777" w:rsidTr="00B76F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3"/>
          <w:wAfter w:w="1047" w:type="pct"/>
          <w:trHeight w:val="486"/>
        </w:trPr>
        <w:tc>
          <w:tcPr>
            <w:tcW w:w="916" w:type="pct"/>
            <w:gridSpan w:val="3"/>
          </w:tcPr>
          <w:p w14:paraId="474A220E" w14:textId="77777777" w:rsidR="003F3123" w:rsidRPr="00B76FCD" w:rsidRDefault="0031261F">
            <w:pPr>
              <w:pStyle w:val="TableParagraph"/>
              <w:spacing w:before="112"/>
              <w:ind w:left="359"/>
              <w:rPr>
                <w:strike/>
                <w:sz w:val="20"/>
              </w:rPr>
            </w:pPr>
            <w:r w:rsidRPr="00B76FCD">
              <w:rPr>
                <w:strike/>
                <w:noProof/>
              </w:rPr>
              <mc:AlternateContent>
                <mc:Choice Requires="wps">
                  <w:drawing>
                    <wp:anchor distT="0" distB="0" distL="0" distR="0" simplePos="0" relativeHeight="251750400" behindDoc="1" locked="0" layoutInCell="1" allowOverlap="1" wp14:anchorId="63613C04" wp14:editId="24484118">
                      <wp:simplePos x="0" y="0"/>
                      <wp:positionH relativeFrom="column">
                        <wp:posOffset>31866</wp:posOffset>
                      </wp:positionH>
                      <wp:positionV relativeFrom="paragraph">
                        <wp:posOffset>54855</wp:posOffset>
                      </wp:positionV>
                      <wp:extent cx="182245" cy="161925"/>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245" cy="161925"/>
                                <a:chOff x="0" y="0"/>
                                <a:chExt cx="182245" cy="161925"/>
                              </a:xfrm>
                            </wpg:grpSpPr>
                            <wps:wsp>
                              <wps:cNvPr id="74" name="Graphic 74"/>
                              <wps:cNvSpPr/>
                              <wps:spPr>
                                <a:xfrm>
                                  <a:off x="6350" y="6350"/>
                                  <a:ext cx="169545" cy="149225"/>
                                </a:xfrm>
                                <a:custGeom>
                                  <a:avLst/>
                                  <a:gdLst/>
                                  <a:ahLst/>
                                  <a:cxnLst/>
                                  <a:rect l="l" t="t" r="r" b="b"/>
                                  <a:pathLst>
                                    <a:path w="169545" h="149225">
                                      <a:moveTo>
                                        <a:pt x="0" y="149155"/>
                                      </a:moveTo>
                                      <a:lnTo>
                                        <a:pt x="169179" y="149155"/>
                                      </a:lnTo>
                                      <a:lnTo>
                                        <a:pt x="169179"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092pt;margin-top:4.319335pt;width:14.35pt;height:12.75pt;mso-position-horizontal-relative:column;mso-position-vertical-relative:paragraph;z-index:-16158720" id="docshapegroup71" coordorigin="50,86" coordsize="287,255">
                      <v:rect style="position:absolute;left:60;top:96;width:267;height:235" id="docshape72" filled="false" stroked="true" strokeweight="1pt" strokecolor="#000000">
                        <v:stroke dashstyle="solid"/>
                      </v:rect>
                      <w10:wrap type="none"/>
                    </v:group>
                  </w:pict>
                </mc:Fallback>
              </mc:AlternateContent>
            </w:r>
            <w:r w:rsidRPr="00B76FCD">
              <w:rPr>
                <w:strike/>
                <w:sz w:val="20"/>
              </w:rPr>
              <w:t>Other:</w:t>
            </w:r>
            <w:r w:rsidRPr="00B76FCD">
              <w:rPr>
                <w:strike/>
                <w:spacing w:val="-9"/>
                <w:sz w:val="20"/>
              </w:rPr>
              <w:t xml:space="preserve"> </w:t>
            </w:r>
            <w:r w:rsidRPr="00B76FCD">
              <w:rPr>
                <w:strike/>
                <w:spacing w:val="-2"/>
                <w:sz w:val="20"/>
              </w:rPr>
              <w:t>Specify</w:t>
            </w:r>
          </w:p>
        </w:tc>
        <w:tc>
          <w:tcPr>
            <w:tcW w:w="467" w:type="pct"/>
          </w:tcPr>
          <w:p w14:paraId="0209400B" w14:textId="77777777" w:rsidR="003F3123" w:rsidRPr="00B76FCD" w:rsidRDefault="003F3123">
            <w:pPr>
              <w:pStyle w:val="TableParagraph"/>
              <w:rPr>
                <w:strike/>
                <w:sz w:val="18"/>
              </w:rPr>
            </w:pPr>
          </w:p>
        </w:tc>
        <w:tc>
          <w:tcPr>
            <w:tcW w:w="1972" w:type="pct"/>
            <w:gridSpan w:val="3"/>
            <w:tcBorders>
              <w:right w:val="nil"/>
            </w:tcBorders>
          </w:tcPr>
          <w:p w14:paraId="37EA8804" w14:textId="77777777" w:rsidR="003F3123" w:rsidRPr="00B76FCD" w:rsidRDefault="003F3123">
            <w:pPr>
              <w:pStyle w:val="TableParagraph"/>
              <w:rPr>
                <w:strike/>
                <w:sz w:val="18"/>
              </w:rPr>
            </w:pPr>
          </w:p>
        </w:tc>
        <w:tc>
          <w:tcPr>
            <w:tcW w:w="598" w:type="pct"/>
            <w:gridSpan w:val="2"/>
            <w:vMerge/>
            <w:tcBorders>
              <w:top w:val="nil"/>
              <w:left w:val="nil"/>
              <w:bottom w:val="nil"/>
            </w:tcBorders>
            <w:shd w:val="clear" w:color="auto" w:fill="000000"/>
          </w:tcPr>
          <w:p w14:paraId="3B70C6C4" w14:textId="77777777" w:rsidR="003F3123" w:rsidRPr="00B76FCD" w:rsidRDefault="003F3123">
            <w:pPr>
              <w:rPr>
                <w:strike/>
                <w:sz w:val="2"/>
                <w:szCs w:val="2"/>
              </w:rPr>
            </w:pPr>
          </w:p>
        </w:tc>
      </w:tr>
    </w:tbl>
    <w:p w14:paraId="26862FF0" w14:textId="77777777" w:rsidR="003F3123" w:rsidRPr="00B76FCD" w:rsidRDefault="003F3123">
      <w:pPr>
        <w:rPr>
          <w:strike/>
          <w:sz w:val="2"/>
          <w:szCs w:val="2"/>
        </w:rPr>
        <w:sectPr w:rsidR="003F3123" w:rsidRPr="00B76FCD">
          <w:type w:val="continuous"/>
          <w:pgSz w:w="12240" w:h="15840"/>
          <w:pgMar w:top="1660" w:right="720" w:bottom="1120" w:left="720" w:header="0" w:footer="930" w:gutter="0"/>
          <w:cols w:space="720"/>
        </w:sectPr>
      </w:pPr>
    </w:p>
    <w:tbl>
      <w:tblPr>
        <w:tblW w:w="0" w:type="auto"/>
        <w:tblInd w:w="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11"/>
      </w:tblGrid>
      <w:tr w:rsidR="003F3123" w:rsidRPr="00B76FCD" w14:paraId="422A0862" w14:textId="77777777">
        <w:trPr>
          <w:trHeight w:val="2843"/>
        </w:trPr>
        <w:tc>
          <w:tcPr>
            <w:tcW w:w="9811" w:type="dxa"/>
            <w:tcBorders>
              <w:bottom w:val="double" w:sz="4" w:space="0" w:color="000000"/>
            </w:tcBorders>
          </w:tcPr>
          <w:p w14:paraId="04E9C4C9" w14:textId="77777777" w:rsidR="003F3123" w:rsidRPr="00B76FCD" w:rsidRDefault="0031261F">
            <w:pPr>
              <w:pStyle w:val="TableParagraph"/>
              <w:spacing w:before="34"/>
              <w:ind w:left="107"/>
              <w:rPr>
                <w:strike/>
                <w:sz w:val="20"/>
              </w:rPr>
            </w:pPr>
            <w:r w:rsidRPr="00B76FCD">
              <w:rPr>
                <w:strike/>
                <w:sz w:val="20"/>
              </w:rPr>
              <w:t>E.</w:t>
            </w:r>
            <w:r w:rsidRPr="00B76FCD">
              <w:rPr>
                <w:strike/>
                <w:spacing w:val="-9"/>
                <w:sz w:val="20"/>
              </w:rPr>
              <w:t xml:space="preserve"> </w:t>
            </w:r>
            <w:r w:rsidRPr="00B76FCD">
              <w:rPr>
                <w:strike/>
                <w:sz w:val="20"/>
              </w:rPr>
              <w:t>Nutrient</w:t>
            </w:r>
            <w:r w:rsidRPr="00B76FCD">
              <w:rPr>
                <w:strike/>
                <w:spacing w:val="-8"/>
                <w:sz w:val="20"/>
              </w:rPr>
              <w:t xml:space="preserve"> </w:t>
            </w:r>
            <w:r w:rsidRPr="00B76FCD">
              <w:rPr>
                <w:strike/>
                <w:sz w:val="20"/>
              </w:rPr>
              <w:t>Management</w:t>
            </w:r>
            <w:r w:rsidRPr="00B76FCD">
              <w:rPr>
                <w:strike/>
                <w:spacing w:val="-9"/>
                <w:sz w:val="20"/>
              </w:rPr>
              <w:t xml:space="preserve"> </w:t>
            </w:r>
            <w:r w:rsidRPr="00B76FCD">
              <w:rPr>
                <w:strike/>
                <w:spacing w:val="-4"/>
                <w:sz w:val="20"/>
              </w:rPr>
              <w:t>Plan</w:t>
            </w:r>
          </w:p>
          <w:p w14:paraId="172F0826" w14:textId="77777777" w:rsidR="003F3123" w:rsidRPr="00B76FCD" w:rsidRDefault="0031261F">
            <w:pPr>
              <w:pStyle w:val="TableParagraph"/>
              <w:numPr>
                <w:ilvl w:val="0"/>
                <w:numId w:val="33"/>
              </w:numPr>
              <w:tabs>
                <w:tab w:val="left" w:pos="1028"/>
                <w:tab w:val="left" w:pos="5406"/>
                <w:tab w:val="left" w:pos="6215"/>
              </w:tabs>
              <w:spacing w:before="79"/>
              <w:ind w:left="1028" w:hanging="201"/>
              <w:rPr>
                <w:strike/>
                <w:sz w:val="20"/>
              </w:rPr>
            </w:pPr>
            <w:r w:rsidRPr="00B76FCD">
              <w:rPr>
                <w:strike/>
                <w:sz w:val="20"/>
              </w:rPr>
              <w:t>Has</w:t>
            </w:r>
            <w:r w:rsidRPr="00B76FCD">
              <w:rPr>
                <w:strike/>
                <w:spacing w:val="-8"/>
                <w:sz w:val="20"/>
              </w:rPr>
              <w:t xml:space="preserve"> </w:t>
            </w:r>
            <w:r w:rsidRPr="00B76FCD">
              <w:rPr>
                <w:strike/>
                <w:sz w:val="20"/>
              </w:rPr>
              <w:t>a</w:t>
            </w:r>
            <w:r w:rsidRPr="00B76FCD">
              <w:rPr>
                <w:strike/>
                <w:spacing w:val="-6"/>
                <w:sz w:val="20"/>
              </w:rPr>
              <w:t xml:space="preserve"> </w:t>
            </w:r>
            <w:r w:rsidRPr="00B76FCD">
              <w:rPr>
                <w:strike/>
                <w:sz w:val="20"/>
              </w:rPr>
              <w:t>nutrient</w:t>
            </w:r>
            <w:r w:rsidRPr="00B76FCD">
              <w:rPr>
                <w:strike/>
                <w:spacing w:val="-5"/>
                <w:sz w:val="20"/>
              </w:rPr>
              <w:t xml:space="preserve"> </w:t>
            </w:r>
            <w:r w:rsidRPr="00B76FCD">
              <w:rPr>
                <w:strike/>
                <w:sz w:val="20"/>
              </w:rPr>
              <w:t>management</w:t>
            </w:r>
            <w:r w:rsidRPr="00B76FCD">
              <w:rPr>
                <w:strike/>
                <w:spacing w:val="-5"/>
                <w:sz w:val="20"/>
              </w:rPr>
              <w:t xml:space="preserve"> </w:t>
            </w:r>
            <w:r w:rsidRPr="00B76FCD">
              <w:rPr>
                <w:strike/>
                <w:sz w:val="20"/>
              </w:rPr>
              <w:t>plan</w:t>
            </w:r>
            <w:r w:rsidRPr="00B76FCD">
              <w:rPr>
                <w:strike/>
                <w:spacing w:val="-7"/>
                <w:sz w:val="20"/>
              </w:rPr>
              <w:t xml:space="preserve"> </w:t>
            </w:r>
            <w:r w:rsidRPr="00B76FCD">
              <w:rPr>
                <w:strike/>
                <w:sz w:val="20"/>
              </w:rPr>
              <w:t>been</w:t>
            </w:r>
            <w:r w:rsidRPr="00B76FCD">
              <w:rPr>
                <w:strike/>
                <w:spacing w:val="-7"/>
                <w:sz w:val="20"/>
              </w:rPr>
              <w:t xml:space="preserve"> </w:t>
            </w:r>
            <w:r w:rsidRPr="00B76FCD">
              <w:rPr>
                <w:strike/>
                <w:spacing w:val="-2"/>
                <w:sz w:val="20"/>
              </w:rPr>
              <w:t>developed?</w:t>
            </w:r>
            <w:r w:rsidRPr="00B76FCD">
              <w:rPr>
                <w:strike/>
                <w:sz w:val="20"/>
              </w:rPr>
              <w:tab/>
            </w:r>
            <w:r w:rsidRPr="00B76FCD">
              <w:rPr>
                <w:strike/>
                <w:spacing w:val="-5"/>
                <w:sz w:val="20"/>
              </w:rPr>
              <w:t>Yes</w:t>
            </w:r>
            <w:r w:rsidRPr="00B76FCD">
              <w:rPr>
                <w:strike/>
                <w:sz w:val="20"/>
              </w:rPr>
              <w:tab/>
            </w:r>
            <w:r w:rsidRPr="00B76FCD">
              <w:rPr>
                <w:strike/>
                <w:spacing w:val="-5"/>
                <w:sz w:val="20"/>
              </w:rPr>
              <w:t>No</w:t>
            </w:r>
          </w:p>
          <w:p w14:paraId="025844F8" w14:textId="77777777" w:rsidR="003F3123" w:rsidRPr="00B76FCD" w:rsidRDefault="0031261F">
            <w:pPr>
              <w:pStyle w:val="TableParagraph"/>
              <w:numPr>
                <w:ilvl w:val="0"/>
                <w:numId w:val="33"/>
              </w:numPr>
              <w:tabs>
                <w:tab w:val="left" w:pos="1028"/>
                <w:tab w:val="left" w:pos="6670"/>
                <w:tab w:val="left" w:pos="7383"/>
              </w:tabs>
              <w:spacing w:before="195"/>
              <w:ind w:left="1028" w:hanging="201"/>
              <w:rPr>
                <w:strike/>
                <w:sz w:val="20"/>
              </w:rPr>
            </w:pPr>
            <w:r w:rsidRPr="00B76FCD">
              <w:rPr>
                <w:strike/>
                <w:sz w:val="20"/>
              </w:rPr>
              <w:t>Is</w:t>
            </w:r>
            <w:r w:rsidRPr="00B76FCD">
              <w:rPr>
                <w:strike/>
                <w:spacing w:val="-8"/>
                <w:sz w:val="20"/>
              </w:rPr>
              <w:t xml:space="preserve"> </w:t>
            </w:r>
            <w:r w:rsidRPr="00B76FCD">
              <w:rPr>
                <w:strike/>
                <w:sz w:val="20"/>
              </w:rPr>
              <w:t>a</w:t>
            </w:r>
            <w:r w:rsidRPr="00B76FCD">
              <w:rPr>
                <w:strike/>
                <w:spacing w:val="-6"/>
                <w:sz w:val="20"/>
              </w:rPr>
              <w:t xml:space="preserve"> </w:t>
            </w:r>
            <w:r w:rsidRPr="00B76FCD">
              <w:rPr>
                <w:strike/>
                <w:sz w:val="20"/>
              </w:rPr>
              <w:t>nutrient</w:t>
            </w:r>
            <w:r w:rsidRPr="00B76FCD">
              <w:rPr>
                <w:strike/>
                <w:spacing w:val="-4"/>
                <w:sz w:val="20"/>
              </w:rPr>
              <w:t xml:space="preserve"> </w:t>
            </w:r>
            <w:r w:rsidRPr="00B76FCD">
              <w:rPr>
                <w:strike/>
                <w:sz w:val="20"/>
              </w:rPr>
              <w:t>management</w:t>
            </w:r>
            <w:r w:rsidRPr="00B76FCD">
              <w:rPr>
                <w:strike/>
                <w:spacing w:val="-7"/>
                <w:sz w:val="20"/>
              </w:rPr>
              <w:t xml:space="preserve"> </w:t>
            </w:r>
            <w:r w:rsidRPr="00B76FCD">
              <w:rPr>
                <w:strike/>
                <w:sz w:val="20"/>
              </w:rPr>
              <w:t>plan</w:t>
            </w:r>
            <w:r w:rsidRPr="00B76FCD">
              <w:rPr>
                <w:strike/>
                <w:spacing w:val="-7"/>
                <w:sz w:val="20"/>
              </w:rPr>
              <w:t xml:space="preserve"> </w:t>
            </w:r>
            <w:r w:rsidRPr="00B76FCD">
              <w:rPr>
                <w:strike/>
                <w:sz w:val="20"/>
              </w:rPr>
              <w:t>being</w:t>
            </w:r>
            <w:r w:rsidRPr="00B76FCD">
              <w:rPr>
                <w:strike/>
                <w:spacing w:val="-7"/>
                <w:sz w:val="20"/>
              </w:rPr>
              <w:t xml:space="preserve"> </w:t>
            </w:r>
            <w:r w:rsidRPr="00B76FCD">
              <w:rPr>
                <w:strike/>
                <w:sz w:val="20"/>
              </w:rPr>
              <w:t>implemented</w:t>
            </w:r>
            <w:r w:rsidRPr="00B76FCD">
              <w:rPr>
                <w:strike/>
                <w:spacing w:val="-5"/>
                <w:sz w:val="20"/>
              </w:rPr>
              <w:t xml:space="preserve"> </w:t>
            </w:r>
            <w:r w:rsidRPr="00B76FCD">
              <w:rPr>
                <w:strike/>
                <w:sz w:val="20"/>
              </w:rPr>
              <w:t>for</w:t>
            </w:r>
            <w:r w:rsidRPr="00B76FCD">
              <w:rPr>
                <w:strike/>
                <w:spacing w:val="-6"/>
                <w:sz w:val="20"/>
              </w:rPr>
              <w:t xml:space="preserve"> </w:t>
            </w:r>
            <w:r w:rsidRPr="00B76FCD">
              <w:rPr>
                <w:strike/>
                <w:sz w:val="20"/>
              </w:rPr>
              <w:t>the</w:t>
            </w:r>
            <w:r w:rsidRPr="00B76FCD">
              <w:rPr>
                <w:strike/>
                <w:spacing w:val="-3"/>
                <w:sz w:val="20"/>
              </w:rPr>
              <w:t xml:space="preserve"> </w:t>
            </w:r>
            <w:r w:rsidRPr="00B76FCD">
              <w:rPr>
                <w:strike/>
                <w:spacing w:val="-2"/>
                <w:sz w:val="20"/>
              </w:rPr>
              <w:t>facility?</w:t>
            </w:r>
            <w:r w:rsidRPr="00B76FCD">
              <w:rPr>
                <w:strike/>
                <w:sz w:val="20"/>
              </w:rPr>
              <w:tab/>
            </w:r>
            <w:r w:rsidRPr="00B76FCD">
              <w:rPr>
                <w:strike/>
                <w:spacing w:val="-5"/>
                <w:sz w:val="20"/>
              </w:rPr>
              <w:t>Yes</w:t>
            </w:r>
            <w:r w:rsidRPr="00B76FCD">
              <w:rPr>
                <w:strike/>
                <w:sz w:val="20"/>
              </w:rPr>
              <w:tab/>
            </w:r>
            <w:r w:rsidRPr="00B76FCD">
              <w:rPr>
                <w:strike/>
                <w:spacing w:val="-5"/>
                <w:sz w:val="20"/>
              </w:rPr>
              <w:t>No</w:t>
            </w:r>
          </w:p>
          <w:p w14:paraId="0F5A8330" w14:textId="77777777" w:rsidR="003F3123" w:rsidRPr="00B76FCD" w:rsidRDefault="0031261F">
            <w:pPr>
              <w:pStyle w:val="TableParagraph"/>
              <w:numPr>
                <w:ilvl w:val="0"/>
                <w:numId w:val="33"/>
              </w:numPr>
              <w:tabs>
                <w:tab w:val="left" w:pos="1028"/>
                <w:tab w:val="left" w:pos="6227"/>
              </w:tabs>
              <w:spacing w:before="195" w:after="35"/>
              <w:ind w:left="1028" w:hanging="201"/>
              <w:rPr>
                <w:strike/>
                <w:position w:val="-11"/>
                <w:sz w:val="20"/>
              </w:rPr>
            </w:pPr>
            <w:r w:rsidRPr="00B76FCD">
              <w:rPr>
                <w:strike/>
                <w:sz w:val="20"/>
              </w:rPr>
              <w:t>If</w:t>
            </w:r>
            <w:r w:rsidRPr="00B76FCD">
              <w:rPr>
                <w:strike/>
                <w:spacing w:val="-8"/>
                <w:sz w:val="20"/>
              </w:rPr>
              <w:t xml:space="preserve"> </w:t>
            </w:r>
            <w:proofErr w:type="gramStart"/>
            <w:r w:rsidRPr="00B76FCD">
              <w:rPr>
                <w:strike/>
                <w:sz w:val="20"/>
              </w:rPr>
              <w:t>no</w:t>
            </w:r>
            <w:proofErr w:type="gramEnd"/>
            <w:r w:rsidRPr="00B76FCD">
              <w:rPr>
                <w:strike/>
                <w:sz w:val="20"/>
              </w:rPr>
              <w:t>,</w:t>
            </w:r>
            <w:r w:rsidRPr="00B76FCD">
              <w:rPr>
                <w:strike/>
                <w:spacing w:val="-4"/>
                <w:sz w:val="20"/>
              </w:rPr>
              <w:t xml:space="preserve"> </w:t>
            </w:r>
            <w:r w:rsidRPr="00B76FCD">
              <w:rPr>
                <w:strike/>
                <w:sz w:val="20"/>
              </w:rPr>
              <w:t>when</w:t>
            </w:r>
            <w:r w:rsidRPr="00B76FCD">
              <w:rPr>
                <w:strike/>
                <w:spacing w:val="-5"/>
                <w:sz w:val="20"/>
              </w:rPr>
              <w:t xml:space="preserve"> </w:t>
            </w:r>
            <w:r w:rsidRPr="00B76FCD">
              <w:rPr>
                <w:strike/>
                <w:sz w:val="20"/>
              </w:rPr>
              <w:t>will</w:t>
            </w:r>
            <w:r w:rsidRPr="00B76FCD">
              <w:rPr>
                <w:strike/>
                <w:spacing w:val="-6"/>
                <w:sz w:val="20"/>
              </w:rPr>
              <w:t xml:space="preserve"> </w:t>
            </w:r>
            <w:r w:rsidRPr="00B76FCD">
              <w:rPr>
                <w:strike/>
                <w:sz w:val="20"/>
              </w:rPr>
              <w:t>the</w:t>
            </w:r>
            <w:r w:rsidRPr="00B76FCD">
              <w:rPr>
                <w:strike/>
                <w:spacing w:val="-3"/>
                <w:sz w:val="20"/>
              </w:rPr>
              <w:t xml:space="preserve"> </w:t>
            </w:r>
            <w:r w:rsidRPr="00B76FCD">
              <w:rPr>
                <w:strike/>
                <w:sz w:val="20"/>
              </w:rPr>
              <w:t>nutrient</w:t>
            </w:r>
            <w:r w:rsidRPr="00B76FCD">
              <w:rPr>
                <w:strike/>
                <w:spacing w:val="-2"/>
                <w:sz w:val="20"/>
              </w:rPr>
              <w:t xml:space="preserve"> </w:t>
            </w:r>
            <w:r w:rsidRPr="00B76FCD">
              <w:rPr>
                <w:strike/>
                <w:sz w:val="20"/>
              </w:rPr>
              <w:t>management</w:t>
            </w:r>
            <w:r w:rsidRPr="00B76FCD">
              <w:rPr>
                <w:strike/>
                <w:spacing w:val="-6"/>
                <w:sz w:val="20"/>
              </w:rPr>
              <w:t xml:space="preserve"> </w:t>
            </w:r>
            <w:r w:rsidRPr="00B76FCD">
              <w:rPr>
                <w:strike/>
                <w:sz w:val="20"/>
              </w:rPr>
              <w:t>plan</w:t>
            </w:r>
            <w:r w:rsidRPr="00B76FCD">
              <w:rPr>
                <w:strike/>
                <w:spacing w:val="-7"/>
                <w:sz w:val="20"/>
              </w:rPr>
              <w:t xml:space="preserve"> </w:t>
            </w:r>
            <w:r w:rsidRPr="00B76FCD">
              <w:rPr>
                <w:strike/>
                <w:sz w:val="20"/>
              </w:rPr>
              <w:t>be</w:t>
            </w:r>
            <w:r w:rsidRPr="00B76FCD">
              <w:rPr>
                <w:strike/>
                <w:spacing w:val="-6"/>
                <w:sz w:val="20"/>
              </w:rPr>
              <w:t xml:space="preserve"> </w:t>
            </w:r>
            <w:r w:rsidRPr="00B76FCD">
              <w:rPr>
                <w:strike/>
                <w:spacing w:val="-2"/>
                <w:sz w:val="20"/>
              </w:rPr>
              <w:t>developed?</w:t>
            </w:r>
            <w:r w:rsidRPr="00B76FCD">
              <w:rPr>
                <w:strike/>
                <w:sz w:val="20"/>
              </w:rPr>
              <w:tab/>
            </w:r>
            <w:r w:rsidRPr="00B76FCD">
              <w:rPr>
                <w:strike/>
                <w:spacing w:val="-2"/>
                <w:position w:val="-11"/>
                <w:sz w:val="20"/>
              </w:rPr>
              <w:t>Date:</w:t>
            </w:r>
          </w:p>
          <w:p w14:paraId="1E67788C" w14:textId="77777777" w:rsidR="003F3123" w:rsidRPr="00B76FCD" w:rsidRDefault="0031261F">
            <w:pPr>
              <w:pStyle w:val="TableParagraph"/>
              <w:spacing w:line="20" w:lineRule="exact"/>
              <w:ind w:left="6714"/>
              <w:rPr>
                <w:strike/>
                <w:sz w:val="2"/>
              </w:rPr>
            </w:pPr>
            <w:r w:rsidRPr="00B76FCD">
              <w:rPr>
                <w:strike/>
                <w:noProof/>
                <w:sz w:val="2"/>
              </w:rPr>
              <mc:AlternateContent>
                <mc:Choice Requires="wps">
                  <w:drawing>
                    <wp:anchor distT="0" distB="0" distL="0" distR="0" simplePos="0" relativeHeight="251753472" behindDoc="1" locked="0" layoutInCell="1" allowOverlap="1" wp14:anchorId="4AC21887" wp14:editId="1333BE80">
                      <wp:simplePos x="0" y="0"/>
                      <wp:positionH relativeFrom="column">
                        <wp:posOffset>3268992</wp:posOffset>
                      </wp:positionH>
                      <wp:positionV relativeFrom="paragraph">
                        <wp:posOffset>-793630</wp:posOffset>
                      </wp:positionV>
                      <wp:extent cx="155575" cy="161925"/>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61925"/>
                                <a:chOff x="0" y="0"/>
                                <a:chExt cx="155575" cy="161925"/>
                              </a:xfrm>
                            </wpg:grpSpPr>
                            <wps:wsp>
                              <wps:cNvPr id="76" name="Graphic 76"/>
                              <wps:cNvSpPr/>
                              <wps:spPr>
                                <a:xfrm>
                                  <a:off x="6350" y="6350"/>
                                  <a:ext cx="142875" cy="149225"/>
                                </a:xfrm>
                                <a:custGeom>
                                  <a:avLst/>
                                  <a:gdLst/>
                                  <a:ahLst/>
                                  <a:cxnLst/>
                                  <a:rect l="l" t="t" r="r" b="b"/>
                                  <a:pathLst>
                                    <a:path w="142875" h="149225">
                                      <a:moveTo>
                                        <a:pt x="0" y="149155"/>
                                      </a:moveTo>
                                      <a:lnTo>
                                        <a:pt x="142481" y="149155"/>
                                      </a:lnTo>
                                      <a:lnTo>
                                        <a:pt x="142481"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7.401001pt;margin-top:-62.49057pt;width:12.25pt;height:12.75pt;mso-position-horizontal-relative:column;mso-position-vertical-relative:paragraph;z-index:-16156672" id="docshapegroup73" coordorigin="5148,-1250" coordsize="245,255">
                      <v:rect style="position:absolute;left:5158;top:-1240;width:225;height:235" id="docshape74" filled="false" stroked="true" strokeweight="1pt" strokecolor="#000000">
                        <v:stroke dashstyle="solid"/>
                      </v:rect>
                      <w10:wrap type="none"/>
                    </v:group>
                  </w:pict>
                </mc:Fallback>
              </mc:AlternateContent>
            </w:r>
            <w:r w:rsidRPr="00B76FCD">
              <w:rPr>
                <w:strike/>
                <w:noProof/>
                <w:sz w:val="2"/>
              </w:rPr>
              <mc:AlternateContent>
                <mc:Choice Requires="wps">
                  <w:drawing>
                    <wp:anchor distT="0" distB="0" distL="0" distR="0" simplePos="0" relativeHeight="251754496" behindDoc="1" locked="0" layoutInCell="1" allowOverlap="1" wp14:anchorId="431FE49B" wp14:editId="3991D950">
                      <wp:simplePos x="0" y="0"/>
                      <wp:positionH relativeFrom="column">
                        <wp:posOffset>3763733</wp:posOffset>
                      </wp:positionH>
                      <wp:positionV relativeFrom="paragraph">
                        <wp:posOffset>-793630</wp:posOffset>
                      </wp:positionV>
                      <wp:extent cx="155575" cy="16192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61925"/>
                                <a:chOff x="0" y="0"/>
                                <a:chExt cx="155575" cy="161925"/>
                              </a:xfrm>
                            </wpg:grpSpPr>
                            <wps:wsp>
                              <wps:cNvPr id="78" name="Graphic 78"/>
                              <wps:cNvSpPr/>
                              <wps:spPr>
                                <a:xfrm>
                                  <a:off x="6350" y="6350"/>
                                  <a:ext cx="142875" cy="149225"/>
                                </a:xfrm>
                                <a:custGeom>
                                  <a:avLst/>
                                  <a:gdLst/>
                                  <a:ahLst/>
                                  <a:cxnLst/>
                                  <a:rect l="l" t="t" r="r" b="b"/>
                                  <a:pathLst>
                                    <a:path w="142875" h="149225">
                                      <a:moveTo>
                                        <a:pt x="0" y="149155"/>
                                      </a:moveTo>
                                      <a:lnTo>
                                        <a:pt x="142481" y="149155"/>
                                      </a:lnTo>
                                      <a:lnTo>
                                        <a:pt x="142481"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96.356995pt;margin-top:-62.49057pt;width:12.25pt;height:12.75pt;mso-position-horizontal-relative:column;mso-position-vertical-relative:paragraph;z-index:-16156160" id="docshapegroup75" coordorigin="5927,-1250" coordsize="245,255">
                      <v:rect style="position:absolute;left:5937;top:-1240;width:225;height:235" id="docshape76" filled="false" stroked="true" strokeweight="1pt" strokecolor="#000000">
                        <v:stroke dashstyle="solid"/>
                      </v:rect>
                      <w10:wrap type="none"/>
                    </v:group>
                  </w:pict>
                </mc:Fallback>
              </mc:AlternateContent>
            </w:r>
            <w:r w:rsidRPr="00B76FCD">
              <w:rPr>
                <w:strike/>
                <w:noProof/>
                <w:sz w:val="2"/>
              </w:rPr>
              <mc:AlternateContent>
                <mc:Choice Requires="wps">
                  <w:drawing>
                    <wp:anchor distT="0" distB="0" distL="0" distR="0" simplePos="0" relativeHeight="251755520" behindDoc="1" locked="0" layoutInCell="1" allowOverlap="1" wp14:anchorId="2B4AA516" wp14:editId="69ABFA5B">
                      <wp:simplePos x="0" y="0"/>
                      <wp:positionH relativeFrom="column">
                        <wp:posOffset>4066679</wp:posOffset>
                      </wp:positionH>
                      <wp:positionV relativeFrom="paragraph">
                        <wp:posOffset>-529255</wp:posOffset>
                      </wp:positionV>
                      <wp:extent cx="155575" cy="16192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61925"/>
                                <a:chOff x="0" y="0"/>
                                <a:chExt cx="155575" cy="161925"/>
                              </a:xfrm>
                            </wpg:grpSpPr>
                            <wps:wsp>
                              <wps:cNvPr id="80" name="Graphic 80"/>
                              <wps:cNvSpPr/>
                              <wps:spPr>
                                <a:xfrm>
                                  <a:off x="6350" y="6350"/>
                                  <a:ext cx="142875" cy="149225"/>
                                </a:xfrm>
                                <a:custGeom>
                                  <a:avLst/>
                                  <a:gdLst/>
                                  <a:ahLst/>
                                  <a:cxnLst/>
                                  <a:rect l="l" t="t" r="r" b="b"/>
                                  <a:pathLst>
                                    <a:path w="142875" h="149225">
                                      <a:moveTo>
                                        <a:pt x="0" y="149155"/>
                                      </a:moveTo>
                                      <a:lnTo>
                                        <a:pt x="142481" y="149155"/>
                                      </a:lnTo>
                                      <a:lnTo>
                                        <a:pt x="142481" y="0"/>
                                      </a:lnTo>
                                      <a:lnTo>
                                        <a:pt x="0" y="0"/>
                                      </a:lnTo>
                                      <a:lnTo>
                                        <a:pt x="0" y="14915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20.210999pt;margin-top:-41.673672pt;width:12.25pt;height:12.75pt;mso-position-horizontal-relative:column;mso-position-vertical-relative:paragraph;z-index:-16155648" id="docshapegroup77" coordorigin="6404,-833" coordsize="245,255">
                      <v:rect style="position:absolute;left:6414;top:-824;width:225;height:235" id="docshape78" filled="false" stroked="true" strokeweight="1pt" strokecolor="#000000">
                        <v:stroke dashstyle="solid"/>
                      </v:rect>
                      <w10:wrap type="none"/>
                    </v:group>
                  </w:pict>
                </mc:Fallback>
              </mc:AlternateContent>
            </w:r>
            <w:r w:rsidRPr="00B76FCD">
              <w:rPr>
                <w:strike/>
                <w:noProof/>
                <w:sz w:val="2"/>
              </w:rPr>
              <mc:AlternateContent>
                <mc:Choice Requires="wps">
                  <w:drawing>
                    <wp:anchor distT="0" distB="0" distL="0" distR="0" simplePos="0" relativeHeight="251756544" behindDoc="1" locked="0" layoutInCell="1" allowOverlap="1" wp14:anchorId="05B06C33" wp14:editId="5C338CA9">
                      <wp:simplePos x="0" y="0"/>
                      <wp:positionH relativeFrom="column">
                        <wp:posOffset>4499228</wp:posOffset>
                      </wp:positionH>
                      <wp:positionV relativeFrom="paragraph">
                        <wp:posOffset>-529255</wp:posOffset>
                      </wp:positionV>
                      <wp:extent cx="155575" cy="16192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61925"/>
                                <a:chOff x="0" y="0"/>
                                <a:chExt cx="155575" cy="161925"/>
                              </a:xfrm>
                            </wpg:grpSpPr>
                            <wps:wsp>
                              <wps:cNvPr id="82" name="Graphic 82"/>
                              <wps:cNvSpPr/>
                              <wps:spPr>
                                <a:xfrm>
                                  <a:off x="6349" y="6349"/>
                                  <a:ext cx="142875" cy="149225"/>
                                </a:xfrm>
                                <a:custGeom>
                                  <a:avLst/>
                                  <a:gdLst/>
                                  <a:ahLst/>
                                  <a:cxnLst/>
                                  <a:rect l="l" t="t" r="r" b="b"/>
                                  <a:pathLst>
                                    <a:path w="142875" h="149225">
                                      <a:moveTo>
                                        <a:pt x="0" y="149155"/>
                                      </a:moveTo>
                                      <a:lnTo>
                                        <a:pt x="142467" y="149155"/>
                                      </a:lnTo>
                                      <a:lnTo>
                                        <a:pt x="142467" y="0"/>
                                      </a:lnTo>
                                      <a:lnTo>
                                        <a:pt x="0" y="0"/>
                                      </a:lnTo>
                                      <a:lnTo>
                                        <a:pt x="0" y="149155"/>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54.269989pt;margin-top:-41.673645pt;width:12.25pt;height:12.75pt;mso-position-horizontal-relative:column;mso-position-vertical-relative:paragraph;z-index:-16155136" id="docshapegroup79" coordorigin="7085,-833" coordsize="245,255">
                      <v:rect style="position:absolute;left:7095;top:-824;width:225;height:235" id="docshape80" filled="false" stroked="true" strokeweight=".999948pt" strokecolor="#000000">
                        <v:stroke dashstyle="solid"/>
                      </v:rect>
                      <w10:wrap type="none"/>
                    </v:group>
                  </w:pict>
                </mc:Fallback>
              </mc:AlternateContent>
            </w:r>
            <w:r w:rsidRPr="00B76FCD">
              <w:rPr>
                <w:strike/>
                <w:noProof/>
                <w:sz w:val="2"/>
              </w:rPr>
              <mc:AlternateContent>
                <mc:Choice Requires="wps">
                  <w:drawing>
                    <wp:inline distT="0" distB="0" distL="0" distR="0" wp14:anchorId="40A808B6" wp14:editId="0962F561">
                      <wp:extent cx="788035" cy="11430"/>
                      <wp:effectExtent l="0" t="0" r="0" b="0"/>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8035" cy="11430"/>
                                <a:chOff x="0" y="0"/>
                                <a:chExt cx="788035" cy="11430"/>
                              </a:xfrm>
                            </wpg:grpSpPr>
                            <wps:wsp>
                              <wps:cNvPr id="84" name="Graphic 84"/>
                              <wps:cNvSpPr/>
                              <wps:spPr>
                                <a:xfrm>
                                  <a:off x="-8" y="11"/>
                                  <a:ext cx="788035" cy="11430"/>
                                </a:xfrm>
                                <a:custGeom>
                                  <a:avLst/>
                                  <a:gdLst/>
                                  <a:ahLst/>
                                  <a:cxnLst/>
                                  <a:rect l="l" t="t" r="r" b="b"/>
                                  <a:pathLst>
                                    <a:path w="788035" h="11430">
                                      <a:moveTo>
                                        <a:pt x="600710" y="4927"/>
                                      </a:moveTo>
                                      <a:lnTo>
                                        <a:pt x="594614" y="4927"/>
                                      </a:lnTo>
                                      <a:lnTo>
                                        <a:pt x="594614" y="11023"/>
                                      </a:lnTo>
                                      <a:lnTo>
                                        <a:pt x="600710" y="11023"/>
                                      </a:lnTo>
                                      <a:lnTo>
                                        <a:pt x="600710" y="4927"/>
                                      </a:lnTo>
                                      <a:close/>
                                    </a:path>
                                    <a:path w="788035" h="11430">
                                      <a:moveTo>
                                        <a:pt x="787717" y="0"/>
                                      </a:moveTo>
                                      <a:lnTo>
                                        <a:pt x="0" y="0"/>
                                      </a:lnTo>
                                      <a:lnTo>
                                        <a:pt x="0" y="1193"/>
                                      </a:lnTo>
                                      <a:lnTo>
                                        <a:pt x="787717" y="1193"/>
                                      </a:lnTo>
                                      <a:lnTo>
                                        <a:pt x="78771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62.05pt;height:.9pt;mso-position-horizontal-relative:char;mso-position-vertical-relative:line" id="docshapegroup81" coordorigin="0,0" coordsize="1241,18">
                      <v:shape style="position:absolute;left:-1;top:0;width:1241;height:18" id="docshape82" coordorigin="0,0" coordsize="1241,18" path="m946,8l936,8,936,17,946,17,946,8xm1240,0l0,0,0,2,1240,2,1240,0xe" filled="true" fillcolor="#000000" stroked="false">
                        <v:path arrowok="t"/>
                        <v:fill type="solid"/>
                      </v:shape>
                    </v:group>
                  </w:pict>
                </mc:Fallback>
              </mc:AlternateContent>
            </w:r>
          </w:p>
          <w:p w14:paraId="02884E82" w14:textId="77777777" w:rsidR="003F3123" w:rsidRPr="00B76FCD" w:rsidRDefault="0031261F">
            <w:pPr>
              <w:pStyle w:val="TableParagraph"/>
              <w:numPr>
                <w:ilvl w:val="0"/>
                <w:numId w:val="33"/>
              </w:numPr>
              <w:tabs>
                <w:tab w:val="left" w:pos="1025"/>
                <w:tab w:val="left" w:pos="7038"/>
              </w:tabs>
              <w:spacing w:before="31" w:after="46"/>
              <w:ind w:left="1025" w:hanging="198"/>
              <w:rPr>
                <w:strike/>
                <w:sz w:val="20"/>
              </w:rPr>
            </w:pPr>
            <w:r w:rsidRPr="00B76FCD">
              <w:rPr>
                <w:strike/>
                <w:sz w:val="20"/>
              </w:rPr>
              <w:t>The</w:t>
            </w:r>
            <w:r w:rsidRPr="00B76FCD">
              <w:rPr>
                <w:strike/>
                <w:spacing w:val="-5"/>
                <w:sz w:val="20"/>
              </w:rPr>
              <w:t xml:space="preserve"> </w:t>
            </w:r>
            <w:r w:rsidRPr="00B76FCD">
              <w:rPr>
                <w:strike/>
                <w:sz w:val="20"/>
              </w:rPr>
              <w:t>date</w:t>
            </w:r>
            <w:r w:rsidRPr="00B76FCD">
              <w:rPr>
                <w:strike/>
                <w:spacing w:val="-5"/>
                <w:sz w:val="20"/>
              </w:rPr>
              <w:t xml:space="preserve"> </w:t>
            </w:r>
            <w:r w:rsidRPr="00B76FCD">
              <w:rPr>
                <w:strike/>
                <w:sz w:val="20"/>
              </w:rPr>
              <w:t>of</w:t>
            </w:r>
            <w:r w:rsidRPr="00B76FCD">
              <w:rPr>
                <w:strike/>
                <w:spacing w:val="-7"/>
                <w:sz w:val="20"/>
              </w:rPr>
              <w:t xml:space="preserve"> </w:t>
            </w:r>
            <w:r w:rsidRPr="00B76FCD">
              <w:rPr>
                <w:strike/>
                <w:sz w:val="20"/>
              </w:rPr>
              <w:t>the</w:t>
            </w:r>
            <w:r w:rsidRPr="00B76FCD">
              <w:rPr>
                <w:strike/>
                <w:spacing w:val="-5"/>
                <w:sz w:val="20"/>
              </w:rPr>
              <w:t xml:space="preserve"> </w:t>
            </w:r>
            <w:r w:rsidRPr="00B76FCD">
              <w:rPr>
                <w:strike/>
                <w:sz w:val="20"/>
              </w:rPr>
              <w:t>last</w:t>
            </w:r>
            <w:r w:rsidRPr="00B76FCD">
              <w:rPr>
                <w:strike/>
                <w:spacing w:val="-5"/>
                <w:sz w:val="20"/>
              </w:rPr>
              <w:t xml:space="preserve"> </w:t>
            </w:r>
            <w:r w:rsidRPr="00B76FCD">
              <w:rPr>
                <w:strike/>
                <w:sz w:val="20"/>
              </w:rPr>
              <w:t>review</w:t>
            </w:r>
            <w:r w:rsidRPr="00B76FCD">
              <w:rPr>
                <w:strike/>
                <w:spacing w:val="-7"/>
                <w:sz w:val="20"/>
              </w:rPr>
              <w:t xml:space="preserve"> </w:t>
            </w:r>
            <w:r w:rsidRPr="00B76FCD">
              <w:rPr>
                <w:strike/>
                <w:sz w:val="20"/>
              </w:rPr>
              <w:t>or</w:t>
            </w:r>
            <w:r w:rsidRPr="00B76FCD">
              <w:rPr>
                <w:strike/>
                <w:spacing w:val="-4"/>
                <w:sz w:val="20"/>
              </w:rPr>
              <w:t xml:space="preserve"> </w:t>
            </w:r>
            <w:r w:rsidRPr="00B76FCD">
              <w:rPr>
                <w:strike/>
                <w:sz w:val="20"/>
              </w:rPr>
              <w:t>revision</w:t>
            </w:r>
            <w:r w:rsidRPr="00B76FCD">
              <w:rPr>
                <w:strike/>
                <w:spacing w:val="-5"/>
                <w:sz w:val="20"/>
              </w:rPr>
              <w:t xml:space="preserve"> </w:t>
            </w:r>
            <w:r w:rsidRPr="00B76FCD">
              <w:rPr>
                <w:strike/>
                <w:sz w:val="20"/>
              </w:rPr>
              <w:t>of</w:t>
            </w:r>
            <w:r w:rsidRPr="00B76FCD">
              <w:rPr>
                <w:strike/>
                <w:spacing w:val="-7"/>
                <w:sz w:val="20"/>
              </w:rPr>
              <w:t xml:space="preserve"> </w:t>
            </w:r>
            <w:r w:rsidRPr="00B76FCD">
              <w:rPr>
                <w:strike/>
                <w:sz w:val="20"/>
              </w:rPr>
              <w:t>the</w:t>
            </w:r>
            <w:r w:rsidRPr="00B76FCD">
              <w:rPr>
                <w:strike/>
                <w:spacing w:val="-5"/>
                <w:sz w:val="20"/>
              </w:rPr>
              <w:t xml:space="preserve"> </w:t>
            </w:r>
            <w:r w:rsidRPr="00B76FCD">
              <w:rPr>
                <w:strike/>
                <w:sz w:val="20"/>
              </w:rPr>
              <w:t>nutrient</w:t>
            </w:r>
            <w:r w:rsidRPr="00B76FCD">
              <w:rPr>
                <w:strike/>
                <w:spacing w:val="-3"/>
                <w:sz w:val="20"/>
              </w:rPr>
              <w:t xml:space="preserve"> </w:t>
            </w:r>
            <w:r w:rsidRPr="00B76FCD">
              <w:rPr>
                <w:strike/>
                <w:sz w:val="20"/>
              </w:rPr>
              <w:t>management</w:t>
            </w:r>
            <w:r w:rsidRPr="00B76FCD">
              <w:rPr>
                <w:strike/>
                <w:spacing w:val="-5"/>
                <w:sz w:val="20"/>
              </w:rPr>
              <w:t xml:space="preserve"> </w:t>
            </w:r>
            <w:r w:rsidRPr="00B76FCD">
              <w:rPr>
                <w:strike/>
                <w:spacing w:val="-2"/>
                <w:sz w:val="20"/>
              </w:rPr>
              <w:t>plan.</w:t>
            </w:r>
            <w:r w:rsidRPr="00B76FCD">
              <w:rPr>
                <w:strike/>
                <w:sz w:val="20"/>
              </w:rPr>
              <w:tab/>
            </w:r>
            <w:r w:rsidRPr="00B76FCD">
              <w:rPr>
                <w:strike/>
                <w:spacing w:val="-2"/>
                <w:sz w:val="20"/>
              </w:rPr>
              <w:t>Date:</w:t>
            </w:r>
          </w:p>
          <w:p w14:paraId="423874D1" w14:textId="77777777" w:rsidR="003F3123" w:rsidRPr="00B76FCD" w:rsidRDefault="0031261F">
            <w:pPr>
              <w:pStyle w:val="TableParagraph"/>
              <w:spacing w:line="20" w:lineRule="exact"/>
              <w:ind w:left="7492"/>
              <w:rPr>
                <w:strike/>
                <w:sz w:val="2"/>
              </w:rPr>
            </w:pPr>
            <w:r w:rsidRPr="00B76FCD">
              <w:rPr>
                <w:strike/>
                <w:noProof/>
                <w:sz w:val="2"/>
              </w:rPr>
              <mc:AlternateContent>
                <mc:Choice Requires="wps">
                  <w:drawing>
                    <wp:inline distT="0" distB="0" distL="0" distR="0" wp14:anchorId="346C33C0" wp14:editId="360A185B">
                      <wp:extent cx="1104265" cy="825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04265" cy="8255"/>
                                <a:chOff x="0" y="0"/>
                                <a:chExt cx="1104265" cy="8255"/>
                              </a:xfrm>
                            </wpg:grpSpPr>
                            <wps:wsp>
                              <wps:cNvPr id="86" name="Graphic 86"/>
                              <wps:cNvSpPr/>
                              <wps:spPr>
                                <a:xfrm>
                                  <a:off x="-11" y="0"/>
                                  <a:ext cx="1104265" cy="8255"/>
                                </a:xfrm>
                                <a:custGeom>
                                  <a:avLst/>
                                  <a:gdLst/>
                                  <a:ahLst/>
                                  <a:cxnLst/>
                                  <a:rect l="l" t="t" r="r" b="b"/>
                                  <a:pathLst>
                                    <a:path w="1104265" h="8255">
                                      <a:moveTo>
                                        <a:pt x="1104265" y="685"/>
                                      </a:moveTo>
                                      <a:lnTo>
                                        <a:pt x="278726" y="685"/>
                                      </a:lnTo>
                                      <a:lnTo>
                                        <a:pt x="278726" y="0"/>
                                      </a:lnTo>
                                      <a:lnTo>
                                        <a:pt x="272630" y="0"/>
                                      </a:lnTo>
                                      <a:lnTo>
                                        <a:pt x="100418" y="0"/>
                                      </a:lnTo>
                                      <a:lnTo>
                                        <a:pt x="100418" y="685"/>
                                      </a:lnTo>
                                      <a:lnTo>
                                        <a:pt x="0" y="685"/>
                                      </a:lnTo>
                                      <a:lnTo>
                                        <a:pt x="0" y="8102"/>
                                      </a:lnTo>
                                      <a:lnTo>
                                        <a:pt x="1104265" y="8102"/>
                                      </a:lnTo>
                                      <a:lnTo>
                                        <a:pt x="1104265" y="68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86.95pt;height:.65pt;mso-position-horizontal-relative:char;mso-position-vertical-relative:line" id="docshapegroup83" coordorigin="0,0" coordsize="1739,13">
                      <v:shape style="position:absolute;left:-1;top:0;width:1739;height:13" id="docshape84" coordorigin="0,0" coordsize="1739,13" path="m1739,1l439,1,439,0,429,0,158,0,158,1,0,1,0,13,1739,13,1739,1xe" filled="true" fillcolor="#000000" stroked="false">
                        <v:path arrowok="t"/>
                        <v:fill type="solid"/>
                      </v:shape>
                    </v:group>
                  </w:pict>
                </mc:Fallback>
              </mc:AlternateContent>
            </w:r>
          </w:p>
          <w:p w14:paraId="0AE65A7C" w14:textId="77777777" w:rsidR="003F3123" w:rsidRPr="00B76FCD" w:rsidRDefault="0031261F">
            <w:pPr>
              <w:pStyle w:val="TableParagraph"/>
              <w:numPr>
                <w:ilvl w:val="0"/>
                <w:numId w:val="33"/>
              </w:numPr>
              <w:tabs>
                <w:tab w:val="left" w:pos="1028"/>
              </w:tabs>
              <w:spacing w:before="91"/>
              <w:ind w:left="1028" w:hanging="201"/>
              <w:rPr>
                <w:strike/>
                <w:sz w:val="20"/>
              </w:rPr>
            </w:pPr>
            <w:r w:rsidRPr="00B76FCD">
              <w:rPr>
                <w:strike/>
                <w:noProof/>
              </w:rPr>
              <mc:AlternateContent>
                <mc:Choice Requires="wps">
                  <w:drawing>
                    <wp:anchor distT="0" distB="0" distL="0" distR="0" simplePos="0" relativeHeight="251752448" behindDoc="1" locked="0" layoutInCell="1" allowOverlap="1" wp14:anchorId="3C55191A" wp14:editId="27B0BD35">
                      <wp:simplePos x="0" y="0"/>
                      <wp:positionH relativeFrom="column">
                        <wp:posOffset>458723</wp:posOffset>
                      </wp:positionH>
                      <wp:positionV relativeFrom="paragraph">
                        <wp:posOffset>430835</wp:posOffset>
                      </wp:positionV>
                      <wp:extent cx="5600700" cy="635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0700" cy="6350"/>
                                <a:chOff x="0" y="0"/>
                                <a:chExt cx="5600700" cy="6350"/>
                              </a:xfrm>
                            </wpg:grpSpPr>
                            <wps:wsp>
                              <wps:cNvPr id="88" name="Graphic 88"/>
                              <wps:cNvSpPr/>
                              <wps:spPr>
                                <a:xfrm>
                                  <a:off x="0" y="0"/>
                                  <a:ext cx="5600700" cy="6350"/>
                                </a:xfrm>
                                <a:custGeom>
                                  <a:avLst/>
                                  <a:gdLst/>
                                  <a:ahLst/>
                                  <a:cxnLst/>
                                  <a:rect l="l" t="t" r="r" b="b"/>
                                  <a:pathLst>
                                    <a:path w="5600700" h="6350">
                                      <a:moveTo>
                                        <a:pt x="5600699" y="0"/>
                                      </a:moveTo>
                                      <a:lnTo>
                                        <a:pt x="0" y="0"/>
                                      </a:lnTo>
                                      <a:lnTo>
                                        <a:pt x="0" y="6096"/>
                                      </a:lnTo>
                                      <a:lnTo>
                                        <a:pt x="5600699" y="6096"/>
                                      </a:lnTo>
                                      <a:lnTo>
                                        <a:pt x="56006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6.119999pt;margin-top:33.92403pt;width:441pt;height:.5pt;mso-position-horizontal-relative:column;mso-position-vertical-relative:paragraph;z-index:-16157184" id="docshapegroup85" coordorigin="722,678" coordsize="8820,10">
                      <v:rect style="position:absolute;left:722;top:678;width:8820;height:10" id="docshape86" filled="true" fillcolor="#000000" stroked="false">
                        <v:fill type="solid"/>
                      </v:rect>
                      <w10:wrap type="none"/>
                    </v:group>
                  </w:pict>
                </mc:Fallback>
              </mc:AlternateContent>
            </w:r>
            <w:r w:rsidRPr="00B76FCD">
              <w:rPr>
                <w:strike/>
                <w:sz w:val="20"/>
              </w:rPr>
              <w:t>If</w:t>
            </w:r>
            <w:r w:rsidRPr="00B76FCD">
              <w:rPr>
                <w:strike/>
                <w:spacing w:val="-9"/>
                <w:sz w:val="20"/>
              </w:rPr>
              <w:t xml:space="preserve"> </w:t>
            </w:r>
            <w:r w:rsidRPr="00B76FCD">
              <w:rPr>
                <w:strike/>
                <w:sz w:val="20"/>
              </w:rPr>
              <w:t>not</w:t>
            </w:r>
            <w:r w:rsidRPr="00B76FCD">
              <w:rPr>
                <w:strike/>
                <w:spacing w:val="-6"/>
                <w:sz w:val="20"/>
              </w:rPr>
              <w:t xml:space="preserve"> </w:t>
            </w:r>
            <w:r w:rsidRPr="00B76FCD">
              <w:rPr>
                <w:strike/>
                <w:sz w:val="20"/>
              </w:rPr>
              <w:t>land</w:t>
            </w:r>
            <w:r w:rsidRPr="00B76FCD">
              <w:rPr>
                <w:strike/>
                <w:spacing w:val="-6"/>
                <w:sz w:val="20"/>
              </w:rPr>
              <w:t xml:space="preserve"> </w:t>
            </w:r>
            <w:r w:rsidRPr="00B76FCD">
              <w:rPr>
                <w:strike/>
                <w:sz w:val="20"/>
              </w:rPr>
              <w:t>applying,</w:t>
            </w:r>
            <w:r w:rsidRPr="00B76FCD">
              <w:rPr>
                <w:strike/>
                <w:spacing w:val="-6"/>
                <w:sz w:val="20"/>
              </w:rPr>
              <w:t xml:space="preserve"> </w:t>
            </w:r>
            <w:r w:rsidRPr="00B76FCD">
              <w:rPr>
                <w:strike/>
                <w:sz w:val="20"/>
              </w:rPr>
              <w:t>describe</w:t>
            </w:r>
            <w:r w:rsidRPr="00B76FCD">
              <w:rPr>
                <w:strike/>
                <w:spacing w:val="-6"/>
                <w:sz w:val="20"/>
              </w:rPr>
              <w:t xml:space="preserve"> </w:t>
            </w:r>
            <w:r w:rsidRPr="00B76FCD">
              <w:rPr>
                <w:strike/>
                <w:sz w:val="20"/>
              </w:rPr>
              <w:t>alternative</w:t>
            </w:r>
            <w:r w:rsidRPr="00B76FCD">
              <w:rPr>
                <w:strike/>
                <w:spacing w:val="-4"/>
                <w:sz w:val="20"/>
              </w:rPr>
              <w:t xml:space="preserve"> </w:t>
            </w:r>
            <w:r w:rsidRPr="00B76FCD">
              <w:rPr>
                <w:strike/>
                <w:sz w:val="20"/>
              </w:rPr>
              <w:t>use(s)</w:t>
            </w:r>
            <w:r w:rsidRPr="00B76FCD">
              <w:rPr>
                <w:strike/>
                <w:spacing w:val="-6"/>
                <w:sz w:val="20"/>
              </w:rPr>
              <w:t xml:space="preserve"> </w:t>
            </w:r>
            <w:r w:rsidRPr="00B76FCD">
              <w:rPr>
                <w:strike/>
                <w:sz w:val="20"/>
              </w:rPr>
              <w:t>of</w:t>
            </w:r>
            <w:r w:rsidRPr="00B76FCD">
              <w:rPr>
                <w:strike/>
                <w:spacing w:val="-5"/>
                <w:sz w:val="20"/>
              </w:rPr>
              <w:t xml:space="preserve"> </w:t>
            </w:r>
            <w:r w:rsidRPr="00B76FCD">
              <w:rPr>
                <w:strike/>
                <w:sz w:val="20"/>
              </w:rPr>
              <w:t>manure,</w:t>
            </w:r>
            <w:r w:rsidRPr="00B76FCD">
              <w:rPr>
                <w:strike/>
                <w:spacing w:val="-6"/>
                <w:sz w:val="20"/>
              </w:rPr>
              <w:t xml:space="preserve"> </w:t>
            </w:r>
            <w:r w:rsidRPr="00B76FCD">
              <w:rPr>
                <w:strike/>
                <w:sz w:val="20"/>
              </w:rPr>
              <w:t>litter,</w:t>
            </w:r>
            <w:r w:rsidRPr="00B76FCD">
              <w:rPr>
                <w:strike/>
                <w:spacing w:val="-6"/>
                <w:sz w:val="20"/>
              </w:rPr>
              <w:t xml:space="preserve"> </w:t>
            </w:r>
            <w:r w:rsidRPr="00B76FCD">
              <w:rPr>
                <w:strike/>
                <w:sz w:val="20"/>
              </w:rPr>
              <w:t>and/or</w:t>
            </w:r>
            <w:r w:rsidRPr="00B76FCD">
              <w:rPr>
                <w:strike/>
                <w:spacing w:val="-4"/>
                <w:sz w:val="20"/>
              </w:rPr>
              <w:t xml:space="preserve"> </w:t>
            </w:r>
            <w:r w:rsidRPr="00B76FCD">
              <w:rPr>
                <w:strike/>
                <w:spacing w:val="-2"/>
                <w:sz w:val="20"/>
              </w:rPr>
              <w:t>wastewater:</w:t>
            </w:r>
          </w:p>
        </w:tc>
      </w:tr>
      <w:tr w:rsidR="003F3123" w:rsidRPr="00B76FCD" w14:paraId="7661636F" w14:textId="77777777">
        <w:trPr>
          <w:trHeight w:val="1396"/>
        </w:trPr>
        <w:tc>
          <w:tcPr>
            <w:tcW w:w="9811" w:type="dxa"/>
            <w:tcBorders>
              <w:top w:val="double" w:sz="4" w:space="0" w:color="000000"/>
              <w:bottom w:val="nil"/>
            </w:tcBorders>
          </w:tcPr>
          <w:p w14:paraId="6190806D" w14:textId="77777777" w:rsidR="003F3123" w:rsidRPr="00B76FCD" w:rsidRDefault="0031261F">
            <w:pPr>
              <w:pStyle w:val="TableParagraph"/>
              <w:spacing w:before="69"/>
              <w:ind w:left="107"/>
              <w:rPr>
                <w:strike/>
                <w:sz w:val="20"/>
              </w:rPr>
            </w:pPr>
            <w:r w:rsidRPr="00B76FCD">
              <w:rPr>
                <w:strike/>
                <w:sz w:val="20"/>
              </w:rPr>
              <w:lastRenderedPageBreak/>
              <w:t>F.</w:t>
            </w:r>
            <w:r w:rsidRPr="00B76FCD">
              <w:rPr>
                <w:strike/>
                <w:spacing w:val="-8"/>
                <w:sz w:val="20"/>
              </w:rPr>
              <w:t xml:space="preserve"> </w:t>
            </w:r>
            <w:r w:rsidRPr="00B76FCD">
              <w:rPr>
                <w:strike/>
                <w:sz w:val="20"/>
              </w:rPr>
              <w:t>Conservation</w:t>
            </w:r>
            <w:r w:rsidRPr="00B76FCD">
              <w:rPr>
                <w:strike/>
                <w:spacing w:val="-9"/>
                <w:sz w:val="20"/>
              </w:rPr>
              <w:t xml:space="preserve"> </w:t>
            </w:r>
            <w:r w:rsidRPr="00B76FCD">
              <w:rPr>
                <w:strike/>
                <w:spacing w:val="-2"/>
                <w:sz w:val="20"/>
              </w:rPr>
              <w:t>Practices</w:t>
            </w:r>
          </w:p>
          <w:p w14:paraId="7F9BB3DB" w14:textId="77777777" w:rsidR="003F3123" w:rsidRPr="00B76FCD" w:rsidRDefault="0031261F">
            <w:pPr>
              <w:pStyle w:val="TableParagraph"/>
              <w:spacing w:before="116" w:line="360" w:lineRule="auto"/>
              <w:ind w:left="827"/>
              <w:rPr>
                <w:strike/>
                <w:sz w:val="20"/>
              </w:rPr>
            </w:pPr>
            <w:r w:rsidRPr="00B76FCD">
              <w:rPr>
                <w:strike/>
                <w:sz w:val="20"/>
              </w:rPr>
              <w:t>Please</w:t>
            </w:r>
            <w:r w:rsidRPr="00B76FCD">
              <w:rPr>
                <w:strike/>
                <w:spacing w:val="-3"/>
                <w:sz w:val="20"/>
              </w:rPr>
              <w:t xml:space="preserve"> </w:t>
            </w:r>
            <w:r w:rsidRPr="00B76FCD">
              <w:rPr>
                <w:strike/>
                <w:sz w:val="20"/>
              </w:rPr>
              <w:t>check</w:t>
            </w:r>
            <w:r w:rsidRPr="00B76FCD">
              <w:rPr>
                <w:strike/>
                <w:spacing w:val="-4"/>
                <w:sz w:val="20"/>
              </w:rPr>
              <w:t xml:space="preserve"> </w:t>
            </w:r>
            <w:r w:rsidRPr="00B76FCD">
              <w:rPr>
                <w:strike/>
                <w:sz w:val="20"/>
              </w:rPr>
              <w:t>any</w:t>
            </w:r>
            <w:r w:rsidRPr="00B76FCD">
              <w:rPr>
                <w:strike/>
                <w:spacing w:val="-6"/>
                <w:sz w:val="20"/>
              </w:rPr>
              <w:t xml:space="preserve"> </w:t>
            </w:r>
            <w:r w:rsidRPr="00B76FCD">
              <w:rPr>
                <w:strike/>
                <w:sz w:val="20"/>
              </w:rPr>
              <w:t>of</w:t>
            </w:r>
            <w:r w:rsidRPr="00B76FCD">
              <w:rPr>
                <w:strike/>
                <w:spacing w:val="-5"/>
                <w:sz w:val="20"/>
              </w:rPr>
              <w:t xml:space="preserve"> </w:t>
            </w:r>
            <w:r w:rsidRPr="00B76FCD">
              <w:rPr>
                <w:strike/>
                <w:sz w:val="20"/>
              </w:rPr>
              <w:t>the following</w:t>
            </w:r>
            <w:r w:rsidRPr="00B76FCD">
              <w:rPr>
                <w:strike/>
                <w:spacing w:val="-4"/>
                <w:sz w:val="20"/>
              </w:rPr>
              <w:t xml:space="preserve"> </w:t>
            </w:r>
            <w:r w:rsidRPr="00B76FCD">
              <w:rPr>
                <w:strike/>
                <w:sz w:val="20"/>
              </w:rPr>
              <w:t>conservation</w:t>
            </w:r>
            <w:r w:rsidRPr="00B76FCD">
              <w:rPr>
                <w:strike/>
                <w:spacing w:val="-4"/>
                <w:sz w:val="20"/>
              </w:rPr>
              <w:t xml:space="preserve"> </w:t>
            </w:r>
            <w:r w:rsidRPr="00B76FCD">
              <w:rPr>
                <w:strike/>
                <w:sz w:val="20"/>
              </w:rPr>
              <w:t>practices</w:t>
            </w:r>
            <w:r w:rsidRPr="00B76FCD">
              <w:rPr>
                <w:strike/>
                <w:spacing w:val="-4"/>
                <w:sz w:val="20"/>
              </w:rPr>
              <w:t xml:space="preserve"> </w:t>
            </w:r>
            <w:r w:rsidRPr="00B76FCD">
              <w:rPr>
                <w:strike/>
                <w:sz w:val="20"/>
              </w:rPr>
              <w:t>that</w:t>
            </w:r>
            <w:r w:rsidRPr="00B76FCD">
              <w:rPr>
                <w:strike/>
                <w:spacing w:val="-1"/>
                <w:sz w:val="20"/>
              </w:rPr>
              <w:t xml:space="preserve"> </w:t>
            </w:r>
            <w:r w:rsidRPr="00B76FCD">
              <w:rPr>
                <w:strike/>
                <w:sz w:val="20"/>
              </w:rPr>
              <w:t>are</w:t>
            </w:r>
            <w:r w:rsidRPr="00B76FCD">
              <w:rPr>
                <w:strike/>
                <w:spacing w:val="-3"/>
                <w:sz w:val="20"/>
              </w:rPr>
              <w:t xml:space="preserve"> </w:t>
            </w:r>
            <w:r w:rsidRPr="00B76FCD">
              <w:rPr>
                <w:strike/>
                <w:sz w:val="20"/>
              </w:rPr>
              <w:t>being</w:t>
            </w:r>
            <w:r w:rsidRPr="00B76FCD">
              <w:rPr>
                <w:strike/>
                <w:spacing w:val="-4"/>
                <w:sz w:val="20"/>
              </w:rPr>
              <w:t xml:space="preserve"> </w:t>
            </w:r>
            <w:r w:rsidRPr="00B76FCD">
              <w:rPr>
                <w:strike/>
                <w:sz w:val="20"/>
              </w:rPr>
              <w:t>implemented</w:t>
            </w:r>
            <w:r w:rsidRPr="00B76FCD">
              <w:rPr>
                <w:strike/>
                <w:spacing w:val="-2"/>
                <w:sz w:val="20"/>
              </w:rPr>
              <w:t xml:space="preserve"> </w:t>
            </w:r>
            <w:r w:rsidRPr="00B76FCD">
              <w:rPr>
                <w:strike/>
                <w:sz w:val="20"/>
              </w:rPr>
              <w:t>at</w:t>
            </w:r>
            <w:r w:rsidRPr="00B76FCD">
              <w:rPr>
                <w:strike/>
                <w:spacing w:val="-3"/>
                <w:sz w:val="20"/>
              </w:rPr>
              <w:t xml:space="preserve"> </w:t>
            </w:r>
            <w:r w:rsidRPr="00B76FCD">
              <w:rPr>
                <w:strike/>
                <w:sz w:val="20"/>
              </w:rPr>
              <w:t>the facility</w:t>
            </w:r>
            <w:r w:rsidRPr="00B76FCD">
              <w:rPr>
                <w:strike/>
                <w:spacing w:val="-4"/>
                <w:sz w:val="20"/>
              </w:rPr>
              <w:t xml:space="preserve"> </w:t>
            </w:r>
            <w:r w:rsidRPr="00B76FCD">
              <w:rPr>
                <w:strike/>
                <w:sz w:val="20"/>
              </w:rPr>
              <w:t>to</w:t>
            </w:r>
            <w:r w:rsidRPr="00B76FCD">
              <w:rPr>
                <w:strike/>
                <w:spacing w:val="-2"/>
                <w:sz w:val="20"/>
              </w:rPr>
              <w:t xml:space="preserve"> </w:t>
            </w:r>
            <w:r w:rsidRPr="00B76FCD">
              <w:rPr>
                <w:strike/>
                <w:sz w:val="20"/>
              </w:rPr>
              <w:t>control runoff and protect water quality:</w:t>
            </w:r>
          </w:p>
          <w:p w14:paraId="134FC5BB" w14:textId="77777777" w:rsidR="003F3123" w:rsidRPr="00B76FCD" w:rsidRDefault="0031261F">
            <w:pPr>
              <w:pStyle w:val="TableParagraph"/>
              <w:tabs>
                <w:tab w:val="left" w:pos="2229"/>
                <w:tab w:val="left" w:pos="3340"/>
                <w:tab w:val="left" w:pos="5406"/>
                <w:tab w:val="left" w:pos="7534"/>
              </w:tabs>
              <w:spacing w:line="229" w:lineRule="exact"/>
              <w:ind w:left="1225"/>
              <w:rPr>
                <w:strike/>
                <w:sz w:val="20"/>
              </w:rPr>
            </w:pPr>
            <w:r w:rsidRPr="00B76FCD">
              <w:rPr>
                <w:strike/>
                <w:noProof/>
              </w:rPr>
              <mc:AlternateContent>
                <mc:Choice Requires="wps">
                  <w:drawing>
                    <wp:anchor distT="0" distB="0" distL="0" distR="0" simplePos="0" relativeHeight="251757568" behindDoc="1" locked="0" layoutInCell="1" allowOverlap="1" wp14:anchorId="42576E06" wp14:editId="2F24B8DE">
                      <wp:simplePos x="0" y="0"/>
                      <wp:positionH relativeFrom="column">
                        <wp:posOffset>605867</wp:posOffset>
                      </wp:positionH>
                      <wp:positionV relativeFrom="paragraph">
                        <wp:posOffset>-7450</wp:posOffset>
                      </wp:positionV>
                      <wp:extent cx="155575" cy="15557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0" name="Graphic 90"/>
                              <wps:cNvSpPr/>
                              <wps:spPr>
                                <a:xfrm>
                                  <a:off x="6350" y="6350"/>
                                  <a:ext cx="142875" cy="142875"/>
                                </a:xfrm>
                                <a:custGeom>
                                  <a:avLst/>
                                  <a:gdLst/>
                                  <a:ahLst/>
                                  <a:cxnLst/>
                                  <a:rect l="l" t="t" r="r" b="b"/>
                                  <a:pathLst>
                                    <a:path w="142875" h="142875">
                                      <a:moveTo>
                                        <a:pt x="0" y="142481"/>
                                      </a:moveTo>
                                      <a:lnTo>
                                        <a:pt x="142480" y="142481"/>
                                      </a:lnTo>
                                      <a:lnTo>
                                        <a:pt x="142480" y="0"/>
                                      </a:lnTo>
                                      <a:lnTo>
                                        <a:pt x="0" y="0"/>
                                      </a:lnTo>
                                      <a:lnTo>
                                        <a:pt x="0" y="142481"/>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47.7061pt;margin-top:-.586644pt;width:12.25pt;height:12.25pt;mso-position-horizontal-relative:column;mso-position-vertical-relative:paragraph;z-index:-16154624" id="docshapegroup87" coordorigin="954,-12" coordsize="245,245">
                      <v:rect style="position:absolute;left:964;top:-2;width:225;height:225" id="docshape88" filled="false" stroked="true" strokeweight="1pt" strokecolor="#000000">
                        <v:stroke dashstyle="solid"/>
                      </v:rect>
                      <w10:wrap type="none"/>
                    </v:group>
                  </w:pict>
                </mc:Fallback>
              </mc:AlternateContent>
            </w:r>
            <w:r w:rsidRPr="00B76FCD">
              <w:rPr>
                <w:strike/>
                <w:noProof/>
              </w:rPr>
              <mc:AlternateContent>
                <mc:Choice Requires="wps">
                  <w:drawing>
                    <wp:anchor distT="0" distB="0" distL="0" distR="0" simplePos="0" relativeHeight="251758592" behindDoc="1" locked="0" layoutInCell="1" allowOverlap="1" wp14:anchorId="2ED4EA93" wp14:editId="3937DFA5">
                      <wp:simplePos x="0" y="0"/>
                      <wp:positionH relativeFrom="column">
                        <wp:posOffset>1242732</wp:posOffset>
                      </wp:positionH>
                      <wp:positionV relativeFrom="paragraph">
                        <wp:posOffset>-7450</wp:posOffset>
                      </wp:positionV>
                      <wp:extent cx="155575" cy="155575"/>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2" name="Graphic 92"/>
                              <wps:cNvSpPr/>
                              <wps:spPr>
                                <a:xfrm>
                                  <a:off x="6349" y="6349"/>
                                  <a:ext cx="142875" cy="142875"/>
                                </a:xfrm>
                                <a:custGeom>
                                  <a:avLst/>
                                  <a:gdLst/>
                                  <a:ahLst/>
                                  <a:cxnLst/>
                                  <a:rect l="l" t="t" r="r" b="b"/>
                                  <a:pathLst>
                                    <a:path w="142875" h="142875">
                                      <a:moveTo>
                                        <a:pt x="0" y="142481"/>
                                      </a:moveTo>
                                      <a:lnTo>
                                        <a:pt x="142465" y="142481"/>
                                      </a:lnTo>
                                      <a:lnTo>
                                        <a:pt x="142465" y="0"/>
                                      </a:lnTo>
                                      <a:lnTo>
                                        <a:pt x="0" y="0"/>
                                      </a:lnTo>
                                      <a:lnTo>
                                        <a:pt x="0" y="142481"/>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97.852974pt;margin-top:-.586619pt;width:12.25pt;height:12.25pt;mso-position-horizontal-relative:column;mso-position-vertical-relative:paragraph;z-index:-16154112" id="docshapegroup89" coordorigin="1957,-12" coordsize="245,245">
                      <v:rect style="position:absolute;left:1967;top:-2;width:225;height:225" id="docshape90" filled="false" stroked="true" strokeweight=".99995pt" strokecolor="#000000">
                        <v:stroke dashstyle="solid"/>
                      </v:rect>
                      <w10:wrap type="none"/>
                    </v:group>
                  </w:pict>
                </mc:Fallback>
              </mc:AlternateContent>
            </w:r>
            <w:r w:rsidRPr="00B76FCD">
              <w:rPr>
                <w:strike/>
                <w:noProof/>
              </w:rPr>
              <mc:AlternateContent>
                <mc:Choice Requires="wps">
                  <w:drawing>
                    <wp:anchor distT="0" distB="0" distL="0" distR="0" simplePos="0" relativeHeight="251759616" behindDoc="1" locked="0" layoutInCell="1" allowOverlap="1" wp14:anchorId="2F8B9967" wp14:editId="1988E3CE">
                      <wp:simplePos x="0" y="0"/>
                      <wp:positionH relativeFrom="column">
                        <wp:posOffset>1956245</wp:posOffset>
                      </wp:positionH>
                      <wp:positionV relativeFrom="paragraph">
                        <wp:posOffset>-7450</wp:posOffset>
                      </wp:positionV>
                      <wp:extent cx="155575" cy="15557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4" name="Graphic 94"/>
                              <wps:cNvSpPr/>
                              <wps:spPr>
                                <a:xfrm>
                                  <a:off x="6350" y="6350"/>
                                  <a:ext cx="142875" cy="142875"/>
                                </a:xfrm>
                                <a:custGeom>
                                  <a:avLst/>
                                  <a:gdLst/>
                                  <a:ahLst/>
                                  <a:cxnLst/>
                                  <a:rect l="l" t="t" r="r" b="b"/>
                                  <a:pathLst>
                                    <a:path w="142875" h="142875">
                                      <a:moveTo>
                                        <a:pt x="0" y="142481"/>
                                      </a:moveTo>
                                      <a:lnTo>
                                        <a:pt x="142480" y="142481"/>
                                      </a:lnTo>
                                      <a:lnTo>
                                        <a:pt x="142480" y="0"/>
                                      </a:lnTo>
                                      <a:lnTo>
                                        <a:pt x="0" y="0"/>
                                      </a:lnTo>
                                      <a:lnTo>
                                        <a:pt x="0" y="142481"/>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54.035095pt;margin-top:-.586644pt;width:12.25pt;height:12.25pt;mso-position-horizontal-relative:column;mso-position-vertical-relative:paragraph;z-index:-16153600" id="docshapegroup91" coordorigin="3081,-12" coordsize="245,245">
                      <v:rect style="position:absolute;left:3090;top:-2;width:225;height:225" id="docshape92" filled="false" stroked="true" strokeweight="1pt" strokecolor="#000000">
                        <v:stroke dashstyle="solid"/>
                      </v:rect>
                      <w10:wrap type="none"/>
                    </v:group>
                  </w:pict>
                </mc:Fallback>
              </mc:AlternateContent>
            </w:r>
            <w:r w:rsidRPr="00B76FCD">
              <w:rPr>
                <w:strike/>
                <w:noProof/>
              </w:rPr>
              <mc:AlternateContent>
                <mc:Choice Requires="wps">
                  <w:drawing>
                    <wp:anchor distT="0" distB="0" distL="0" distR="0" simplePos="0" relativeHeight="251760640" behindDoc="1" locked="0" layoutInCell="1" allowOverlap="1" wp14:anchorId="33981214" wp14:editId="6BFA649A">
                      <wp:simplePos x="0" y="0"/>
                      <wp:positionH relativeFrom="column">
                        <wp:posOffset>3264446</wp:posOffset>
                      </wp:positionH>
                      <wp:positionV relativeFrom="paragraph">
                        <wp:posOffset>-7450</wp:posOffset>
                      </wp:positionV>
                      <wp:extent cx="155575" cy="155575"/>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6" name="Graphic 96"/>
                              <wps:cNvSpPr/>
                              <wps:spPr>
                                <a:xfrm>
                                  <a:off x="6350" y="6350"/>
                                  <a:ext cx="142875" cy="142875"/>
                                </a:xfrm>
                                <a:custGeom>
                                  <a:avLst/>
                                  <a:gdLst/>
                                  <a:ahLst/>
                                  <a:cxnLst/>
                                  <a:rect l="l" t="t" r="r" b="b"/>
                                  <a:pathLst>
                                    <a:path w="142875" h="142875">
                                      <a:moveTo>
                                        <a:pt x="0" y="142481"/>
                                      </a:moveTo>
                                      <a:lnTo>
                                        <a:pt x="142481" y="142481"/>
                                      </a:lnTo>
                                      <a:lnTo>
                                        <a:pt x="142481" y="0"/>
                                      </a:lnTo>
                                      <a:lnTo>
                                        <a:pt x="0" y="0"/>
                                      </a:lnTo>
                                      <a:lnTo>
                                        <a:pt x="0" y="142481"/>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57.042999pt;margin-top:-.586644pt;width:12.25pt;height:12.25pt;mso-position-horizontal-relative:column;mso-position-vertical-relative:paragraph;z-index:-16153088" id="docshapegroup93" coordorigin="5141,-12" coordsize="245,245">
                      <v:rect style="position:absolute;left:5150;top:-2;width:225;height:225" id="docshape94" filled="false" stroked="true" strokeweight="1pt" strokecolor="#000000">
                        <v:stroke dashstyle="solid"/>
                      </v:rect>
                      <w10:wrap type="none"/>
                    </v:group>
                  </w:pict>
                </mc:Fallback>
              </mc:AlternateContent>
            </w:r>
            <w:r w:rsidRPr="00B76FCD">
              <w:rPr>
                <w:strike/>
                <w:noProof/>
              </w:rPr>
              <mc:AlternateContent>
                <mc:Choice Requires="wps">
                  <w:drawing>
                    <wp:anchor distT="0" distB="0" distL="0" distR="0" simplePos="0" relativeHeight="251761664" behindDoc="1" locked="0" layoutInCell="1" allowOverlap="1" wp14:anchorId="7FF251E4" wp14:editId="0E3C920A">
                      <wp:simplePos x="0" y="0"/>
                      <wp:positionH relativeFrom="column">
                        <wp:posOffset>4620005</wp:posOffset>
                      </wp:positionH>
                      <wp:positionV relativeFrom="paragraph">
                        <wp:posOffset>-7450</wp:posOffset>
                      </wp:positionV>
                      <wp:extent cx="155575" cy="155575"/>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98" name="Graphic 98"/>
                              <wps:cNvSpPr/>
                              <wps:spPr>
                                <a:xfrm>
                                  <a:off x="6350" y="6350"/>
                                  <a:ext cx="142875" cy="142875"/>
                                </a:xfrm>
                                <a:custGeom>
                                  <a:avLst/>
                                  <a:gdLst/>
                                  <a:ahLst/>
                                  <a:cxnLst/>
                                  <a:rect l="l" t="t" r="r" b="b"/>
                                  <a:pathLst>
                                    <a:path w="142875" h="142875">
                                      <a:moveTo>
                                        <a:pt x="0" y="142481"/>
                                      </a:moveTo>
                                      <a:lnTo>
                                        <a:pt x="142481" y="142481"/>
                                      </a:lnTo>
                                      <a:lnTo>
                                        <a:pt x="142481" y="0"/>
                                      </a:lnTo>
                                      <a:lnTo>
                                        <a:pt x="0" y="0"/>
                                      </a:lnTo>
                                      <a:lnTo>
                                        <a:pt x="0" y="142481"/>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63.779999pt;margin-top:-.586644pt;width:12.25pt;height:12.25pt;mso-position-horizontal-relative:column;mso-position-vertical-relative:paragraph;z-index:-16152576" id="docshapegroup95" coordorigin="7276,-12" coordsize="245,245">
                      <v:rect style="position:absolute;left:7285;top:-2;width:225;height:225" id="docshape96" filled="false" stroked="true" strokeweight="1pt" strokecolor="#000000">
                        <v:stroke dashstyle="solid"/>
                      </v:rect>
                      <w10:wrap type="none"/>
                    </v:group>
                  </w:pict>
                </mc:Fallback>
              </mc:AlternateContent>
            </w:r>
            <w:r w:rsidRPr="00B76FCD">
              <w:rPr>
                <w:strike/>
                <w:spacing w:val="-2"/>
                <w:sz w:val="20"/>
              </w:rPr>
              <w:t>Buffers</w:t>
            </w:r>
            <w:r w:rsidRPr="00B76FCD">
              <w:rPr>
                <w:strike/>
                <w:sz w:val="20"/>
              </w:rPr>
              <w:tab/>
            </w:r>
            <w:r w:rsidRPr="00B76FCD">
              <w:rPr>
                <w:strike/>
                <w:spacing w:val="-2"/>
                <w:sz w:val="20"/>
              </w:rPr>
              <w:t>Setbacks</w:t>
            </w:r>
            <w:r w:rsidRPr="00B76FCD">
              <w:rPr>
                <w:strike/>
                <w:sz w:val="20"/>
              </w:rPr>
              <w:tab/>
            </w:r>
            <w:r w:rsidRPr="00B76FCD">
              <w:rPr>
                <w:strike/>
                <w:spacing w:val="-2"/>
                <w:sz w:val="20"/>
              </w:rPr>
              <w:t>Conservation</w:t>
            </w:r>
            <w:r w:rsidRPr="00B76FCD">
              <w:rPr>
                <w:strike/>
                <w:spacing w:val="8"/>
                <w:sz w:val="20"/>
              </w:rPr>
              <w:t xml:space="preserve"> </w:t>
            </w:r>
            <w:proofErr w:type="gramStart"/>
            <w:r w:rsidRPr="00B76FCD">
              <w:rPr>
                <w:strike/>
                <w:spacing w:val="-2"/>
                <w:sz w:val="20"/>
              </w:rPr>
              <w:t>tillage</w:t>
            </w:r>
            <w:proofErr w:type="gramEnd"/>
            <w:r w:rsidRPr="00B76FCD">
              <w:rPr>
                <w:strike/>
                <w:sz w:val="20"/>
              </w:rPr>
              <w:tab/>
              <w:t>Constructed</w:t>
            </w:r>
            <w:r w:rsidRPr="00B76FCD">
              <w:rPr>
                <w:strike/>
                <w:spacing w:val="-10"/>
                <w:sz w:val="20"/>
              </w:rPr>
              <w:t xml:space="preserve"> </w:t>
            </w:r>
            <w:r w:rsidRPr="00B76FCD">
              <w:rPr>
                <w:strike/>
                <w:spacing w:val="-2"/>
                <w:sz w:val="20"/>
              </w:rPr>
              <w:t>wetlands</w:t>
            </w:r>
            <w:r w:rsidRPr="00B76FCD">
              <w:rPr>
                <w:strike/>
                <w:sz w:val="20"/>
              </w:rPr>
              <w:tab/>
            </w:r>
            <w:r w:rsidRPr="00B76FCD">
              <w:rPr>
                <w:strike/>
                <w:spacing w:val="-2"/>
                <w:sz w:val="20"/>
              </w:rPr>
              <w:t>Infiltration</w:t>
            </w:r>
            <w:r w:rsidRPr="00B76FCD">
              <w:rPr>
                <w:strike/>
                <w:spacing w:val="8"/>
                <w:sz w:val="20"/>
              </w:rPr>
              <w:t xml:space="preserve"> </w:t>
            </w:r>
            <w:r w:rsidRPr="00B76FCD">
              <w:rPr>
                <w:strike/>
                <w:spacing w:val="-2"/>
                <w:sz w:val="20"/>
              </w:rPr>
              <w:t>field</w:t>
            </w:r>
          </w:p>
        </w:tc>
      </w:tr>
      <w:tr w:rsidR="003F3123" w:rsidRPr="00B76FCD" w14:paraId="0D5CA5CD" w14:textId="77777777">
        <w:trPr>
          <w:trHeight w:val="482"/>
        </w:trPr>
        <w:tc>
          <w:tcPr>
            <w:tcW w:w="9811" w:type="dxa"/>
            <w:tcBorders>
              <w:top w:val="nil"/>
            </w:tcBorders>
          </w:tcPr>
          <w:p w14:paraId="113084A0" w14:textId="77777777" w:rsidR="003F3123" w:rsidRPr="00B76FCD" w:rsidRDefault="0031261F">
            <w:pPr>
              <w:pStyle w:val="TableParagraph"/>
              <w:tabs>
                <w:tab w:val="left" w:pos="2521"/>
              </w:tabs>
              <w:spacing w:before="53"/>
              <w:ind w:left="1225"/>
              <w:rPr>
                <w:strike/>
                <w:sz w:val="20"/>
              </w:rPr>
            </w:pPr>
            <w:r w:rsidRPr="00B76FCD">
              <w:rPr>
                <w:strike/>
                <w:noProof/>
              </w:rPr>
              <mc:AlternateContent>
                <mc:Choice Requires="wps">
                  <w:drawing>
                    <wp:anchor distT="0" distB="0" distL="0" distR="0" simplePos="0" relativeHeight="251762688" behindDoc="1" locked="0" layoutInCell="1" allowOverlap="1" wp14:anchorId="44BB4700" wp14:editId="5F9F9BC5">
                      <wp:simplePos x="0" y="0"/>
                      <wp:positionH relativeFrom="column">
                        <wp:posOffset>602628</wp:posOffset>
                      </wp:positionH>
                      <wp:positionV relativeFrom="paragraph">
                        <wp:posOffset>18429</wp:posOffset>
                      </wp:positionV>
                      <wp:extent cx="155575" cy="155575"/>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100" name="Graphic 100"/>
                              <wps:cNvSpPr/>
                              <wps:spPr>
                                <a:xfrm>
                                  <a:off x="6350" y="6350"/>
                                  <a:ext cx="142875" cy="142875"/>
                                </a:xfrm>
                                <a:custGeom>
                                  <a:avLst/>
                                  <a:gdLst/>
                                  <a:ahLst/>
                                  <a:cxnLst/>
                                  <a:rect l="l" t="t" r="r" b="b"/>
                                  <a:pathLst>
                                    <a:path w="142875" h="142875">
                                      <a:moveTo>
                                        <a:pt x="0" y="142481"/>
                                      </a:moveTo>
                                      <a:lnTo>
                                        <a:pt x="142480" y="142481"/>
                                      </a:lnTo>
                                      <a:lnTo>
                                        <a:pt x="142480" y="0"/>
                                      </a:lnTo>
                                      <a:lnTo>
                                        <a:pt x="0" y="0"/>
                                      </a:lnTo>
                                      <a:lnTo>
                                        <a:pt x="0" y="142481"/>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47.451099pt;margin-top:1.451136pt;width:12.25pt;height:12.25pt;mso-position-horizontal-relative:column;mso-position-vertical-relative:paragraph;z-index:-16152064" id="docshapegroup97" coordorigin="949,29" coordsize="245,245">
                      <v:rect style="position:absolute;left:959;top:39;width:225;height:225" id="docshape98" filled="false" stroked="true" strokeweight="1pt" strokecolor="#000000">
                        <v:stroke dashstyle="solid"/>
                      </v:rect>
                      <w10:wrap type="none"/>
                    </v:group>
                  </w:pict>
                </mc:Fallback>
              </mc:AlternateContent>
            </w:r>
            <w:r w:rsidRPr="00B76FCD">
              <w:rPr>
                <w:strike/>
                <w:noProof/>
              </w:rPr>
              <mc:AlternateContent>
                <mc:Choice Requires="wps">
                  <w:drawing>
                    <wp:anchor distT="0" distB="0" distL="0" distR="0" simplePos="0" relativeHeight="251763712" behindDoc="1" locked="0" layoutInCell="1" allowOverlap="1" wp14:anchorId="0927CD6E" wp14:editId="5700A7E9">
                      <wp:simplePos x="0" y="0"/>
                      <wp:positionH relativeFrom="column">
                        <wp:posOffset>1423581</wp:posOffset>
                      </wp:positionH>
                      <wp:positionV relativeFrom="paragraph">
                        <wp:posOffset>18429</wp:posOffset>
                      </wp:positionV>
                      <wp:extent cx="161925" cy="155575"/>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925" cy="155575"/>
                                <a:chOff x="0" y="0"/>
                                <a:chExt cx="161925" cy="155575"/>
                              </a:xfrm>
                            </wpg:grpSpPr>
                            <wps:wsp>
                              <wps:cNvPr id="102" name="Graphic 102"/>
                              <wps:cNvSpPr/>
                              <wps:spPr>
                                <a:xfrm>
                                  <a:off x="6350" y="6350"/>
                                  <a:ext cx="149225" cy="142875"/>
                                </a:xfrm>
                                <a:custGeom>
                                  <a:avLst/>
                                  <a:gdLst/>
                                  <a:ahLst/>
                                  <a:cxnLst/>
                                  <a:rect l="l" t="t" r="r" b="b"/>
                                  <a:pathLst>
                                    <a:path w="149225" h="142875">
                                      <a:moveTo>
                                        <a:pt x="0" y="142481"/>
                                      </a:moveTo>
                                      <a:lnTo>
                                        <a:pt x="149155" y="142481"/>
                                      </a:lnTo>
                                      <a:lnTo>
                                        <a:pt x="149155" y="0"/>
                                      </a:lnTo>
                                      <a:lnTo>
                                        <a:pt x="0" y="0"/>
                                      </a:lnTo>
                                      <a:lnTo>
                                        <a:pt x="0" y="142481"/>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12.093002pt;margin-top:1.451136pt;width:12.75pt;height:12.25pt;mso-position-horizontal-relative:column;mso-position-vertical-relative:paragraph;z-index:-16151552" id="docshapegroup99" coordorigin="2242,29" coordsize="255,245">
                      <v:rect style="position:absolute;left:2251;top:39;width:235;height:225" id="docshape100" filled="false" stroked="true" strokeweight="1pt" strokecolor="#000000">
                        <v:stroke dashstyle="solid"/>
                      </v:rect>
                      <w10:wrap type="none"/>
                    </v:group>
                  </w:pict>
                </mc:Fallback>
              </mc:AlternateContent>
            </w:r>
            <w:r w:rsidRPr="00B76FCD">
              <w:rPr>
                <w:strike/>
                <w:sz w:val="20"/>
              </w:rPr>
              <w:t>Grass</w:t>
            </w:r>
            <w:r w:rsidRPr="00B76FCD">
              <w:rPr>
                <w:strike/>
                <w:spacing w:val="-4"/>
                <w:sz w:val="20"/>
              </w:rPr>
              <w:t xml:space="preserve"> </w:t>
            </w:r>
            <w:r w:rsidRPr="00B76FCD">
              <w:rPr>
                <w:strike/>
                <w:spacing w:val="-2"/>
                <w:sz w:val="20"/>
              </w:rPr>
              <w:t>filter</w:t>
            </w:r>
            <w:r w:rsidRPr="00B76FCD">
              <w:rPr>
                <w:strike/>
                <w:sz w:val="20"/>
              </w:rPr>
              <w:tab/>
            </w:r>
            <w:r w:rsidRPr="00B76FCD">
              <w:rPr>
                <w:strike/>
                <w:spacing w:val="-2"/>
                <w:sz w:val="20"/>
              </w:rPr>
              <w:t>Terrace</w:t>
            </w:r>
          </w:p>
        </w:tc>
      </w:tr>
    </w:tbl>
    <w:p w14:paraId="36515B60" w14:textId="77777777" w:rsidR="003F3123" w:rsidRPr="00B76FCD" w:rsidRDefault="003F3123">
      <w:pPr>
        <w:pStyle w:val="BodyText"/>
        <w:spacing w:before="20"/>
        <w:rPr>
          <w:strike/>
          <w:sz w:val="20"/>
        </w:rPr>
      </w:pPr>
    </w:p>
    <w:tbl>
      <w:tblPr>
        <w:tblW w:w="0" w:type="auto"/>
        <w:tblInd w:w="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55"/>
        <w:gridCol w:w="1076"/>
        <w:gridCol w:w="1094"/>
        <w:gridCol w:w="1149"/>
        <w:gridCol w:w="1719"/>
        <w:gridCol w:w="986"/>
        <w:gridCol w:w="987"/>
        <w:gridCol w:w="1527"/>
      </w:tblGrid>
      <w:tr w:rsidR="003F3123" w:rsidRPr="00B76FCD" w14:paraId="19DC3EF7" w14:textId="77777777">
        <w:trPr>
          <w:trHeight w:val="429"/>
        </w:trPr>
        <w:tc>
          <w:tcPr>
            <w:tcW w:w="9793" w:type="dxa"/>
            <w:gridSpan w:val="8"/>
          </w:tcPr>
          <w:p w14:paraId="6A2B4AAA" w14:textId="77777777" w:rsidR="003F3123" w:rsidRPr="00B76FCD" w:rsidRDefault="0031261F">
            <w:pPr>
              <w:pStyle w:val="TableParagraph"/>
              <w:spacing w:before="96"/>
              <w:ind w:left="107"/>
              <w:rPr>
                <w:b/>
                <w:strike/>
                <w:sz w:val="20"/>
              </w:rPr>
            </w:pPr>
            <w:r w:rsidRPr="00B76FCD">
              <w:rPr>
                <w:b/>
                <w:strike/>
                <w:sz w:val="20"/>
              </w:rPr>
              <w:t>III.</w:t>
            </w:r>
            <w:r w:rsidRPr="00B76FCD">
              <w:rPr>
                <w:b/>
                <w:strike/>
                <w:spacing w:val="-10"/>
                <w:sz w:val="20"/>
              </w:rPr>
              <w:t xml:space="preserve"> </w:t>
            </w:r>
            <w:r w:rsidRPr="00B76FCD">
              <w:rPr>
                <w:b/>
                <w:strike/>
                <w:sz w:val="20"/>
              </w:rPr>
              <w:t>CONCENTRATED</w:t>
            </w:r>
            <w:r w:rsidRPr="00B76FCD">
              <w:rPr>
                <w:b/>
                <w:strike/>
                <w:spacing w:val="-9"/>
                <w:sz w:val="20"/>
              </w:rPr>
              <w:t xml:space="preserve"> </w:t>
            </w:r>
            <w:r w:rsidRPr="00B76FCD">
              <w:rPr>
                <w:b/>
                <w:strike/>
                <w:sz w:val="20"/>
              </w:rPr>
              <w:t>AQUATIC</w:t>
            </w:r>
            <w:r w:rsidRPr="00B76FCD">
              <w:rPr>
                <w:b/>
                <w:strike/>
                <w:spacing w:val="-9"/>
                <w:sz w:val="20"/>
              </w:rPr>
              <w:t xml:space="preserve"> </w:t>
            </w:r>
            <w:r w:rsidRPr="00B76FCD">
              <w:rPr>
                <w:b/>
                <w:strike/>
                <w:sz w:val="20"/>
              </w:rPr>
              <w:t>ANIMAL</w:t>
            </w:r>
            <w:r w:rsidRPr="00B76FCD">
              <w:rPr>
                <w:b/>
                <w:strike/>
                <w:spacing w:val="-9"/>
                <w:sz w:val="20"/>
              </w:rPr>
              <w:t xml:space="preserve"> </w:t>
            </w:r>
            <w:r w:rsidRPr="00B76FCD">
              <w:rPr>
                <w:b/>
                <w:strike/>
                <w:sz w:val="20"/>
              </w:rPr>
              <w:t>PRODUCTION</w:t>
            </w:r>
            <w:r w:rsidRPr="00B76FCD">
              <w:rPr>
                <w:b/>
                <w:strike/>
                <w:spacing w:val="-10"/>
                <w:sz w:val="20"/>
              </w:rPr>
              <w:t xml:space="preserve"> </w:t>
            </w:r>
            <w:r w:rsidRPr="00B76FCD">
              <w:rPr>
                <w:b/>
                <w:strike/>
                <w:sz w:val="20"/>
              </w:rPr>
              <w:t>FACILITY</w:t>
            </w:r>
            <w:r w:rsidRPr="00B76FCD">
              <w:rPr>
                <w:b/>
                <w:strike/>
                <w:spacing w:val="-9"/>
                <w:sz w:val="20"/>
              </w:rPr>
              <w:t xml:space="preserve"> </w:t>
            </w:r>
            <w:r w:rsidRPr="00B76FCD">
              <w:rPr>
                <w:b/>
                <w:strike/>
                <w:spacing w:val="-2"/>
                <w:sz w:val="20"/>
              </w:rPr>
              <w:t>CHARACTERISTICS</w:t>
            </w:r>
          </w:p>
        </w:tc>
      </w:tr>
      <w:tr w:rsidR="003F3123" w:rsidRPr="00B76FCD" w14:paraId="6AD5C8BB" w14:textId="77777777">
        <w:trPr>
          <w:trHeight w:val="933"/>
        </w:trPr>
        <w:tc>
          <w:tcPr>
            <w:tcW w:w="4574" w:type="dxa"/>
            <w:gridSpan w:val="4"/>
            <w:tcBorders>
              <w:right w:val="double" w:sz="4" w:space="0" w:color="000000"/>
            </w:tcBorders>
          </w:tcPr>
          <w:p w14:paraId="31685017" w14:textId="77777777" w:rsidR="003F3123" w:rsidRPr="00B76FCD" w:rsidRDefault="0031261F">
            <w:pPr>
              <w:pStyle w:val="TableParagraph"/>
              <w:spacing w:before="115"/>
              <w:ind w:left="467" w:right="309" w:hanging="360"/>
              <w:rPr>
                <w:strike/>
                <w:sz w:val="20"/>
              </w:rPr>
            </w:pPr>
            <w:r w:rsidRPr="00B76FCD">
              <w:rPr>
                <w:strike/>
                <w:sz w:val="20"/>
              </w:rPr>
              <w:t>A.</w:t>
            </w:r>
            <w:r w:rsidRPr="00B76FCD">
              <w:rPr>
                <w:strike/>
                <w:spacing w:val="80"/>
                <w:sz w:val="20"/>
              </w:rPr>
              <w:t xml:space="preserve"> </w:t>
            </w:r>
            <w:r w:rsidRPr="00B76FCD">
              <w:rPr>
                <w:strike/>
                <w:sz w:val="20"/>
              </w:rPr>
              <w:t>For</w:t>
            </w:r>
            <w:r w:rsidRPr="00B76FCD">
              <w:rPr>
                <w:strike/>
                <w:spacing w:val="-4"/>
                <w:sz w:val="20"/>
              </w:rPr>
              <w:t xml:space="preserve"> </w:t>
            </w:r>
            <w:r w:rsidRPr="00B76FCD">
              <w:rPr>
                <w:strike/>
                <w:sz w:val="20"/>
              </w:rPr>
              <w:t>each</w:t>
            </w:r>
            <w:r w:rsidRPr="00B76FCD">
              <w:rPr>
                <w:strike/>
                <w:spacing w:val="-6"/>
                <w:sz w:val="20"/>
              </w:rPr>
              <w:t xml:space="preserve"> </w:t>
            </w:r>
            <w:r w:rsidRPr="00B76FCD">
              <w:rPr>
                <w:strike/>
                <w:sz w:val="20"/>
              </w:rPr>
              <w:t>outfall,</w:t>
            </w:r>
            <w:r w:rsidRPr="00B76FCD">
              <w:rPr>
                <w:strike/>
                <w:spacing w:val="-4"/>
                <w:sz w:val="20"/>
              </w:rPr>
              <w:t xml:space="preserve"> </w:t>
            </w:r>
            <w:r w:rsidRPr="00B76FCD">
              <w:rPr>
                <w:strike/>
                <w:sz w:val="20"/>
              </w:rPr>
              <w:t>give</w:t>
            </w:r>
            <w:r w:rsidRPr="00B76FCD">
              <w:rPr>
                <w:strike/>
                <w:spacing w:val="-5"/>
                <w:sz w:val="20"/>
              </w:rPr>
              <w:t xml:space="preserve"> </w:t>
            </w:r>
            <w:r w:rsidRPr="00B76FCD">
              <w:rPr>
                <w:strike/>
                <w:sz w:val="20"/>
              </w:rPr>
              <w:t>the</w:t>
            </w:r>
            <w:r w:rsidRPr="00B76FCD">
              <w:rPr>
                <w:strike/>
                <w:spacing w:val="-2"/>
                <w:sz w:val="20"/>
              </w:rPr>
              <w:t xml:space="preserve"> </w:t>
            </w:r>
            <w:r w:rsidRPr="00B76FCD">
              <w:rPr>
                <w:strike/>
                <w:sz w:val="20"/>
              </w:rPr>
              <w:t>maximum</w:t>
            </w:r>
            <w:r w:rsidRPr="00B76FCD">
              <w:rPr>
                <w:strike/>
                <w:spacing w:val="-6"/>
                <w:sz w:val="20"/>
              </w:rPr>
              <w:t xml:space="preserve"> </w:t>
            </w:r>
            <w:r w:rsidRPr="00B76FCD">
              <w:rPr>
                <w:strike/>
                <w:sz w:val="20"/>
              </w:rPr>
              <w:t>daily</w:t>
            </w:r>
            <w:r w:rsidRPr="00B76FCD">
              <w:rPr>
                <w:strike/>
                <w:spacing w:val="-6"/>
                <w:sz w:val="20"/>
              </w:rPr>
              <w:t xml:space="preserve"> </w:t>
            </w:r>
            <w:r w:rsidRPr="00B76FCD">
              <w:rPr>
                <w:strike/>
                <w:sz w:val="20"/>
              </w:rPr>
              <w:t>flow, maximum 30-day flow, and the long-term average flow.</w:t>
            </w:r>
          </w:p>
        </w:tc>
        <w:tc>
          <w:tcPr>
            <w:tcW w:w="5219" w:type="dxa"/>
            <w:gridSpan w:val="4"/>
            <w:tcBorders>
              <w:left w:val="double" w:sz="4" w:space="0" w:color="000000"/>
            </w:tcBorders>
          </w:tcPr>
          <w:p w14:paraId="09D54B57" w14:textId="77777777" w:rsidR="003F3123" w:rsidRPr="00B76FCD" w:rsidRDefault="003F3123">
            <w:pPr>
              <w:pStyle w:val="TableParagraph"/>
              <w:rPr>
                <w:strike/>
                <w:sz w:val="20"/>
              </w:rPr>
            </w:pPr>
          </w:p>
          <w:p w14:paraId="56B7F8EF" w14:textId="77777777" w:rsidR="003F3123" w:rsidRPr="00B76FCD" w:rsidRDefault="0031261F">
            <w:pPr>
              <w:pStyle w:val="TableParagraph"/>
              <w:ind w:left="474" w:hanging="361"/>
              <w:rPr>
                <w:strike/>
                <w:sz w:val="20"/>
              </w:rPr>
            </w:pPr>
            <w:r w:rsidRPr="00B76FCD">
              <w:rPr>
                <w:strike/>
                <w:sz w:val="20"/>
              </w:rPr>
              <w:t>B.</w:t>
            </w:r>
            <w:r w:rsidRPr="00B76FCD">
              <w:rPr>
                <w:strike/>
                <w:spacing w:val="80"/>
                <w:sz w:val="20"/>
              </w:rPr>
              <w:t xml:space="preserve"> </w:t>
            </w:r>
            <w:r w:rsidRPr="00B76FCD">
              <w:rPr>
                <w:strike/>
                <w:sz w:val="20"/>
              </w:rPr>
              <w:t>Indicate</w:t>
            </w:r>
            <w:r w:rsidRPr="00B76FCD">
              <w:rPr>
                <w:strike/>
                <w:spacing w:val="-4"/>
                <w:sz w:val="20"/>
              </w:rPr>
              <w:t xml:space="preserve"> </w:t>
            </w:r>
            <w:r w:rsidRPr="00B76FCD">
              <w:rPr>
                <w:strike/>
                <w:sz w:val="20"/>
              </w:rPr>
              <w:t>the</w:t>
            </w:r>
            <w:r w:rsidRPr="00B76FCD">
              <w:rPr>
                <w:strike/>
                <w:spacing w:val="-4"/>
                <w:sz w:val="20"/>
              </w:rPr>
              <w:t xml:space="preserve"> </w:t>
            </w:r>
            <w:r w:rsidRPr="00B76FCD">
              <w:rPr>
                <w:strike/>
                <w:sz w:val="20"/>
              </w:rPr>
              <w:t>total</w:t>
            </w:r>
            <w:r w:rsidRPr="00B76FCD">
              <w:rPr>
                <w:strike/>
                <w:spacing w:val="-4"/>
                <w:sz w:val="20"/>
              </w:rPr>
              <w:t xml:space="preserve"> </w:t>
            </w:r>
            <w:r w:rsidRPr="00B76FCD">
              <w:rPr>
                <w:strike/>
                <w:sz w:val="20"/>
              </w:rPr>
              <w:t>number</w:t>
            </w:r>
            <w:r w:rsidRPr="00B76FCD">
              <w:rPr>
                <w:strike/>
                <w:spacing w:val="-3"/>
                <w:sz w:val="20"/>
              </w:rPr>
              <w:t xml:space="preserve"> </w:t>
            </w:r>
            <w:r w:rsidRPr="00B76FCD">
              <w:rPr>
                <w:strike/>
                <w:sz w:val="20"/>
              </w:rPr>
              <w:t>of</w:t>
            </w:r>
            <w:r w:rsidRPr="00B76FCD">
              <w:rPr>
                <w:strike/>
                <w:spacing w:val="-6"/>
                <w:sz w:val="20"/>
              </w:rPr>
              <w:t xml:space="preserve"> </w:t>
            </w:r>
            <w:r w:rsidRPr="00B76FCD">
              <w:rPr>
                <w:strike/>
                <w:sz w:val="20"/>
              </w:rPr>
              <w:t>ponds,</w:t>
            </w:r>
            <w:r w:rsidRPr="00B76FCD">
              <w:rPr>
                <w:strike/>
                <w:spacing w:val="-3"/>
                <w:sz w:val="20"/>
              </w:rPr>
              <w:t xml:space="preserve"> </w:t>
            </w:r>
            <w:r w:rsidRPr="00B76FCD">
              <w:rPr>
                <w:strike/>
                <w:sz w:val="20"/>
              </w:rPr>
              <w:t>raceways,</w:t>
            </w:r>
            <w:r w:rsidRPr="00B76FCD">
              <w:rPr>
                <w:strike/>
                <w:spacing w:val="-3"/>
                <w:sz w:val="20"/>
              </w:rPr>
              <w:t xml:space="preserve"> </w:t>
            </w:r>
            <w:r w:rsidRPr="00B76FCD">
              <w:rPr>
                <w:strike/>
                <w:sz w:val="20"/>
              </w:rPr>
              <w:t>and</w:t>
            </w:r>
            <w:r w:rsidRPr="00B76FCD">
              <w:rPr>
                <w:strike/>
                <w:spacing w:val="-3"/>
                <w:sz w:val="20"/>
              </w:rPr>
              <w:t xml:space="preserve"> </w:t>
            </w:r>
            <w:r w:rsidRPr="00B76FCD">
              <w:rPr>
                <w:strike/>
                <w:sz w:val="20"/>
              </w:rPr>
              <w:t>similar structures in your facility.</w:t>
            </w:r>
          </w:p>
        </w:tc>
      </w:tr>
      <w:tr w:rsidR="003F3123" w:rsidRPr="00B76FCD" w14:paraId="3285F52D" w14:textId="77777777">
        <w:trPr>
          <w:trHeight w:val="441"/>
        </w:trPr>
        <w:tc>
          <w:tcPr>
            <w:tcW w:w="1255" w:type="dxa"/>
            <w:vMerge w:val="restart"/>
          </w:tcPr>
          <w:p w14:paraId="26829AF5" w14:textId="77777777" w:rsidR="003F3123" w:rsidRPr="00B76FCD" w:rsidRDefault="003F3123">
            <w:pPr>
              <w:pStyle w:val="TableParagraph"/>
              <w:spacing w:before="214"/>
              <w:rPr>
                <w:strike/>
                <w:sz w:val="20"/>
              </w:rPr>
            </w:pPr>
          </w:p>
          <w:p w14:paraId="7B7F6791" w14:textId="77777777" w:rsidR="003F3123" w:rsidRPr="00B76FCD" w:rsidRDefault="0031261F">
            <w:pPr>
              <w:pStyle w:val="TableParagraph"/>
              <w:ind w:left="107" w:right="372"/>
              <w:rPr>
                <w:strike/>
                <w:sz w:val="20"/>
              </w:rPr>
            </w:pPr>
            <w:r w:rsidRPr="00B76FCD">
              <w:rPr>
                <w:strike/>
                <w:sz w:val="20"/>
              </w:rPr>
              <w:t>1.</w:t>
            </w:r>
            <w:r w:rsidRPr="00B76FCD">
              <w:rPr>
                <w:strike/>
                <w:spacing w:val="-13"/>
                <w:sz w:val="20"/>
              </w:rPr>
              <w:t xml:space="preserve"> </w:t>
            </w:r>
            <w:r w:rsidRPr="00B76FCD">
              <w:rPr>
                <w:strike/>
                <w:sz w:val="20"/>
              </w:rPr>
              <w:t xml:space="preserve">Outfall </w:t>
            </w:r>
            <w:r w:rsidRPr="00B76FCD">
              <w:rPr>
                <w:strike/>
                <w:spacing w:val="-4"/>
                <w:sz w:val="20"/>
              </w:rPr>
              <w:t>No.</w:t>
            </w:r>
          </w:p>
        </w:tc>
        <w:tc>
          <w:tcPr>
            <w:tcW w:w="3319" w:type="dxa"/>
            <w:gridSpan w:val="3"/>
            <w:tcBorders>
              <w:right w:val="double" w:sz="4" w:space="0" w:color="000000"/>
            </w:tcBorders>
          </w:tcPr>
          <w:p w14:paraId="61B51937" w14:textId="77777777" w:rsidR="003F3123" w:rsidRPr="00B76FCD" w:rsidRDefault="0031261F">
            <w:pPr>
              <w:pStyle w:val="TableParagraph"/>
              <w:spacing w:before="98"/>
              <w:ind w:left="645"/>
              <w:rPr>
                <w:i/>
                <w:strike/>
                <w:sz w:val="20"/>
              </w:rPr>
            </w:pPr>
            <w:r w:rsidRPr="00B76FCD">
              <w:rPr>
                <w:strike/>
                <w:sz w:val="20"/>
              </w:rPr>
              <w:t>2.</w:t>
            </w:r>
            <w:r w:rsidRPr="00B76FCD">
              <w:rPr>
                <w:strike/>
                <w:spacing w:val="-3"/>
                <w:sz w:val="20"/>
              </w:rPr>
              <w:t xml:space="preserve"> </w:t>
            </w:r>
            <w:r w:rsidRPr="00B76FCD">
              <w:rPr>
                <w:strike/>
                <w:sz w:val="20"/>
              </w:rPr>
              <w:t>Flow</w:t>
            </w:r>
            <w:r w:rsidRPr="00B76FCD">
              <w:rPr>
                <w:strike/>
                <w:spacing w:val="-7"/>
                <w:sz w:val="20"/>
              </w:rPr>
              <w:t xml:space="preserve"> </w:t>
            </w:r>
            <w:r w:rsidRPr="00B76FCD">
              <w:rPr>
                <w:i/>
                <w:strike/>
                <w:sz w:val="20"/>
              </w:rPr>
              <w:t>(gallons</w:t>
            </w:r>
            <w:r w:rsidRPr="00B76FCD">
              <w:rPr>
                <w:i/>
                <w:strike/>
                <w:spacing w:val="-4"/>
                <w:sz w:val="20"/>
              </w:rPr>
              <w:t xml:space="preserve"> </w:t>
            </w:r>
            <w:r w:rsidRPr="00B76FCD">
              <w:rPr>
                <w:i/>
                <w:strike/>
                <w:sz w:val="20"/>
              </w:rPr>
              <w:t>per</w:t>
            </w:r>
            <w:r w:rsidRPr="00B76FCD">
              <w:rPr>
                <w:i/>
                <w:strike/>
                <w:spacing w:val="-4"/>
                <w:sz w:val="20"/>
              </w:rPr>
              <w:t xml:space="preserve"> day)</w:t>
            </w:r>
          </w:p>
        </w:tc>
        <w:tc>
          <w:tcPr>
            <w:tcW w:w="1719" w:type="dxa"/>
            <w:tcBorders>
              <w:left w:val="double" w:sz="4" w:space="0" w:color="000000"/>
            </w:tcBorders>
          </w:tcPr>
          <w:p w14:paraId="7B95306A" w14:textId="77777777" w:rsidR="003F3123" w:rsidRPr="00B76FCD" w:rsidRDefault="0031261F">
            <w:pPr>
              <w:pStyle w:val="TableParagraph"/>
              <w:spacing w:before="98"/>
              <w:ind w:left="129"/>
              <w:rPr>
                <w:strike/>
                <w:sz w:val="20"/>
              </w:rPr>
            </w:pPr>
            <w:r w:rsidRPr="00B76FCD">
              <w:rPr>
                <w:strike/>
                <w:noProof/>
              </w:rPr>
              <mc:AlternateContent>
                <mc:Choice Requires="wps">
                  <w:drawing>
                    <wp:anchor distT="0" distB="0" distL="0" distR="0" simplePos="0" relativeHeight="251764736" behindDoc="1" locked="0" layoutInCell="1" allowOverlap="1" wp14:anchorId="4F368344" wp14:editId="79569793">
                      <wp:simplePos x="0" y="0"/>
                      <wp:positionH relativeFrom="column">
                        <wp:posOffset>573189</wp:posOffset>
                      </wp:positionH>
                      <wp:positionV relativeFrom="paragraph">
                        <wp:posOffset>31024</wp:posOffset>
                      </wp:positionV>
                      <wp:extent cx="228600" cy="22860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4" name="Graphic 104"/>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45.132999pt;margin-top:2.442859pt;width:18pt;height:18pt;mso-position-horizontal-relative:column;mso-position-vertical-relative:paragraph;z-index:-16151040" id="docshapegroup101" coordorigin="903,49" coordsize="360,360">
                      <v:rect style="position:absolute;left:912;top:58;width:340;height:340" id="docshape102" filled="false" stroked="true" strokeweight="1pt" strokecolor="#000000">
                        <v:stroke dashstyle="solid"/>
                      </v:rect>
                      <w10:wrap type="none"/>
                    </v:group>
                  </w:pict>
                </mc:Fallback>
              </mc:AlternateContent>
            </w:r>
            <w:r w:rsidRPr="00B76FCD">
              <w:rPr>
                <w:strike/>
                <w:sz w:val="20"/>
              </w:rPr>
              <w:t xml:space="preserve">1. </w:t>
            </w:r>
            <w:r w:rsidRPr="00B76FCD">
              <w:rPr>
                <w:strike/>
                <w:spacing w:val="-2"/>
                <w:sz w:val="20"/>
              </w:rPr>
              <w:t>Ponds:</w:t>
            </w:r>
          </w:p>
        </w:tc>
        <w:tc>
          <w:tcPr>
            <w:tcW w:w="1973" w:type="dxa"/>
            <w:gridSpan w:val="2"/>
          </w:tcPr>
          <w:p w14:paraId="256F3FC1" w14:textId="77777777" w:rsidR="003F3123" w:rsidRPr="00B76FCD" w:rsidRDefault="0031261F">
            <w:pPr>
              <w:pStyle w:val="TableParagraph"/>
              <w:spacing w:before="98"/>
              <w:ind w:left="148"/>
              <w:rPr>
                <w:strike/>
                <w:sz w:val="20"/>
              </w:rPr>
            </w:pPr>
            <w:r w:rsidRPr="00B76FCD">
              <w:rPr>
                <w:strike/>
                <w:noProof/>
              </w:rPr>
              <mc:AlternateContent>
                <mc:Choice Requires="wps">
                  <w:drawing>
                    <wp:anchor distT="0" distB="0" distL="0" distR="0" simplePos="0" relativeHeight="251765760" behindDoc="1" locked="0" layoutInCell="1" allowOverlap="1" wp14:anchorId="0A01D45F" wp14:editId="033CFEA2">
                      <wp:simplePos x="0" y="0"/>
                      <wp:positionH relativeFrom="column">
                        <wp:posOffset>781418</wp:posOffset>
                      </wp:positionH>
                      <wp:positionV relativeFrom="paragraph">
                        <wp:posOffset>31024</wp:posOffset>
                      </wp:positionV>
                      <wp:extent cx="228600" cy="22860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6" name="Graphic 10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61.528999pt;margin-top:2.442859pt;width:18pt;height:18pt;mso-position-horizontal-relative:column;mso-position-vertical-relative:paragraph;z-index:-16150528" id="docshapegroup103" coordorigin="1231,49" coordsize="360,360">
                      <v:rect style="position:absolute;left:1240;top:58;width:340;height:340" id="docshape104" filled="false" stroked="true" strokeweight="1pt" strokecolor="#000000">
                        <v:stroke dashstyle="solid"/>
                      </v:rect>
                      <w10:wrap type="none"/>
                    </v:group>
                  </w:pict>
                </mc:Fallback>
              </mc:AlternateContent>
            </w:r>
            <w:r w:rsidRPr="00B76FCD">
              <w:rPr>
                <w:strike/>
                <w:sz w:val="20"/>
              </w:rPr>
              <w:t xml:space="preserve">2. </w:t>
            </w:r>
            <w:r w:rsidRPr="00B76FCD">
              <w:rPr>
                <w:strike/>
                <w:spacing w:val="-2"/>
                <w:sz w:val="20"/>
              </w:rPr>
              <w:t>Raceways:</w:t>
            </w:r>
          </w:p>
        </w:tc>
        <w:tc>
          <w:tcPr>
            <w:tcW w:w="1527" w:type="dxa"/>
          </w:tcPr>
          <w:p w14:paraId="37EDA2A9" w14:textId="77777777" w:rsidR="003F3123" w:rsidRPr="00B76FCD" w:rsidRDefault="0031261F">
            <w:pPr>
              <w:pStyle w:val="TableParagraph"/>
              <w:spacing w:before="98"/>
              <w:ind w:left="153"/>
              <w:rPr>
                <w:strike/>
                <w:sz w:val="20"/>
              </w:rPr>
            </w:pPr>
            <w:r w:rsidRPr="00B76FCD">
              <w:rPr>
                <w:strike/>
                <w:noProof/>
              </w:rPr>
              <mc:AlternateContent>
                <mc:Choice Requires="wps">
                  <w:drawing>
                    <wp:anchor distT="0" distB="0" distL="0" distR="0" simplePos="0" relativeHeight="251766784" behindDoc="1" locked="0" layoutInCell="1" allowOverlap="1" wp14:anchorId="56013037" wp14:editId="06A3A400">
                      <wp:simplePos x="0" y="0"/>
                      <wp:positionH relativeFrom="column">
                        <wp:posOffset>538645</wp:posOffset>
                      </wp:positionH>
                      <wp:positionV relativeFrom="paragraph">
                        <wp:posOffset>31024</wp:posOffset>
                      </wp:positionV>
                      <wp:extent cx="228600" cy="22860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8" name="Graphic 10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42.412998pt;margin-top:2.442859pt;width:18pt;height:18pt;mso-position-horizontal-relative:column;mso-position-vertical-relative:paragraph;z-index:-16150016" id="docshapegroup105" coordorigin="848,49" coordsize="360,360">
                      <v:rect style="position:absolute;left:858;top:58;width:340;height:340" id="docshape106" filled="false" stroked="true" strokeweight="1pt" strokecolor="#000000">
                        <v:stroke dashstyle="solid"/>
                      </v:rect>
                      <w10:wrap type="none"/>
                    </v:group>
                  </w:pict>
                </mc:Fallback>
              </mc:AlternateContent>
            </w:r>
            <w:r w:rsidRPr="00B76FCD">
              <w:rPr>
                <w:strike/>
                <w:sz w:val="20"/>
              </w:rPr>
              <w:t xml:space="preserve">3. </w:t>
            </w:r>
            <w:r w:rsidRPr="00B76FCD">
              <w:rPr>
                <w:strike/>
                <w:spacing w:val="-2"/>
                <w:sz w:val="20"/>
              </w:rPr>
              <w:t>Other:</w:t>
            </w:r>
          </w:p>
        </w:tc>
      </w:tr>
      <w:tr w:rsidR="003F3123" w:rsidRPr="00B76FCD" w14:paraId="4483FE8C" w14:textId="77777777">
        <w:trPr>
          <w:trHeight w:val="909"/>
        </w:trPr>
        <w:tc>
          <w:tcPr>
            <w:tcW w:w="1255" w:type="dxa"/>
            <w:vMerge/>
            <w:tcBorders>
              <w:top w:val="nil"/>
            </w:tcBorders>
          </w:tcPr>
          <w:p w14:paraId="581B99A3" w14:textId="77777777" w:rsidR="003F3123" w:rsidRPr="00B76FCD" w:rsidRDefault="003F3123">
            <w:pPr>
              <w:rPr>
                <w:strike/>
                <w:sz w:val="2"/>
                <w:szCs w:val="2"/>
              </w:rPr>
            </w:pPr>
          </w:p>
        </w:tc>
        <w:tc>
          <w:tcPr>
            <w:tcW w:w="1076" w:type="dxa"/>
          </w:tcPr>
          <w:p w14:paraId="35E1D756" w14:textId="77777777" w:rsidR="003F3123" w:rsidRPr="00B76FCD" w:rsidRDefault="0031261F">
            <w:pPr>
              <w:pStyle w:val="TableParagraph"/>
              <w:spacing w:before="103" w:line="229" w:lineRule="exact"/>
              <w:ind w:left="12" w:right="4"/>
              <w:jc w:val="center"/>
              <w:rPr>
                <w:strike/>
                <w:sz w:val="20"/>
              </w:rPr>
            </w:pPr>
            <w:r w:rsidRPr="00B76FCD">
              <w:rPr>
                <w:strike/>
                <w:spacing w:val="-5"/>
                <w:sz w:val="20"/>
              </w:rPr>
              <w:t>a.</w:t>
            </w:r>
          </w:p>
          <w:p w14:paraId="340EBEE8" w14:textId="77777777" w:rsidR="003F3123" w:rsidRPr="00B76FCD" w:rsidRDefault="0031261F">
            <w:pPr>
              <w:pStyle w:val="TableParagraph"/>
              <w:ind w:left="12"/>
              <w:jc w:val="center"/>
              <w:rPr>
                <w:strike/>
                <w:sz w:val="20"/>
              </w:rPr>
            </w:pPr>
            <w:r w:rsidRPr="00B76FCD">
              <w:rPr>
                <w:strike/>
                <w:spacing w:val="-2"/>
                <w:sz w:val="20"/>
              </w:rPr>
              <w:t>Maximum Daily</w:t>
            </w:r>
          </w:p>
        </w:tc>
        <w:tc>
          <w:tcPr>
            <w:tcW w:w="1094" w:type="dxa"/>
          </w:tcPr>
          <w:p w14:paraId="34BE9AC1" w14:textId="77777777" w:rsidR="003F3123" w:rsidRPr="00B76FCD" w:rsidRDefault="0031261F">
            <w:pPr>
              <w:pStyle w:val="TableParagraph"/>
              <w:spacing w:before="103" w:line="229" w:lineRule="exact"/>
              <w:ind w:left="60" w:right="45"/>
              <w:jc w:val="center"/>
              <w:rPr>
                <w:strike/>
                <w:sz w:val="20"/>
              </w:rPr>
            </w:pPr>
            <w:r w:rsidRPr="00B76FCD">
              <w:rPr>
                <w:strike/>
                <w:spacing w:val="-5"/>
                <w:sz w:val="20"/>
              </w:rPr>
              <w:t>b.</w:t>
            </w:r>
          </w:p>
          <w:p w14:paraId="0F43BB1A" w14:textId="77777777" w:rsidR="003F3123" w:rsidRPr="00B76FCD" w:rsidRDefault="0031261F">
            <w:pPr>
              <w:pStyle w:val="TableParagraph"/>
              <w:ind w:left="60" w:right="43"/>
              <w:jc w:val="center"/>
              <w:rPr>
                <w:strike/>
                <w:sz w:val="20"/>
              </w:rPr>
            </w:pPr>
            <w:r w:rsidRPr="00B76FCD">
              <w:rPr>
                <w:strike/>
                <w:spacing w:val="-2"/>
                <w:sz w:val="20"/>
              </w:rPr>
              <w:t xml:space="preserve">Maximum </w:t>
            </w:r>
            <w:r w:rsidRPr="00B76FCD">
              <w:rPr>
                <w:strike/>
                <w:sz w:val="20"/>
              </w:rPr>
              <w:t>30 Day</w:t>
            </w:r>
          </w:p>
        </w:tc>
        <w:tc>
          <w:tcPr>
            <w:tcW w:w="1149" w:type="dxa"/>
            <w:tcBorders>
              <w:right w:val="double" w:sz="4" w:space="0" w:color="000000"/>
            </w:tcBorders>
          </w:tcPr>
          <w:p w14:paraId="346D97E2" w14:textId="77777777" w:rsidR="003F3123" w:rsidRPr="00B76FCD" w:rsidRDefault="0031261F">
            <w:pPr>
              <w:pStyle w:val="TableParagraph"/>
              <w:spacing w:before="103"/>
              <w:ind w:left="369" w:right="231" w:hanging="89"/>
              <w:rPr>
                <w:strike/>
                <w:sz w:val="20"/>
              </w:rPr>
            </w:pPr>
            <w:r w:rsidRPr="00B76FCD">
              <w:rPr>
                <w:strike/>
                <w:sz w:val="20"/>
              </w:rPr>
              <w:t>c.</w:t>
            </w:r>
            <w:r w:rsidRPr="00B76FCD">
              <w:rPr>
                <w:strike/>
                <w:spacing w:val="-13"/>
                <w:sz w:val="20"/>
              </w:rPr>
              <w:t xml:space="preserve"> </w:t>
            </w:r>
            <w:r w:rsidRPr="00B76FCD">
              <w:rPr>
                <w:strike/>
                <w:sz w:val="20"/>
              </w:rPr>
              <w:t xml:space="preserve">Long </w:t>
            </w:r>
            <w:r w:rsidRPr="00B76FCD">
              <w:rPr>
                <w:strike/>
                <w:spacing w:val="-4"/>
                <w:sz w:val="20"/>
              </w:rPr>
              <w:t>Term</w:t>
            </w:r>
          </w:p>
          <w:p w14:paraId="6B687EDC" w14:textId="77777777" w:rsidR="003F3123" w:rsidRPr="00B76FCD" w:rsidRDefault="0031261F">
            <w:pPr>
              <w:pStyle w:val="TableParagraph"/>
              <w:spacing w:line="229" w:lineRule="exact"/>
              <w:ind w:left="247"/>
              <w:rPr>
                <w:strike/>
                <w:sz w:val="20"/>
              </w:rPr>
            </w:pPr>
            <w:r w:rsidRPr="00B76FCD">
              <w:rPr>
                <w:strike/>
                <w:spacing w:val="-2"/>
                <w:sz w:val="20"/>
              </w:rPr>
              <w:t>Average</w:t>
            </w:r>
          </w:p>
        </w:tc>
        <w:tc>
          <w:tcPr>
            <w:tcW w:w="5219" w:type="dxa"/>
            <w:gridSpan w:val="4"/>
            <w:tcBorders>
              <w:left w:val="double" w:sz="4" w:space="0" w:color="000000"/>
            </w:tcBorders>
          </w:tcPr>
          <w:p w14:paraId="22D79BE2" w14:textId="77777777" w:rsidR="003F3123" w:rsidRPr="00B76FCD" w:rsidRDefault="0031261F">
            <w:pPr>
              <w:pStyle w:val="TableParagraph"/>
              <w:spacing w:before="219"/>
              <w:ind w:left="475" w:hanging="361"/>
              <w:rPr>
                <w:strike/>
                <w:sz w:val="20"/>
              </w:rPr>
            </w:pPr>
            <w:r w:rsidRPr="00B76FCD">
              <w:rPr>
                <w:strike/>
                <w:sz w:val="20"/>
              </w:rPr>
              <w:t>C.</w:t>
            </w:r>
            <w:r w:rsidRPr="00B76FCD">
              <w:rPr>
                <w:strike/>
                <w:spacing w:val="80"/>
                <w:sz w:val="20"/>
              </w:rPr>
              <w:t xml:space="preserve"> </w:t>
            </w:r>
            <w:r w:rsidRPr="00B76FCD">
              <w:rPr>
                <w:strike/>
                <w:sz w:val="20"/>
              </w:rPr>
              <w:t>Provide</w:t>
            </w:r>
            <w:r w:rsidRPr="00B76FCD">
              <w:rPr>
                <w:strike/>
                <w:spacing w:val="-3"/>
                <w:sz w:val="20"/>
              </w:rPr>
              <w:t xml:space="preserve"> </w:t>
            </w:r>
            <w:r w:rsidRPr="00B76FCD">
              <w:rPr>
                <w:strike/>
                <w:sz w:val="20"/>
              </w:rPr>
              <w:t>the</w:t>
            </w:r>
            <w:r w:rsidRPr="00B76FCD">
              <w:rPr>
                <w:strike/>
                <w:spacing w:val="-3"/>
                <w:sz w:val="20"/>
              </w:rPr>
              <w:t xml:space="preserve"> </w:t>
            </w:r>
            <w:r w:rsidRPr="00B76FCD">
              <w:rPr>
                <w:strike/>
                <w:sz w:val="20"/>
              </w:rPr>
              <w:t>name</w:t>
            </w:r>
            <w:r w:rsidRPr="00B76FCD">
              <w:rPr>
                <w:strike/>
                <w:spacing w:val="-3"/>
                <w:sz w:val="20"/>
              </w:rPr>
              <w:t xml:space="preserve"> </w:t>
            </w:r>
            <w:r w:rsidRPr="00B76FCD">
              <w:rPr>
                <w:strike/>
                <w:sz w:val="20"/>
              </w:rPr>
              <w:t>of</w:t>
            </w:r>
            <w:r w:rsidRPr="00B76FCD">
              <w:rPr>
                <w:strike/>
                <w:spacing w:val="-5"/>
                <w:sz w:val="20"/>
              </w:rPr>
              <w:t xml:space="preserve"> </w:t>
            </w:r>
            <w:r w:rsidRPr="00B76FCD">
              <w:rPr>
                <w:strike/>
                <w:sz w:val="20"/>
              </w:rPr>
              <w:t>the</w:t>
            </w:r>
            <w:r w:rsidRPr="00B76FCD">
              <w:rPr>
                <w:strike/>
                <w:spacing w:val="-3"/>
                <w:sz w:val="20"/>
              </w:rPr>
              <w:t xml:space="preserve"> </w:t>
            </w:r>
            <w:r w:rsidRPr="00B76FCD">
              <w:rPr>
                <w:strike/>
                <w:sz w:val="20"/>
              </w:rPr>
              <w:t>receiving water</w:t>
            </w:r>
            <w:r w:rsidRPr="00B76FCD">
              <w:rPr>
                <w:strike/>
                <w:spacing w:val="-2"/>
                <w:sz w:val="20"/>
              </w:rPr>
              <w:t xml:space="preserve"> </w:t>
            </w:r>
            <w:r w:rsidRPr="00B76FCD">
              <w:rPr>
                <w:strike/>
                <w:sz w:val="20"/>
              </w:rPr>
              <w:t>and</w:t>
            </w:r>
            <w:r w:rsidRPr="00B76FCD">
              <w:rPr>
                <w:strike/>
                <w:spacing w:val="-2"/>
                <w:sz w:val="20"/>
              </w:rPr>
              <w:t xml:space="preserve"> </w:t>
            </w:r>
            <w:r w:rsidRPr="00B76FCD">
              <w:rPr>
                <w:strike/>
                <w:sz w:val="20"/>
              </w:rPr>
              <w:t>the</w:t>
            </w:r>
            <w:r w:rsidRPr="00B76FCD">
              <w:rPr>
                <w:strike/>
                <w:spacing w:val="-3"/>
                <w:sz w:val="20"/>
              </w:rPr>
              <w:t xml:space="preserve"> </w:t>
            </w:r>
            <w:r w:rsidRPr="00B76FCD">
              <w:rPr>
                <w:strike/>
                <w:sz w:val="20"/>
              </w:rPr>
              <w:t>source</w:t>
            </w:r>
            <w:r w:rsidRPr="00B76FCD">
              <w:rPr>
                <w:strike/>
                <w:spacing w:val="-3"/>
                <w:sz w:val="20"/>
              </w:rPr>
              <w:t xml:space="preserve"> </w:t>
            </w:r>
            <w:r w:rsidRPr="00B76FCD">
              <w:rPr>
                <w:strike/>
                <w:sz w:val="20"/>
              </w:rPr>
              <w:t>of water used by your facility.</w:t>
            </w:r>
          </w:p>
        </w:tc>
      </w:tr>
      <w:tr w:rsidR="003F3123" w:rsidRPr="00B76FCD" w14:paraId="718D76DC" w14:textId="77777777">
        <w:trPr>
          <w:trHeight w:val="450"/>
        </w:trPr>
        <w:tc>
          <w:tcPr>
            <w:tcW w:w="1255" w:type="dxa"/>
          </w:tcPr>
          <w:p w14:paraId="16C92BB6" w14:textId="77777777" w:rsidR="003F3123" w:rsidRPr="00B76FCD" w:rsidRDefault="003F3123">
            <w:pPr>
              <w:pStyle w:val="TableParagraph"/>
              <w:rPr>
                <w:strike/>
                <w:sz w:val="18"/>
              </w:rPr>
            </w:pPr>
          </w:p>
        </w:tc>
        <w:tc>
          <w:tcPr>
            <w:tcW w:w="1076" w:type="dxa"/>
          </w:tcPr>
          <w:p w14:paraId="3E9E9958" w14:textId="77777777" w:rsidR="003F3123" w:rsidRPr="00B76FCD" w:rsidRDefault="003F3123">
            <w:pPr>
              <w:pStyle w:val="TableParagraph"/>
              <w:rPr>
                <w:strike/>
                <w:sz w:val="18"/>
              </w:rPr>
            </w:pPr>
          </w:p>
        </w:tc>
        <w:tc>
          <w:tcPr>
            <w:tcW w:w="1094" w:type="dxa"/>
          </w:tcPr>
          <w:p w14:paraId="656D8F98" w14:textId="77777777" w:rsidR="003F3123" w:rsidRPr="00B76FCD" w:rsidRDefault="003F3123">
            <w:pPr>
              <w:pStyle w:val="TableParagraph"/>
              <w:rPr>
                <w:strike/>
                <w:sz w:val="18"/>
              </w:rPr>
            </w:pPr>
          </w:p>
        </w:tc>
        <w:tc>
          <w:tcPr>
            <w:tcW w:w="1149" w:type="dxa"/>
            <w:tcBorders>
              <w:right w:val="double" w:sz="4" w:space="0" w:color="000000"/>
            </w:tcBorders>
          </w:tcPr>
          <w:p w14:paraId="372AB720" w14:textId="77777777" w:rsidR="003F3123" w:rsidRPr="00B76FCD" w:rsidRDefault="003F3123">
            <w:pPr>
              <w:pStyle w:val="TableParagraph"/>
              <w:rPr>
                <w:strike/>
                <w:sz w:val="18"/>
              </w:rPr>
            </w:pPr>
          </w:p>
        </w:tc>
        <w:tc>
          <w:tcPr>
            <w:tcW w:w="2705" w:type="dxa"/>
            <w:gridSpan w:val="2"/>
            <w:vMerge w:val="restart"/>
            <w:tcBorders>
              <w:left w:val="double" w:sz="4" w:space="0" w:color="000000"/>
              <w:bottom w:val="double" w:sz="4" w:space="0" w:color="000000"/>
            </w:tcBorders>
          </w:tcPr>
          <w:p w14:paraId="7CC01898" w14:textId="77777777" w:rsidR="003F3123" w:rsidRPr="00B76FCD" w:rsidRDefault="0031261F">
            <w:pPr>
              <w:pStyle w:val="TableParagraph"/>
              <w:tabs>
                <w:tab w:val="left" w:pos="474"/>
              </w:tabs>
              <w:spacing w:before="223"/>
              <w:ind w:left="115"/>
              <w:rPr>
                <w:strike/>
                <w:sz w:val="20"/>
              </w:rPr>
            </w:pPr>
            <w:r w:rsidRPr="00B76FCD">
              <w:rPr>
                <w:strike/>
                <w:spacing w:val="-5"/>
                <w:sz w:val="20"/>
              </w:rPr>
              <w:t>1.</w:t>
            </w:r>
            <w:r w:rsidRPr="00B76FCD">
              <w:rPr>
                <w:strike/>
                <w:sz w:val="20"/>
              </w:rPr>
              <w:tab/>
              <w:t>Receiving</w:t>
            </w:r>
            <w:r w:rsidRPr="00B76FCD">
              <w:rPr>
                <w:strike/>
                <w:spacing w:val="-11"/>
                <w:sz w:val="20"/>
              </w:rPr>
              <w:t xml:space="preserve"> </w:t>
            </w:r>
            <w:r w:rsidRPr="00B76FCD">
              <w:rPr>
                <w:strike/>
                <w:spacing w:val="-4"/>
                <w:sz w:val="20"/>
              </w:rPr>
              <w:t>Water</w:t>
            </w:r>
          </w:p>
        </w:tc>
        <w:tc>
          <w:tcPr>
            <w:tcW w:w="2514" w:type="dxa"/>
            <w:gridSpan w:val="2"/>
            <w:vMerge w:val="restart"/>
            <w:tcBorders>
              <w:bottom w:val="double" w:sz="4" w:space="0" w:color="000000"/>
            </w:tcBorders>
          </w:tcPr>
          <w:p w14:paraId="707C747B" w14:textId="77777777" w:rsidR="003F3123" w:rsidRPr="00B76FCD" w:rsidRDefault="0031261F">
            <w:pPr>
              <w:pStyle w:val="TableParagraph"/>
              <w:tabs>
                <w:tab w:val="left" w:pos="479"/>
              </w:tabs>
              <w:spacing w:before="223"/>
              <w:ind w:left="120"/>
              <w:rPr>
                <w:strike/>
                <w:sz w:val="20"/>
              </w:rPr>
            </w:pPr>
            <w:r w:rsidRPr="00B76FCD">
              <w:rPr>
                <w:strike/>
                <w:spacing w:val="-5"/>
                <w:sz w:val="20"/>
              </w:rPr>
              <w:t>2.</w:t>
            </w:r>
            <w:r w:rsidRPr="00B76FCD">
              <w:rPr>
                <w:strike/>
                <w:sz w:val="20"/>
              </w:rPr>
              <w:tab/>
              <w:t>Water</w:t>
            </w:r>
            <w:r w:rsidRPr="00B76FCD">
              <w:rPr>
                <w:strike/>
                <w:spacing w:val="-4"/>
                <w:sz w:val="20"/>
              </w:rPr>
              <w:t xml:space="preserve"> </w:t>
            </w:r>
            <w:r w:rsidRPr="00B76FCD">
              <w:rPr>
                <w:strike/>
                <w:spacing w:val="-2"/>
                <w:sz w:val="20"/>
              </w:rPr>
              <w:t>Source</w:t>
            </w:r>
          </w:p>
        </w:tc>
      </w:tr>
      <w:tr w:rsidR="003F3123" w:rsidRPr="00B76FCD" w14:paraId="303C12BD" w14:textId="77777777">
        <w:trPr>
          <w:trHeight w:val="330"/>
        </w:trPr>
        <w:tc>
          <w:tcPr>
            <w:tcW w:w="1255" w:type="dxa"/>
          </w:tcPr>
          <w:p w14:paraId="5B15D094" w14:textId="77777777" w:rsidR="003F3123" w:rsidRPr="00B76FCD" w:rsidRDefault="003F3123">
            <w:pPr>
              <w:pStyle w:val="TableParagraph"/>
              <w:rPr>
                <w:strike/>
                <w:sz w:val="18"/>
              </w:rPr>
            </w:pPr>
          </w:p>
        </w:tc>
        <w:tc>
          <w:tcPr>
            <w:tcW w:w="1076" w:type="dxa"/>
          </w:tcPr>
          <w:p w14:paraId="6EEFA4F0" w14:textId="77777777" w:rsidR="003F3123" w:rsidRPr="00B76FCD" w:rsidRDefault="003F3123">
            <w:pPr>
              <w:pStyle w:val="TableParagraph"/>
              <w:rPr>
                <w:strike/>
                <w:sz w:val="18"/>
              </w:rPr>
            </w:pPr>
          </w:p>
        </w:tc>
        <w:tc>
          <w:tcPr>
            <w:tcW w:w="1094" w:type="dxa"/>
          </w:tcPr>
          <w:p w14:paraId="7A978FF5" w14:textId="77777777" w:rsidR="003F3123" w:rsidRPr="00B76FCD" w:rsidRDefault="003F3123">
            <w:pPr>
              <w:pStyle w:val="TableParagraph"/>
              <w:rPr>
                <w:strike/>
                <w:sz w:val="18"/>
              </w:rPr>
            </w:pPr>
          </w:p>
        </w:tc>
        <w:tc>
          <w:tcPr>
            <w:tcW w:w="1149" w:type="dxa"/>
            <w:tcBorders>
              <w:right w:val="double" w:sz="4" w:space="0" w:color="000000"/>
            </w:tcBorders>
          </w:tcPr>
          <w:p w14:paraId="237AA51D" w14:textId="77777777" w:rsidR="003F3123" w:rsidRPr="00B76FCD" w:rsidRDefault="003F3123">
            <w:pPr>
              <w:pStyle w:val="TableParagraph"/>
              <w:rPr>
                <w:strike/>
                <w:sz w:val="18"/>
              </w:rPr>
            </w:pPr>
          </w:p>
        </w:tc>
        <w:tc>
          <w:tcPr>
            <w:tcW w:w="2705" w:type="dxa"/>
            <w:gridSpan w:val="2"/>
            <w:vMerge/>
            <w:tcBorders>
              <w:top w:val="nil"/>
              <w:left w:val="double" w:sz="4" w:space="0" w:color="000000"/>
              <w:bottom w:val="double" w:sz="4" w:space="0" w:color="000000"/>
            </w:tcBorders>
          </w:tcPr>
          <w:p w14:paraId="331D0DCC" w14:textId="77777777" w:rsidR="003F3123" w:rsidRPr="00B76FCD" w:rsidRDefault="003F3123">
            <w:pPr>
              <w:rPr>
                <w:strike/>
                <w:sz w:val="2"/>
                <w:szCs w:val="2"/>
              </w:rPr>
            </w:pPr>
          </w:p>
        </w:tc>
        <w:tc>
          <w:tcPr>
            <w:tcW w:w="2514" w:type="dxa"/>
            <w:gridSpan w:val="2"/>
            <w:vMerge/>
            <w:tcBorders>
              <w:top w:val="nil"/>
              <w:bottom w:val="double" w:sz="4" w:space="0" w:color="000000"/>
            </w:tcBorders>
          </w:tcPr>
          <w:p w14:paraId="7CA710CA" w14:textId="77777777" w:rsidR="003F3123" w:rsidRPr="00B76FCD" w:rsidRDefault="003F3123">
            <w:pPr>
              <w:rPr>
                <w:strike/>
                <w:sz w:val="2"/>
                <w:szCs w:val="2"/>
              </w:rPr>
            </w:pPr>
          </w:p>
        </w:tc>
      </w:tr>
      <w:tr w:rsidR="003F3123" w:rsidRPr="00B76FCD" w14:paraId="5DD52591" w14:textId="77777777">
        <w:trPr>
          <w:trHeight w:val="459"/>
        </w:trPr>
        <w:tc>
          <w:tcPr>
            <w:tcW w:w="1255" w:type="dxa"/>
            <w:tcBorders>
              <w:bottom w:val="double" w:sz="4" w:space="0" w:color="000000"/>
            </w:tcBorders>
          </w:tcPr>
          <w:p w14:paraId="0BA7B228" w14:textId="77777777" w:rsidR="003F3123" w:rsidRPr="00B76FCD" w:rsidRDefault="003F3123">
            <w:pPr>
              <w:pStyle w:val="TableParagraph"/>
              <w:rPr>
                <w:strike/>
                <w:sz w:val="18"/>
              </w:rPr>
            </w:pPr>
          </w:p>
        </w:tc>
        <w:tc>
          <w:tcPr>
            <w:tcW w:w="1076" w:type="dxa"/>
            <w:tcBorders>
              <w:bottom w:val="double" w:sz="4" w:space="0" w:color="000000"/>
            </w:tcBorders>
          </w:tcPr>
          <w:p w14:paraId="3B6A65AC" w14:textId="77777777" w:rsidR="003F3123" w:rsidRPr="00B76FCD" w:rsidRDefault="003F3123">
            <w:pPr>
              <w:pStyle w:val="TableParagraph"/>
              <w:rPr>
                <w:strike/>
                <w:sz w:val="18"/>
              </w:rPr>
            </w:pPr>
          </w:p>
        </w:tc>
        <w:tc>
          <w:tcPr>
            <w:tcW w:w="1094" w:type="dxa"/>
            <w:tcBorders>
              <w:bottom w:val="double" w:sz="4" w:space="0" w:color="000000"/>
            </w:tcBorders>
          </w:tcPr>
          <w:p w14:paraId="7BCB59B6" w14:textId="77777777" w:rsidR="003F3123" w:rsidRPr="00B76FCD" w:rsidRDefault="003F3123">
            <w:pPr>
              <w:pStyle w:val="TableParagraph"/>
              <w:rPr>
                <w:strike/>
                <w:sz w:val="18"/>
              </w:rPr>
            </w:pPr>
          </w:p>
        </w:tc>
        <w:tc>
          <w:tcPr>
            <w:tcW w:w="1149" w:type="dxa"/>
            <w:tcBorders>
              <w:bottom w:val="double" w:sz="4" w:space="0" w:color="000000"/>
              <w:right w:val="double" w:sz="4" w:space="0" w:color="000000"/>
            </w:tcBorders>
          </w:tcPr>
          <w:p w14:paraId="433DA057" w14:textId="77777777" w:rsidR="003F3123" w:rsidRPr="00B76FCD" w:rsidRDefault="003F3123">
            <w:pPr>
              <w:pStyle w:val="TableParagraph"/>
              <w:rPr>
                <w:strike/>
                <w:sz w:val="18"/>
              </w:rPr>
            </w:pPr>
          </w:p>
        </w:tc>
        <w:tc>
          <w:tcPr>
            <w:tcW w:w="2705" w:type="dxa"/>
            <w:gridSpan w:val="2"/>
            <w:vMerge/>
            <w:tcBorders>
              <w:top w:val="nil"/>
              <w:left w:val="double" w:sz="4" w:space="0" w:color="000000"/>
              <w:bottom w:val="double" w:sz="4" w:space="0" w:color="000000"/>
            </w:tcBorders>
          </w:tcPr>
          <w:p w14:paraId="2E3D01F3" w14:textId="77777777" w:rsidR="003F3123" w:rsidRPr="00B76FCD" w:rsidRDefault="003F3123">
            <w:pPr>
              <w:rPr>
                <w:strike/>
                <w:sz w:val="2"/>
                <w:szCs w:val="2"/>
              </w:rPr>
            </w:pPr>
          </w:p>
        </w:tc>
        <w:tc>
          <w:tcPr>
            <w:tcW w:w="2514" w:type="dxa"/>
            <w:gridSpan w:val="2"/>
            <w:vMerge/>
            <w:tcBorders>
              <w:top w:val="nil"/>
              <w:bottom w:val="double" w:sz="4" w:space="0" w:color="000000"/>
            </w:tcBorders>
          </w:tcPr>
          <w:p w14:paraId="758080AB" w14:textId="77777777" w:rsidR="003F3123" w:rsidRPr="00B76FCD" w:rsidRDefault="003F3123">
            <w:pPr>
              <w:rPr>
                <w:strike/>
                <w:sz w:val="2"/>
                <w:szCs w:val="2"/>
              </w:rPr>
            </w:pPr>
          </w:p>
        </w:tc>
      </w:tr>
      <w:tr w:rsidR="003F3123" w:rsidRPr="00B76FCD" w14:paraId="3F390942" w14:textId="77777777">
        <w:trPr>
          <w:trHeight w:val="798"/>
        </w:trPr>
        <w:tc>
          <w:tcPr>
            <w:tcW w:w="9793" w:type="dxa"/>
            <w:gridSpan w:val="8"/>
            <w:tcBorders>
              <w:top w:val="double" w:sz="4" w:space="0" w:color="000000"/>
            </w:tcBorders>
          </w:tcPr>
          <w:p w14:paraId="550F18D8" w14:textId="77777777" w:rsidR="003F3123" w:rsidRPr="00B76FCD" w:rsidRDefault="0031261F">
            <w:pPr>
              <w:pStyle w:val="TableParagraph"/>
              <w:spacing w:before="48"/>
              <w:ind w:left="467" w:right="34" w:hanging="360"/>
              <w:rPr>
                <w:strike/>
                <w:sz w:val="20"/>
              </w:rPr>
            </w:pPr>
            <w:r w:rsidRPr="00B76FCD">
              <w:rPr>
                <w:strike/>
                <w:sz w:val="20"/>
              </w:rPr>
              <w:t>D.</w:t>
            </w:r>
            <w:r w:rsidRPr="00B76FCD">
              <w:rPr>
                <w:strike/>
                <w:spacing w:val="80"/>
                <w:sz w:val="20"/>
              </w:rPr>
              <w:t xml:space="preserve"> </w:t>
            </w:r>
            <w:r w:rsidRPr="00B76FCD">
              <w:rPr>
                <w:strike/>
                <w:sz w:val="20"/>
              </w:rPr>
              <w:t>List the species of fish or aquatic animals held and fed at your facility.</w:t>
            </w:r>
            <w:r w:rsidRPr="00B76FCD">
              <w:rPr>
                <w:strike/>
                <w:spacing w:val="40"/>
                <w:sz w:val="20"/>
              </w:rPr>
              <w:t xml:space="preserve"> </w:t>
            </w:r>
            <w:r w:rsidRPr="00B76FCD">
              <w:rPr>
                <w:strike/>
                <w:sz w:val="20"/>
              </w:rPr>
              <w:t>For each species, give the total weight produced</w:t>
            </w:r>
            <w:r w:rsidRPr="00B76FCD">
              <w:rPr>
                <w:strike/>
                <w:spacing w:val="-2"/>
                <w:sz w:val="20"/>
              </w:rPr>
              <w:t xml:space="preserve"> </w:t>
            </w:r>
            <w:r w:rsidRPr="00B76FCD">
              <w:rPr>
                <w:strike/>
                <w:sz w:val="20"/>
              </w:rPr>
              <w:t>by</w:t>
            </w:r>
            <w:r w:rsidRPr="00B76FCD">
              <w:rPr>
                <w:strike/>
                <w:spacing w:val="-4"/>
                <w:sz w:val="20"/>
              </w:rPr>
              <w:t xml:space="preserve"> </w:t>
            </w:r>
            <w:r w:rsidRPr="00B76FCD">
              <w:rPr>
                <w:strike/>
                <w:sz w:val="20"/>
              </w:rPr>
              <w:t>your</w:t>
            </w:r>
            <w:r w:rsidRPr="00B76FCD">
              <w:rPr>
                <w:strike/>
                <w:spacing w:val="-2"/>
                <w:sz w:val="20"/>
              </w:rPr>
              <w:t xml:space="preserve"> </w:t>
            </w:r>
            <w:r w:rsidRPr="00B76FCD">
              <w:rPr>
                <w:strike/>
                <w:sz w:val="20"/>
              </w:rPr>
              <w:t>facility</w:t>
            </w:r>
            <w:r w:rsidRPr="00B76FCD">
              <w:rPr>
                <w:strike/>
                <w:spacing w:val="-4"/>
                <w:sz w:val="20"/>
              </w:rPr>
              <w:t xml:space="preserve"> </w:t>
            </w:r>
            <w:r w:rsidRPr="00B76FCD">
              <w:rPr>
                <w:strike/>
                <w:sz w:val="20"/>
              </w:rPr>
              <w:t>per</w:t>
            </w:r>
            <w:r w:rsidRPr="00B76FCD">
              <w:rPr>
                <w:strike/>
                <w:spacing w:val="-2"/>
                <w:sz w:val="20"/>
              </w:rPr>
              <w:t xml:space="preserve"> </w:t>
            </w:r>
            <w:r w:rsidRPr="00B76FCD">
              <w:rPr>
                <w:strike/>
                <w:sz w:val="20"/>
              </w:rPr>
              <w:t>year</w:t>
            </w:r>
            <w:r w:rsidRPr="00B76FCD">
              <w:rPr>
                <w:strike/>
                <w:spacing w:val="-2"/>
                <w:sz w:val="20"/>
              </w:rPr>
              <w:t xml:space="preserve"> </w:t>
            </w:r>
            <w:r w:rsidRPr="00B76FCD">
              <w:rPr>
                <w:strike/>
                <w:sz w:val="20"/>
              </w:rPr>
              <w:t>in</w:t>
            </w:r>
            <w:r w:rsidRPr="00B76FCD">
              <w:rPr>
                <w:strike/>
                <w:spacing w:val="-4"/>
                <w:sz w:val="20"/>
              </w:rPr>
              <w:t xml:space="preserve"> </w:t>
            </w:r>
            <w:r w:rsidRPr="00B76FCD">
              <w:rPr>
                <w:strike/>
                <w:sz w:val="20"/>
              </w:rPr>
              <w:t>pounds</w:t>
            </w:r>
            <w:r w:rsidRPr="00B76FCD">
              <w:rPr>
                <w:strike/>
                <w:spacing w:val="-4"/>
                <w:sz w:val="20"/>
              </w:rPr>
              <w:t xml:space="preserve"> </w:t>
            </w:r>
            <w:r w:rsidRPr="00B76FCD">
              <w:rPr>
                <w:strike/>
                <w:sz w:val="20"/>
              </w:rPr>
              <w:t>of</w:t>
            </w:r>
            <w:r w:rsidRPr="00B76FCD">
              <w:rPr>
                <w:strike/>
                <w:spacing w:val="-5"/>
                <w:sz w:val="20"/>
              </w:rPr>
              <w:t xml:space="preserve"> </w:t>
            </w:r>
            <w:r w:rsidRPr="00B76FCD">
              <w:rPr>
                <w:strike/>
                <w:sz w:val="20"/>
              </w:rPr>
              <w:t>harvestable weight,</w:t>
            </w:r>
            <w:r w:rsidRPr="00B76FCD">
              <w:rPr>
                <w:strike/>
                <w:spacing w:val="-2"/>
                <w:sz w:val="20"/>
              </w:rPr>
              <w:t xml:space="preserve"> </w:t>
            </w:r>
            <w:r w:rsidRPr="00B76FCD">
              <w:rPr>
                <w:strike/>
                <w:sz w:val="20"/>
              </w:rPr>
              <w:t>and</w:t>
            </w:r>
            <w:r w:rsidRPr="00B76FCD">
              <w:rPr>
                <w:strike/>
                <w:spacing w:val="-2"/>
                <w:sz w:val="20"/>
              </w:rPr>
              <w:t xml:space="preserve"> </w:t>
            </w:r>
            <w:r w:rsidRPr="00B76FCD">
              <w:rPr>
                <w:strike/>
                <w:sz w:val="20"/>
              </w:rPr>
              <w:t>also</w:t>
            </w:r>
            <w:r w:rsidRPr="00B76FCD">
              <w:rPr>
                <w:strike/>
                <w:spacing w:val="-2"/>
                <w:sz w:val="20"/>
              </w:rPr>
              <w:t xml:space="preserve"> </w:t>
            </w:r>
            <w:r w:rsidRPr="00B76FCD">
              <w:rPr>
                <w:strike/>
                <w:sz w:val="20"/>
              </w:rPr>
              <w:t>give</w:t>
            </w:r>
            <w:r w:rsidRPr="00B76FCD">
              <w:rPr>
                <w:strike/>
                <w:spacing w:val="-3"/>
                <w:sz w:val="20"/>
              </w:rPr>
              <w:t xml:space="preserve"> </w:t>
            </w:r>
            <w:r w:rsidRPr="00B76FCD">
              <w:rPr>
                <w:strike/>
                <w:sz w:val="20"/>
              </w:rPr>
              <w:t>the maximum</w:t>
            </w:r>
            <w:r w:rsidRPr="00B76FCD">
              <w:rPr>
                <w:strike/>
                <w:spacing w:val="-2"/>
                <w:sz w:val="20"/>
              </w:rPr>
              <w:t xml:space="preserve"> </w:t>
            </w:r>
            <w:r w:rsidRPr="00B76FCD">
              <w:rPr>
                <w:strike/>
                <w:sz w:val="20"/>
              </w:rPr>
              <w:t>weight</w:t>
            </w:r>
            <w:r w:rsidRPr="00B76FCD">
              <w:rPr>
                <w:strike/>
                <w:spacing w:val="-3"/>
                <w:sz w:val="20"/>
              </w:rPr>
              <w:t xml:space="preserve"> </w:t>
            </w:r>
            <w:r w:rsidRPr="00B76FCD">
              <w:rPr>
                <w:strike/>
                <w:sz w:val="20"/>
              </w:rPr>
              <w:t>present</w:t>
            </w:r>
            <w:r w:rsidRPr="00B76FCD">
              <w:rPr>
                <w:strike/>
                <w:spacing w:val="-3"/>
                <w:sz w:val="20"/>
              </w:rPr>
              <w:t xml:space="preserve"> </w:t>
            </w:r>
            <w:r w:rsidRPr="00B76FCD">
              <w:rPr>
                <w:strike/>
                <w:sz w:val="20"/>
              </w:rPr>
              <w:t>at any one time.</w:t>
            </w:r>
          </w:p>
        </w:tc>
      </w:tr>
    </w:tbl>
    <w:p w14:paraId="2AB35C38" w14:textId="0427913E" w:rsidR="001C59D6" w:rsidRPr="00B76FCD" w:rsidRDefault="001C59D6" w:rsidP="001E4B3F">
      <w:pPr>
        <w:pStyle w:val="Header"/>
        <w:tabs>
          <w:tab w:val="clear" w:pos="4320"/>
          <w:tab w:val="clear" w:pos="8640"/>
        </w:tabs>
        <w:spacing w:before="120" w:after="120"/>
        <w:rPr>
          <w:u w:val="single"/>
        </w:rPr>
      </w:pPr>
      <w:r w:rsidRPr="00B76FCD">
        <w:rPr>
          <w:u w:val="single"/>
        </w:rPr>
        <w:t>B. Indicate the total number of ponds, raceways, and similar structures in your facility.</w:t>
      </w:r>
    </w:p>
    <w:p w14:paraId="32E23162" w14:textId="069FA8E0" w:rsidR="000771EE" w:rsidRPr="00B76FCD" w:rsidRDefault="000771EE" w:rsidP="009E5BAC">
      <w:pPr>
        <w:pStyle w:val="Header"/>
        <w:tabs>
          <w:tab w:val="clear" w:pos="4320"/>
          <w:tab w:val="clear" w:pos="8640"/>
        </w:tabs>
        <w:spacing w:before="120" w:after="120"/>
        <w:ind w:left="720"/>
        <w:rPr>
          <w:u w:val="single"/>
        </w:rPr>
      </w:pPr>
      <w:r w:rsidRPr="00B76FCD">
        <w:rPr>
          <w:u w:val="single"/>
        </w:rPr>
        <w:t xml:space="preserve">1. Ponds: </w:t>
      </w:r>
      <w:sdt>
        <w:sdtPr>
          <w:rPr>
            <w:u w:val="single"/>
          </w:rPr>
          <w:id w:val="-1952234376"/>
          <w:placeholder>
            <w:docPart w:val="DefaultPlaceholder_-1854013440"/>
          </w:placeholder>
          <w:showingPlcHdr/>
          <w:text/>
        </w:sdtPr>
        <w:sdtContent>
          <w:r w:rsidR="009E5BAC" w:rsidRPr="00B76FCD">
            <w:rPr>
              <w:rStyle w:val="PlaceholderText"/>
              <w:u w:val="single"/>
            </w:rPr>
            <w:t>Click or tap here to enter text.</w:t>
          </w:r>
        </w:sdtContent>
      </w:sdt>
    </w:p>
    <w:p w14:paraId="6B2036A9" w14:textId="3CEA77F3" w:rsidR="000771EE" w:rsidRPr="00B76FCD" w:rsidRDefault="000771EE" w:rsidP="009E5BAC">
      <w:pPr>
        <w:pStyle w:val="Header"/>
        <w:tabs>
          <w:tab w:val="clear" w:pos="4320"/>
          <w:tab w:val="clear" w:pos="8640"/>
        </w:tabs>
        <w:spacing w:before="120" w:after="120"/>
        <w:ind w:left="720"/>
        <w:rPr>
          <w:u w:val="single"/>
        </w:rPr>
      </w:pPr>
      <w:r w:rsidRPr="00B76FCD">
        <w:rPr>
          <w:u w:val="single"/>
        </w:rPr>
        <w:t xml:space="preserve">2. Raceways: </w:t>
      </w:r>
      <w:sdt>
        <w:sdtPr>
          <w:rPr>
            <w:u w:val="single"/>
          </w:rPr>
          <w:id w:val="-2065478419"/>
          <w:placeholder>
            <w:docPart w:val="DefaultPlaceholder_-1854013440"/>
          </w:placeholder>
          <w:showingPlcHdr/>
          <w:text/>
        </w:sdtPr>
        <w:sdtContent>
          <w:r w:rsidR="009E5BAC" w:rsidRPr="00B76FCD">
            <w:rPr>
              <w:rStyle w:val="PlaceholderText"/>
              <w:u w:val="single"/>
            </w:rPr>
            <w:t>Click or tap here to enter text.</w:t>
          </w:r>
        </w:sdtContent>
      </w:sdt>
    </w:p>
    <w:p w14:paraId="2F40E27C" w14:textId="46790F19" w:rsidR="000771EE" w:rsidRPr="00B76FCD" w:rsidRDefault="000771EE" w:rsidP="009E5BAC">
      <w:pPr>
        <w:pStyle w:val="Header"/>
        <w:tabs>
          <w:tab w:val="clear" w:pos="4320"/>
          <w:tab w:val="clear" w:pos="8640"/>
        </w:tabs>
        <w:spacing w:before="120" w:after="120"/>
        <w:ind w:left="720"/>
        <w:rPr>
          <w:u w:val="single"/>
        </w:rPr>
      </w:pPr>
      <w:r w:rsidRPr="00B76FCD">
        <w:rPr>
          <w:u w:val="single"/>
        </w:rPr>
        <w:t xml:space="preserve">3. Other: </w:t>
      </w:r>
      <w:sdt>
        <w:sdtPr>
          <w:rPr>
            <w:u w:val="single"/>
          </w:rPr>
          <w:id w:val="2057428150"/>
          <w:placeholder>
            <w:docPart w:val="DefaultPlaceholder_-1854013440"/>
          </w:placeholder>
          <w:showingPlcHdr/>
          <w:text/>
        </w:sdtPr>
        <w:sdtContent>
          <w:r w:rsidR="009E5BAC" w:rsidRPr="00B76FCD">
            <w:rPr>
              <w:rStyle w:val="PlaceholderText"/>
              <w:u w:val="single"/>
            </w:rPr>
            <w:t>Click or tap here to enter text.</w:t>
          </w:r>
        </w:sdtContent>
      </w:sdt>
    </w:p>
    <w:p w14:paraId="25AF63EF" w14:textId="39286AB1" w:rsidR="000771EE" w:rsidRPr="00B76FCD" w:rsidRDefault="000771EE" w:rsidP="001E4B3F">
      <w:pPr>
        <w:pStyle w:val="Header"/>
        <w:tabs>
          <w:tab w:val="clear" w:pos="4320"/>
          <w:tab w:val="clear" w:pos="8640"/>
        </w:tabs>
        <w:spacing w:before="120" w:after="120"/>
        <w:rPr>
          <w:u w:val="single"/>
        </w:rPr>
      </w:pPr>
      <w:r w:rsidRPr="00B76FCD">
        <w:rPr>
          <w:u w:val="single"/>
        </w:rPr>
        <w:t>C. Provide the name of the receiving water and the source of water used by your facility.</w:t>
      </w:r>
    </w:p>
    <w:p w14:paraId="0953F97C" w14:textId="080B2537" w:rsidR="000771EE" w:rsidRPr="00B76FCD" w:rsidRDefault="000771EE" w:rsidP="009E5BAC">
      <w:pPr>
        <w:pStyle w:val="Header"/>
        <w:tabs>
          <w:tab w:val="clear" w:pos="4320"/>
          <w:tab w:val="clear" w:pos="8640"/>
        </w:tabs>
        <w:spacing w:before="120" w:after="120"/>
        <w:ind w:left="720"/>
        <w:rPr>
          <w:u w:val="single"/>
        </w:rPr>
      </w:pPr>
      <w:r w:rsidRPr="00B76FCD">
        <w:rPr>
          <w:u w:val="single"/>
        </w:rPr>
        <w:t>1. Water Source</w:t>
      </w:r>
      <w:r w:rsidR="009E5BAC" w:rsidRPr="00B76FCD">
        <w:rPr>
          <w:u w:val="single"/>
        </w:rPr>
        <w:t xml:space="preserve">: </w:t>
      </w:r>
      <w:sdt>
        <w:sdtPr>
          <w:rPr>
            <w:u w:val="single"/>
          </w:rPr>
          <w:id w:val="752089992"/>
          <w:placeholder>
            <w:docPart w:val="DefaultPlaceholder_-1854013440"/>
          </w:placeholder>
          <w:showingPlcHdr/>
          <w:text/>
        </w:sdtPr>
        <w:sdtContent>
          <w:r w:rsidR="009E5BAC" w:rsidRPr="00B76FCD">
            <w:rPr>
              <w:rStyle w:val="PlaceholderText"/>
              <w:u w:val="single"/>
            </w:rPr>
            <w:t>Click or tap here to enter text.</w:t>
          </w:r>
        </w:sdtContent>
      </w:sdt>
    </w:p>
    <w:p w14:paraId="1BC5E5F6" w14:textId="3DEF6DCA" w:rsidR="000771EE" w:rsidRPr="00B76FCD" w:rsidRDefault="000771EE" w:rsidP="009E5BAC">
      <w:pPr>
        <w:pStyle w:val="Header"/>
        <w:tabs>
          <w:tab w:val="clear" w:pos="4320"/>
          <w:tab w:val="clear" w:pos="8640"/>
        </w:tabs>
        <w:spacing w:before="120" w:after="120"/>
        <w:ind w:left="720"/>
        <w:rPr>
          <w:u w:val="single"/>
        </w:rPr>
      </w:pPr>
      <w:r w:rsidRPr="00B76FCD">
        <w:rPr>
          <w:u w:val="single"/>
        </w:rPr>
        <w:t>2. Receiving Water</w:t>
      </w:r>
      <w:r w:rsidR="009E5BAC" w:rsidRPr="00B76FCD">
        <w:rPr>
          <w:u w:val="single"/>
        </w:rPr>
        <w:t xml:space="preserve">: </w:t>
      </w:r>
      <w:sdt>
        <w:sdtPr>
          <w:rPr>
            <w:u w:val="single"/>
          </w:rPr>
          <w:id w:val="-19393270"/>
          <w:placeholder>
            <w:docPart w:val="DefaultPlaceholder_-1854013440"/>
          </w:placeholder>
          <w:showingPlcHdr/>
          <w:text/>
        </w:sdtPr>
        <w:sdtContent>
          <w:r w:rsidR="009E5BAC" w:rsidRPr="00B76FCD">
            <w:rPr>
              <w:rStyle w:val="PlaceholderText"/>
              <w:u w:val="single"/>
            </w:rPr>
            <w:t>Click or tap here to enter text.</w:t>
          </w:r>
        </w:sdtContent>
      </w:sdt>
    </w:p>
    <w:p w14:paraId="3EDCCFEC" w14:textId="396CDDDA" w:rsidR="000771EE" w:rsidRPr="00B76FCD" w:rsidRDefault="000771EE" w:rsidP="001E4B3F">
      <w:pPr>
        <w:pStyle w:val="Header"/>
        <w:tabs>
          <w:tab w:val="clear" w:pos="4320"/>
          <w:tab w:val="clear" w:pos="8640"/>
        </w:tabs>
        <w:spacing w:before="120" w:after="120"/>
        <w:rPr>
          <w:u w:val="single"/>
        </w:rPr>
      </w:pPr>
      <w:r w:rsidRPr="00B76FCD">
        <w:rPr>
          <w:u w:val="single"/>
        </w:rPr>
        <w:t>D. List the species of fish or aquatic animals held and fed at your facility. For each species, give the total weight produced by your facility per year in pounds of harvestable weight, and also give the maximum weight present at any one time.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1"/>
        <w:gridCol w:w="3263"/>
        <w:gridCol w:w="2182"/>
        <w:gridCol w:w="3364"/>
      </w:tblGrid>
      <w:tr w:rsidR="00D47B0A" w:rsidRPr="001E4B3F" w14:paraId="5631D43E" w14:textId="77777777" w:rsidTr="003B5E77">
        <w:trPr>
          <w:trHeight w:val="412"/>
        </w:trPr>
        <w:tc>
          <w:tcPr>
            <w:tcW w:w="2430" w:type="pct"/>
            <w:gridSpan w:val="2"/>
            <w:vAlign w:val="center"/>
          </w:tcPr>
          <w:p w14:paraId="58B19F38" w14:textId="77777777" w:rsidR="00D47B0A" w:rsidRDefault="00D47B0A">
            <w:pPr>
              <w:pStyle w:val="Header"/>
              <w:tabs>
                <w:tab w:val="clear" w:pos="4320"/>
                <w:tab w:val="clear" w:pos="8640"/>
              </w:tabs>
              <w:spacing w:before="120" w:after="120"/>
            </w:pPr>
            <w:r w:rsidRPr="00231CB0">
              <w:t>1.</w:t>
            </w:r>
            <w:r w:rsidRPr="003B5E77">
              <w:t xml:space="preserve"> </w:t>
            </w:r>
            <w:r w:rsidRPr="00231CB0">
              <w:t>Cold</w:t>
            </w:r>
            <w:r w:rsidRPr="003B5E77">
              <w:t xml:space="preserve"> </w:t>
            </w:r>
            <w:r w:rsidRPr="00231CB0">
              <w:t>Water</w:t>
            </w:r>
            <w:r w:rsidRPr="003B5E77">
              <w:t xml:space="preserve"> Species</w:t>
            </w:r>
          </w:p>
          <w:p w14:paraId="00F4CCF2" w14:textId="77777777" w:rsidR="00B76FCD" w:rsidRPr="00B76FCD" w:rsidRDefault="00B76FCD" w:rsidP="00B76FCD"/>
          <w:p w14:paraId="7167FD97" w14:textId="77777777" w:rsidR="00B76FCD" w:rsidRPr="00B76FCD" w:rsidRDefault="00B76FCD" w:rsidP="00B76FCD"/>
          <w:p w14:paraId="536F3D8B" w14:textId="77777777" w:rsidR="00B76FCD" w:rsidRPr="00B76FCD" w:rsidRDefault="00B76FCD" w:rsidP="00B76FCD"/>
          <w:p w14:paraId="1A2DFF91" w14:textId="77777777" w:rsidR="00B76FCD" w:rsidRPr="00B76FCD" w:rsidRDefault="00B76FCD" w:rsidP="00B76FCD"/>
          <w:p w14:paraId="5737979D" w14:textId="77777777" w:rsidR="00B76FCD" w:rsidRPr="00B76FCD" w:rsidRDefault="00B76FCD" w:rsidP="00B76FCD"/>
          <w:p w14:paraId="0F692826" w14:textId="77777777" w:rsidR="00B76FCD" w:rsidRDefault="00B76FCD" w:rsidP="00B76FCD"/>
          <w:p w14:paraId="41D50A5E" w14:textId="77777777" w:rsidR="00B76FCD" w:rsidRPr="00B76FCD" w:rsidRDefault="00B76FCD" w:rsidP="00B76FCD"/>
          <w:p w14:paraId="632A9C6C" w14:textId="77777777" w:rsidR="00B76FCD" w:rsidRPr="00B76FCD" w:rsidRDefault="00B76FCD" w:rsidP="00B76FCD"/>
          <w:p w14:paraId="7EB13099" w14:textId="77777777" w:rsidR="00B76FCD" w:rsidRPr="00B76FCD" w:rsidRDefault="00B76FCD" w:rsidP="00B76FCD"/>
          <w:p w14:paraId="6600393F" w14:textId="77777777" w:rsidR="00B76FCD" w:rsidRPr="00B76FCD" w:rsidRDefault="00B76FCD" w:rsidP="00B76FCD"/>
          <w:p w14:paraId="712A2B74" w14:textId="77777777" w:rsidR="00B76FCD" w:rsidRPr="00B76FCD" w:rsidRDefault="00B76FCD" w:rsidP="00B76FCD"/>
          <w:p w14:paraId="04153223" w14:textId="77777777" w:rsidR="00B76FCD" w:rsidRPr="00B76FCD" w:rsidRDefault="00B76FCD" w:rsidP="00B76FCD"/>
          <w:p w14:paraId="43135579" w14:textId="77777777" w:rsidR="00B76FCD" w:rsidRPr="00B76FCD" w:rsidRDefault="00B76FCD" w:rsidP="00B76FCD"/>
          <w:p w14:paraId="698C108E" w14:textId="77777777" w:rsidR="00B76FCD" w:rsidRPr="00B76FCD" w:rsidRDefault="00B76FCD" w:rsidP="00B76FCD"/>
          <w:p w14:paraId="4E575B15" w14:textId="77777777" w:rsidR="00B76FCD" w:rsidRPr="00B76FCD" w:rsidRDefault="00B76FCD" w:rsidP="00B76FCD"/>
          <w:p w14:paraId="38230585" w14:textId="77777777" w:rsidR="00B76FCD" w:rsidRPr="00B76FCD" w:rsidRDefault="00B76FCD" w:rsidP="00B76FCD"/>
          <w:p w14:paraId="7E795294" w14:textId="77777777" w:rsidR="00B76FCD" w:rsidRPr="00B76FCD" w:rsidRDefault="00B76FCD" w:rsidP="00B76FCD"/>
          <w:p w14:paraId="39AF96A8" w14:textId="77777777" w:rsidR="00B76FCD" w:rsidRPr="00B76FCD" w:rsidRDefault="00B76FCD" w:rsidP="00B76FCD"/>
          <w:p w14:paraId="40EAE8AC" w14:textId="77777777" w:rsidR="00B76FCD" w:rsidRPr="00B76FCD" w:rsidRDefault="00B76FCD" w:rsidP="00B76FCD"/>
          <w:p w14:paraId="30F89111" w14:textId="77777777" w:rsidR="00B76FCD" w:rsidRPr="00B76FCD" w:rsidRDefault="00B76FCD" w:rsidP="00B76FCD"/>
          <w:p w14:paraId="5E0611DD" w14:textId="77777777" w:rsidR="00B76FCD" w:rsidRPr="00B76FCD" w:rsidRDefault="00B76FCD" w:rsidP="00B76FCD"/>
          <w:p w14:paraId="4741B700" w14:textId="77777777" w:rsidR="00B76FCD" w:rsidRPr="00B76FCD" w:rsidRDefault="00B76FCD" w:rsidP="00B76FCD"/>
        </w:tc>
        <w:tc>
          <w:tcPr>
            <w:tcW w:w="2570" w:type="pct"/>
            <w:gridSpan w:val="2"/>
            <w:vAlign w:val="center"/>
          </w:tcPr>
          <w:p w14:paraId="3F165118" w14:textId="77777777" w:rsidR="00D47B0A" w:rsidRPr="00231CB0" w:rsidRDefault="00D47B0A" w:rsidP="003B5E77">
            <w:pPr>
              <w:pStyle w:val="Header"/>
              <w:tabs>
                <w:tab w:val="clear" w:pos="4320"/>
                <w:tab w:val="clear" w:pos="8640"/>
              </w:tabs>
              <w:spacing w:before="120" w:after="120"/>
            </w:pPr>
            <w:r w:rsidRPr="00231CB0">
              <w:lastRenderedPageBreak/>
              <w:t>2.</w:t>
            </w:r>
            <w:r w:rsidRPr="003B5E77">
              <w:t xml:space="preserve"> </w:t>
            </w:r>
            <w:r w:rsidRPr="00231CB0">
              <w:t>Warm</w:t>
            </w:r>
            <w:r w:rsidRPr="003B5E77">
              <w:t xml:space="preserve"> </w:t>
            </w:r>
            <w:r w:rsidRPr="00231CB0">
              <w:t>Water</w:t>
            </w:r>
            <w:r w:rsidRPr="003B5E77">
              <w:t xml:space="preserve"> Species</w:t>
            </w:r>
          </w:p>
        </w:tc>
      </w:tr>
      <w:tr w:rsidR="00D47B0A" w:rsidRPr="001E4B3F" w14:paraId="57957985" w14:textId="77777777" w:rsidTr="003B5E77">
        <w:trPr>
          <w:cantSplit/>
          <w:trHeight w:val="350"/>
        </w:trPr>
        <w:tc>
          <w:tcPr>
            <w:tcW w:w="918" w:type="pct"/>
            <w:vMerge w:val="restart"/>
            <w:vAlign w:val="center"/>
          </w:tcPr>
          <w:p w14:paraId="50A83626" w14:textId="77777777" w:rsidR="00D47B0A" w:rsidRPr="00231CB0" w:rsidRDefault="00D47B0A" w:rsidP="003B5E77">
            <w:pPr>
              <w:pStyle w:val="Header"/>
              <w:tabs>
                <w:tab w:val="clear" w:pos="4320"/>
                <w:tab w:val="clear" w:pos="8640"/>
              </w:tabs>
              <w:spacing w:before="120" w:after="120"/>
            </w:pPr>
            <w:r w:rsidRPr="00231CB0">
              <w:t>a.</w:t>
            </w:r>
            <w:r w:rsidRPr="003B5E77">
              <w:t xml:space="preserve"> Species</w:t>
            </w:r>
          </w:p>
        </w:tc>
        <w:tc>
          <w:tcPr>
            <w:tcW w:w="1512" w:type="pct"/>
            <w:vAlign w:val="center"/>
          </w:tcPr>
          <w:p w14:paraId="6C1D6A5A" w14:textId="77777777" w:rsidR="00D47B0A" w:rsidRDefault="00D47B0A">
            <w:pPr>
              <w:pStyle w:val="Header"/>
              <w:tabs>
                <w:tab w:val="clear" w:pos="4320"/>
                <w:tab w:val="clear" w:pos="8640"/>
              </w:tabs>
              <w:spacing w:before="120" w:after="120"/>
            </w:pPr>
            <w:r w:rsidRPr="00231CB0">
              <w:t>b.</w:t>
            </w:r>
            <w:r w:rsidRPr="003B5E77">
              <w:t xml:space="preserve"> </w:t>
            </w:r>
            <w:r w:rsidRPr="00231CB0">
              <w:t>Harvestable</w:t>
            </w:r>
            <w:r w:rsidRPr="003B5E77">
              <w:t xml:space="preserve"> Weight</w:t>
            </w:r>
          </w:p>
          <w:p w14:paraId="0F04382C" w14:textId="77777777" w:rsidR="00B76FCD" w:rsidRPr="00B76FCD" w:rsidRDefault="00B76FCD" w:rsidP="00B76FCD"/>
          <w:p w14:paraId="7E944FE8" w14:textId="77777777" w:rsidR="00B76FCD" w:rsidRPr="00B76FCD" w:rsidRDefault="00B76FCD" w:rsidP="00B76FCD"/>
          <w:p w14:paraId="625418DE" w14:textId="77777777" w:rsidR="00B76FCD" w:rsidRPr="00B76FCD" w:rsidRDefault="00B76FCD" w:rsidP="00B76FCD"/>
          <w:p w14:paraId="06525CBB" w14:textId="77777777" w:rsidR="00B76FCD" w:rsidRPr="00B76FCD" w:rsidRDefault="00B76FCD" w:rsidP="00B76FCD"/>
          <w:p w14:paraId="6D52DA8C" w14:textId="77777777" w:rsidR="00B76FCD" w:rsidRPr="00B76FCD" w:rsidRDefault="00B76FCD" w:rsidP="00B76FCD"/>
          <w:p w14:paraId="2575557E" w14:textId="77777777" w:rsidR="00B76FCD" w:rsidRPr="00B76FCD" w:rsidRDefault="00B76FCD" w:rsidP="00B76FCD"/>
          <w:p w14:paraId="1F1D26E8" w14:textId="77777777" w:rsidR="00B76FCD" w:rsidRPr="00B76FCD" w:rsidRDefault="00B76FCD" w:rsidP="00B76FCD"/>
          <w:p w14:paraId="603231A9" w14:textId="77777777" w:rsidR="00B76FCD" w:rsidRPr="00B76FCD" w:rsidRDefault="00B76FCD" w:rsidP="00B76FCD"/>
        </w:tc>
        <w:tc>
          <w:tcPr>
            <w:tcW w:w="1011" w:type="pct"/>
            <w:vMerge w:val="restart"/>
            <w:vAlign w:val="center"/>
          </w:tcPr>
          <w:p w14:paraId="00A802C8" w14:textId="77777777" w:rsidR="00D47B0A" w:rsidRPr="00231CB0" w:rsidRDefault="00D47B0A" w:rsidP="003B5E77">
            <w:pPr>
              <w:pStyle w:val="Header"/>
              <w:tabs>
                <w:tab w:val="clear" w:pos="4320"/>
                <w:tab w:val="clear" w:pos="8640"/>
              </w:tabs>
              <w:spacing w:before="120" w:after="120"/>
            </w:pPr>
            <w:r w:rsidRPr="00231CB0">
              <w:t>a.</w:t>
            </w:r>
            <w:r w:rsidRPr="003B5E77">
              <w:t xml:space="preserve"> Species</w:t>
            </w:r>
          </w:p>
        </w:tc>
        <w:tc>
          <w:tcPr>
            <w:tcW w:w="1559" w:type="pct"/>
            <w:vAlign w:val="center"/>
          </w:tcPr>
          <w:p w14:paraId="487F52BA" w14:textId="77777777" w:rsidR="00D47B0A" w:rsidRPr="00231CB0" w:rsidRDefault="00D47B0A" w:rsidP="003B5E77">
            <w:pPr>
              <w:pStyle w:val="Header"/>
              <w:tabs>
                <w:tab w:val="clear" w:pos="4320"/>
                <w:tab w:val="clear" w:pos="8640"/>
              </w:tabs>
              <w:spacing w:before="120" w:after="120"/>
            </w:pPr>
            <w:r w:rsidRPr="00231CB0">
              <w:t>b.</w:t>
            </w:r>
            <w:r w:rsidRPr="003B5E77">
              <w:t xml:space="preserve"> </w:t>
            </w:r>
            <w:r w:rsidRPr="00231CB0">
              <w:t>Harvestable</w:t>
            </w:r>
            <w:r w:rsidRPr="003B5E77">
              <w:t xml:space="preserve"> Weight</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1"/>
        <w:gridCol w:w="1683"/>
        <w:gridCol w:w="1580"/>
        <w:gridCol w:w="2182"/>
        <w:gridCol w:w="1584"/>
        <w:gridCol w:w="1780"/>
      </w:tblGrid>
      <w:tr w:rsidR="00D62934" w:rsidRPr="001E4B3F" w14:paraId="0D9309CE" w14:textId="77777777" w:rsidTr="001C59D6">
        <w:trPr>
          <w:cantSplit/>
          <w:trHeight w:val="440"/>
        </w:trPr>
        <w:tc>
          <w:tcPr>
            <w:tcW w:w="918" w:type="pct"/>
            <w:vMerge/>
          </w:tcPr>
          <w:p w14:paraId="1C63C15B" w14:textId="77777777" w:rsidR="00D47B0A" w:rsidRPr="003B5E77" w:rsidRDefault="00D47B0A" w:rsidP="003B5E77">
            <w:pPr>
              <w:pStyle w:val="Header"/>
              <w:tabs>
                <w:tab w:val="clear" w:pos="4320"/>
                <w:tab w:val="clear" w:pos="8640"/>
              </w:tabs>
              <w:spacing w:before="120" w:after="120"/>
            </w:pPr>
          </w:p>
        </w:tc>
        <w:tc>
          <w:tcPr>
            <w:tcW w:w="780" w:type="pct"/>
            <w:vAlign w:val="center"/>
          </w:tcPr>
          <w:p w14:paraId="1E4D7847" w14:textId="77777777" w:rsidR="00D47B0A" w:rsidRDefault="00D47B0A">
            <w:pPr>
              <w:pStyle w:val="Header"/>
              <w:tabs>
                <w:tab w:val="clear" w:pos="4320"/>
                <w:tab w:val="clear" w:pos="8640"/>
              </w:tabs>
              <w:spacing w:before="120" w:after="120"/>
            </w:pPr>
            <w:r w:rsidRPr="003B5E77">
              <w:t>(1) Total Yearly</w:t>
            </w:r>
          </w:p>
          <w:p w14:paraId="6F3FEC37" w14:textId="77777777" w:rsidR="00B76FCD" w:rsidRPr="00B76FCD" w:rsidRDefault="00B76FCD" w:rsidP="00B76FCD"/>
          <w:p w14:paraId="37FB685B" w14:textId="77777777" w:rsidR="00B76FCD" w:rsidRPr="00B76FCD" w:rsidRDefault="00B76FCD" w:rsidP="00B76FCD"/>
          <w:p w14:paraId="093B018E" w14:textId="77777777" w:rsidR="00B76FCD" w:rsidRPr="00B76FCD" w:rsidRDefault="00B76FCD" w:rsidP="00B76FCD"/>
          <w:p w14:paraId="0EABFBA5" w14:textId="77777777" w:rsidR="00B76FCD" w:rsidRPr="00B76FCD" w:rsidRDefault="00B76FCD" w:rsidP="00B76FCD"/>
          <w:p w14:paraId="48B900DA" w14:textId="77777777" w:rsidR="00B76FCD" w:rsidRPr="00B76FCD" w:rsidRDefault="00B76FCD" w:rsidP="00B76FCD"/>
          <w:p w14:paraId="39FD71F6" w14:textId="77777777" w:rsidR="00B76FCD" w:rsidRPr="003B5E77" w:rsidRDefault="00B76FCD" w:rsidP="00B76FCD"/>
        </w:tc>
        <w:tc>
          <w:tcPr>
            <w:tcW w:w="732" w:type="pct"/>
            <w:vAlign w:val="center"/>
          </w:tcPr>
          <w:p w14:paraId="4B09C328" w14:textId="77777777" w:rsidR="00D47B0A" w:rsidRPr="003B5E77" w:rsidRDefault="00D47B0A" w:rsidP="003B5E77">
            <w:pPr>
              <w:pStyle w:val="Header"/>
              <w:tabs>
                <w:tab w:val="clear" w:pos="4320"/>
                <w:tab w:val="clear" w:pos="8640"/>
              </w:tabs>
              <w:spacing w:before="120" w:after="120"/>
            </w:pPr>
            <w:r w:rsidRPr="003B5E77">
              <w:t>(2) Maximum</w:t>
            </w:r>
          </w:p>
        </w:tc>
        <w:tc>
          <w:tcPr>
            <w:tcW w:w="1011" w:type="pct"/>
            <w:vMerge/>
          </w:tcPr>
          <w:p w14:paraId="5090B8BC" w14:textId="77777777" w:rsidR="00D47B0A" w:rsidRPr="003B5E77" w:rsidRDefault="00D47B0A" w:rsidP="003B5E77">
            <w:pPr>
              <w:pStyle w:val="Header"/>
              <w:tabs>
                <w:tab w:val="clear" w:pos="4320"/>
                <w:tab w:val="clear" w:pos="8640"/>
              </w:tabs>
              <w:spacing w:before="120" w:after="120"/>
            </w:pPr>
          </w:p>
        </w:tc>
        <w:tc>
          <w:tcPr>
            <w:tcW w:w="734" w:type="pct"/>
            <w:vAlign w:val="center"/>
          </w:tcPr>
          <w:p w14:paraId="5B0BF104" w14:textId="77777777" w:rsidR="00D47B0A" w:rsidRPr="003B5E77" w:rsidRDefault="00D47B0A" w:rsidP="003B5E77">
            <w:pPr>
              <w:pStyle w:val="Header"/>
              <w:tabs>
                <w:tab w:val="clear" w:pos="4320"/>
                <w:tab w:val="clear" w:pos="8640"/>
              </w:tabs>
              <w:spacing w:before="120" w:after="120"/>
            </w:pPr>
            <w:r w:rsidRPr="003B5E77">
              <w:t>(1) Total Yearly</w:t>
            </w:r>
          </w:p>
        </w:tc>
        <w:tc>
          <w:tcPr>
            <w:tcW w:w="825" w:type="pct"/>
            <w:vAlign w:val="center"/>
          </w:tcPr>
          <w:p w14:paraId="742A15CB" w14:textId="77777777" w:rsidR="00D47B0A" w:rsidRPr="003B5E77" w:rsidRDefault="00D47B0A" w:rsidP="003B5E77">
            <w:pPr>
              <w:pStyle w:val="Header"/>
              <w:tabs>
                <w:tab w:val="clear" w:pos="4320"/>
                <w:tab w:val="clear" w:pos="8640"/>
              </w:tabs>
              <w:spacing w:before="120" w:after="120"/>
            </w:pPr>
            <w:r w:rsidRPr="003B5E77">
              <w:t>(2) Maximum</w:t>
            </w:r>
          </w:p>
        </w:tc>
      </w:tr>
      <w:tr w:rsidR="00D62934" w:rsidRPr="001E4B3F" w14:paraId="438E6F81" w14:textId="77777777" w:rsidTr="001C59D6">
        <w:trPr>
          <w:cantSplit/>
          <w:trHeight w:val="292"/>
        </w:trPr>
        <w:tc>
          <w:tcPr>
            <w:tcW w:w="918" w:type="pct"/>
            <w:vAlign w:val="center"/>
          </w:tcPr>
          <w:p w14:paraId="5CEBDD74" w14:textId="77777777" w:rsidR="00D47B0A" w:rsidRPr="003B5E77" w:rsidRDefault="00D47B0A" w:rsidP="003B5E77">
            <w:pPr>
              <w:pStyle w:val="Header"/>
              <w:tabs>
                <w:tab w:val="clear" w:pos="4320"/>
                <w:tab w:val="clear" w:pos="8640"/>
              </w:tabs>
              <w:spacing w:before="120" w:after="120"/>
            </w:pPr>
            <w:r w:rsidRPr="001E4B3F">
              <w:fldChar w:fldCharType="begin">
                <w:ffData>
                  <w:name w:val="Text136"/>
                  <w:enabled/>
                  <w:calcOnExit w:val="0"/>
                  <w:textInput>
                    <w:maxLength w:val="30"/>
                  </w:textInput>
                </w:ffData>
              </w:fldChar>
            </w:r>
            <w:bookmarkStart w:id="14" w:name="Text136"/>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4"/>
          </w:p>
        </w:tc>
        <w:tc>
          <w:tcPr>
            <w:tcW w:w="780" w:type="pct"/>
            <w:vAlign w:val="center"/>
          </w:tcPr>
          <w:p w14:paraId="5F9B9F21" w14:textId="77777777" w:rsidR="00D47B0A" w:rsidRPr="003B5E77" w:rsidRDefault="00D47B0A" w:rsidP="003B5E77">
            <w:pPr>
              <w:pStyle w:val="Header"/>
              <w:tabs>
                <w:tab w:val="clear" w:pos="4320"/>
                <w:tab w:val="clear" w:pos="8640"/>
              </w:tabs>
              <w:spacing w:before="120" w:after="120"/>
            </w:pPr>
            <w:r w:rsidRPr="001E4B3F">
              <w:fldChar w:fldCharType="begin">
                <w:ffData>
                  <w:name w:val="Text139"/>
                  <w:enabled/>
                  <w:calcOnExit w:val="0"/>
                  <w:textInput>
                    <w:maxLength w:val="25"/>
                  </w:textInput>
                </w:ffData>
              </w:fldChar>
            </w:r>
            <w:bookmarkStart w:id="15" w:name="Text139"/>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5"/>
          </w:p>
        </w:tc>
        <w:tc>
          <w:tcPr>
            <w:tcW w:w="732" w:type="pct"/>
            <w:vAlign w:val="center"/>
          </w:tcPr>
          <w:p w14:paraId="703495B8" w14:textId="77777777" w:rsidR="00D47B0A" w:rsidRPr="003B5E77" w:rsidRDefault="00D47B0A" w:rsidP="003B5E77">
            <w:pPr>
              <w:pStyle w:val="Header"/>
              <w:tabs>
                <w:tab w:val="clear" w:pos="4320"/>
                <w:tab w:val="clear" w:pos="8640"/>
              </w:tabs>
              <w:spacing w:before="120" w:after="120"/>
            </w:pPr>
            <w:r w:rsidRPr="001E4B3F">
              <w:fldChar w:fldCharType="begin">
                <w:ffData>
                  <w:name w:val="Text142"/>
                  <w:enabled/>
                  <w:calcOnExit w:val="0"/>
                  <w:textInput>
                    <w:maxLength w:val="20"/>
                  </w:textInput>
                </w:ffData>
              </w:fldChar>
            </w:r>
            <w:bookmarkStart w:id="16" w:name="Text142"/>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6"/>
          </w:p>
        </w:tc>
        <w:tc>
          <w:tcPr>
            <w:tcW w:w="1011" w:type="pct"/>
            <w:vAlign w:val="center"/>
          </w:tcPr>
          <w:p w14:paraId="2C60A0CB" w14:textId="77777777" w:rsidR="00D47B0A" w:rsidRPr="003B5E77" w:rsidRDefault="00D47B0A" w:rsidP="003B5E77">
            <w:pPr>
              <w:pStyle w:val="Header"/>
              <w:tabs>
                <w:tab w:val="clear" w:pos="4320"/>
                <w:tab w:val="clear" w:pos="8640"/>
              </w:tabs>
              <w:spacing w:before="120" w:after="120"/>
            </w:pPr>
            <w:r w:rsidRPr="001E4B3F">
              <w:fldChar w:fldCharType="begin">
                <w:ffData>
                  <w:name w:val="Text145"/>
                  <w:enabled/>
                  <w:calcOnExit w:val="0"/>
                  <w:textInput>
                    <w:maxLength w:val="30"/>
                  </w:textInput>
                </w:ffData>
              </w:fldChar>
            </w:r>
            <w:bookmarkStart w:id="17" w:name="Text145"/>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7"/>
          </w:p>
        </w:tc>
        <w:tc>
          <w:tcPr>
            <w:tcW w:w="734" w:type="pct"/>
            <w:vAlign w:val="center"/>
          </w:tcPr>
          <w:p w14:paraId="1205436C" w14:textId="77777777" w:rsidR="00D47B0A" w:rsidRPr="003B5E77" w:rsidRDefault="00D47B0A" w:rsidP="003B5E77">
            <w:pPr>
              <w:pStyle w:val="Header"/>
              <w:tabs>
                <w:tab w:val="clear" w:pos="4320"/>
                <w:tab w:val="clear" w:pos="8640"/>
              </w:tabs>
              <w:spacing w:before="120" w:after="120"/>
            </w:pPr>
            <w:r w:rsidRPr="001E4B3F">
              <w:fldChar w:fldCharType="begin">
                <w:ffData>
                  <w:name w:val="Text148"/>
                  <w:enabled/>
                  <w:calcOnExit w:val="0"/>
                  <w:textInput>
                    <w:maxLength w:val="23"/>
                  </w:textInput>
                </w:ffData>
              </w:fldChar>
            </w:r>
            <w:bookmarkStart w:id="18" w:name="Text148"/>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8"/>
          </w:p>
        </w:tc>
        <w:tc>
          <w:tcPr>
            <w:tcW w:w="825" w:type="pct"/>
            <w:vAlign w:val="center"/>
          </w:tcPr>
          <w:p w14:paraId="6EF83822" w14:textId="77777777" w:rsidR="00D47B0A" w:rsidRPr="003B5E77" w:rsidRDefault="00D47B0A" w:rsidP="003B5E77">
            <w:pPr>
              <w:pStyle w:val="Header"/>
              <w:tabs>
                <w:tab w:val="clear" w:pos="4320"/>
                <w:tab w:val="clear" w:pos="8640"/>
              </w:tabs>
              <w:spacing w:before="120" w:after="120"/>
            </w:pPr>
            <w:r w:rsidRPr="001E4B3F">
              <w:fldChar w:fldCharType="begin">
                <w:ffData>
                  <w:name w:val="Text151"/>
                  <w:enabled/>
                  <w:calcOnExit w:val="0"/>
                  <w:textInput>
                    <w:maxLength w:val="25"/>
                  </w:textInput>
                </w:ffData>
              </w:fldChar>
            </w:r>
            <w:bookmarkStart w:id="19" w:name="Text151"/>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19"/>
          </w:p>
        </w:tc>
      </w:tr>
      <w:tr w:rsidR="00D62934" w:rsidRPr="001E4B3F" w14:paraId="3E948649" w14:textId="77777777" w:rsidTr="001C59D6">
        <w:trPr>
          <w:cantSplit/>
          <w:trHeight w:val="323"/>
        </w:trPr>
        <w:tc>
          <w:tcPr>
            <w:tcW w:w="918" w:type="pct"/>
            <w:vAlign w:val="center"/>
          </w:tcPr>
          <w:p w14:paraId="4A588B25" w14:textId="77777777" w:rsidR="00D47B0A" w:rsidRPr="003B5E77" w:rsidRDefault="00D47B0A" w:rsidP="003B5E77">
            <w:pPr>
              <w:pStyle w:val="Header"/>
              <w:tabs>
                <w:tab w:val="clear" w:pos="4320"/>
                <w:tab w:val="clear" w:pos="8640"/>
              </w:tabs>
              <w:spacing w:before="120" w:after="120"/>
            </w:pPr>
            <w:r w:rsidRPr="001E4B3F">
              <w:fldChar w:fldCharType="begin">
                <w:ffData>
                  <w:name w:val="Text137"/>
                  <w:enabled/>
                  <w:calcOnExit w:val="0"/>
                  <w:textInput>
                    <w:maxLength w:val="30"/>
                  </w:textInput>
                </w:ffData>
              </w:fldChar>
            </w:r>
            <w:bookmarkStart w:id="20" w:name="Text137"/>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0"/>
          </w:p>
        </w:tc>
        <w:tc>
          <w:tcPr>
            <w:tcW w:w="780" w:type="pct"/>
            <w:vAlign w:val="center"/>
          </w:tcPr>
          <w:p w14:paraId="41DED7C5" w14:textId="77777777" w:rsidR="00D47B0A" w:rsidRPr="003B5E77" w:rsidRDefault="00D47B0A" w:rsidP="003B5E77">
            <w:pPr>
              <w:pStyle w:val="Header"/>
              <w:tabs>
                <w:tab w:val="clear" w:pos="4320"/>
                <w:tab w:val="clear" w:pos="8640"/>
              </w:tabs>
              <w:spacing w:before="120" w:after="120"/>
            </w:pPr>
            <w:r w:rsidRPr="001E4B3F">
              <w:fldChar w:fldCharType="begin">
                <w:ffData>
                  <w:name w:val="Text140"/>
                  <w:enabled/>
                  <w:calcOnExit w:val="0"/>
                  <w:textInput>
                    <w:maxLength w:val="25"/>
                  </w:textInput>
                </w:ffData>
              </w:fldChar>
            </w:r>
            <w:bookmarkStart w:id="21" w:name="Text140"/>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1"/>
          </w:p>
        </w:tc>
        <w:tc>
          <w:tcPr>
            <w:tcW w:w="732" w:type="pct"/>
            <w:vAlign w:val="center"/>
          </w:tcPr>
          <w:p w14:paraId="1D08656E" w14:textId="77777777" w:rsidR="00D47B0A" w:rsidRPr="003B5E77" w:rsidRDefault="00D47B0A" w:rsidP="003B5E77">
            <w:pPr>
              <w:pStyle w:val="Header"/>
              <w:tabs>
                <w:tab w:val="clear" w:pos="4320"/>
                <w:tab w:val="clear" w:pos="8640"/>
              </w:tabs>
              <w:spacing w:before="120" w:after="120"/>
            </w:pPr>
            <w:r w:rsidRPr="001E4B3F">
              <w:fldChar w:fldCharType="begin">
                <w:ffData>
                  <w:name w:val="Text143"/>
                  <w:enabled/>
                  <w:calcOnExit w:val="0"/>
                  <w:textInput>
                    <w:maxLength w:val="20"/>
                  </w:textInput>
                </w:ffData>
              </w:fldChar>
            </w:r>
            <w:bookmarkStart w:id="22" w:name="Text143"/>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2"/>
          </w:p>
        </w:tc>
        <w:tc>
          <w:tcPr>
            <w:tcW w:w="1011" w:type="pct"/>
            <w:vAlign w:val="center"/>
          </w:tcPr>
          <w:p w14:paraId="6627DDAA" w14:textId="77777777" w:rsidR="00D47B0A" w:rsidRPr="003B5E77" w:rsidRDefault="00D47B0A" w:rsidP="003B5E77">
            <w:pPr>
              <w:pStyle w:val="Header"/>
              <w:tabs>
                <w:tab w:val="clear" w:pos="4320"/>
                <w:tab w:val="clear" w:pos="8640"/>
              </w:tabs>
              <w:spacing w:before="120" w:after="120"/>
            </w:pPr>
            <w:r w:rsidRPr="001E4B3F">
              <w:fldChar w:fldCharType="begin">
                <w:ffData>
                  <w:name w:val="Text146"/>
                  <w:enabled/>
                  <w:calcOnExit w:val="0"/>
                  <w:textInput>
                    <w:maxLength w:val="30"/>
                  </w:textInput>
                </w:ffData>
              </w:fldChar>
            </w:r>
            <w:bookmarkStart w:id="23" w:name="Text146"/>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3"/>
          </w:p>
        </w:tc>
        <w:tc>
          <w:tcPr>
            <w:tcW w:w="734" w:type="pct"/>
            <w:vAlign w:val="center"/>
          </w:tcPr>
          <w:p w14:paraId="226F9F26" w14:textId="77777777" w:rsidR="00D47B0A" w:rsidRPr="003B5E77" w:rsidRDefault="00D47B0A" w:rsidP="003B5E77">
            <w:pPr>
              <w:pStyle w:val="Header"/>
              <w:tabs>
                <w:tab w:val="clear" w:pos="4320"/>
                <w:tab w:val="clear" w:pos="8640"/>
              </w:tabs>
              <w:spacing w:before="120" w:after="120"/>
            </w:pPr>
            <w:r w:rsidRPr="001E4B3F">
              <w:fldChar w:fldCharType="begin">
                <w:ffData>
                  <w:name w:val="Text149"/>
                  <w:enabled/>
                  <w:calcOnExit w:val="0"/>
                  <w:textInput>
                    <w:maxLength w:val="23"/>
                  </w:textInput>
                </w:ffData>
              </w:fldChar>
            </w:r>
            <w:bookmarkStart w:id="24" w:name="Text149"/>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4"/>
          </w:p>
        </w:tc>
        <w:tc>
          <w:tcPr>
            <w:tcW w:w="825" w:type="pct"/>
            <w:vAlign w:val="center"/>
          </w:tcPr>
          <w:p w14:paraId="2F3926DC" w14:textId="77777777" w:rsidR="00D47B0A" w:rsidRPr="003B5E77" w:rsidRDefault="00D47B0A" w:rsidP="003B5E77">
            <w:pPr>
              <w:pStyle w:val="Header"/>
              <w:tabs>
                <w:tab w:val="clear" w:pos="4320"/>
                <w:tab w:val="clear" w:pos="8640"/>
              </w:tabs>
              <w:spacing w:before="120" w:after="120"/>
            </w:pPr>
            <w:r w:rsidRPr="001E4B3F">
              <w:fldChar w:fldCharType="begin">
                <w:ffData>
                  <w:name w:val="Text152"/>
                  <w:enabled/>
                  <w:calcOnExit w:val="0"/>
                  <w:textInput>
                    <w:maxLength w:val="25"/>
                  </w:textInput>
                </w:ffData>
              </w:fldChar>
            </w:r>
            <w:bookmarkStart w:id="25" w:name="Text152"/>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5"/>
          </w:p>
        </w:tc>
      </w:tr>
      <w:tr w:rsidR="00D62934" w:rsidRPr="001E4B3F" w14:paraId="451CCB8C" w14:textId="77777777" w:rsidTr="001C59D6">
        <w:trPr>
          <w:cantSplit/>
          <w:trHeight w:val="350"/>
        </w:trPr>
        <w:tc>
          <w:tcPr>
            <w:tcW w:w="918" w:type="pct"/>
            <w:tcBorders>
              <w:bottom w:val="double" w:sz="4" w:space="0" w:color="auto"/>
            </w:tcBorders>
            <w:vAlign w:val="center"/>
          </w:tcPr>
          <w:p w14:paraId="62F0797B" w14:textId="77777777" w:rsidR="00D47B0A" w:rsidRPr="003B5E77" w:rsidRDefault="00D47B0A" w:rsidP="003B5E77">
            <w:pPr>
              <w:pStyle w:val="Header"/>
              <w:tabs>
                <w:tab w:val="clear" w:pos="4320"/>
                <w:tab w:val="clear" w:pos="8640"/>
              </w:tabs>
              <w:spacing w:before="120" w:after="120"/>
            </w:pPr>
            <w:r w:rsidRPr="001E4B3F">
              <w:fldChar w:fldCharType="begin">
                <w:ffData>
                  <w:name w:val="Text138"/>
                  <w:enabled/>
                  <w:calcOnExit w:val="0"/>
                  <w:textInput>
                    <w:maxLength w:val="30"/>
                  </w:textInput>
                </w:ffData>
              </w:fldChar>
            </w:r>
            <w:bookmarkStart w:id="26" w:name="Text138"/>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6"/>
          </w:p>
        </w:tc>
        <w:tc>
          <w:tcPr>
            <w:tcW w:w="780" w:type="pct"/>
            <w:tcBorders>
              <w:bottom w:val="double" w:sz="4" w:space="0" w:color="auto"/>
            </w:tcBorders>
            <w:vAlign w:val="center"/>
          </w:tcPr>
          <w:p w14:paraId="3E715127" w14:textId="77777777" w:rsidR="00D47B0A" w:rsidRPr="003B5E77" w:rsidRDefault="00D47B0A" w:rsidP="003B5E77">
            <w:pPr>
              <w:pStyle w:val="Header"/>
              <w:tabs>
                <w:tab w:val="clear" w:pos="4320"/>
                <w:tab w:val="clear" w:pos="8640"/>
              </w:tabs>
              <w:spacing w:before="120" w:after="120"/>
            </w:pPr>
            <w:r w:rsidRPr="001E4B3F">
              <w:fldChar w:fldCharType="begin">
                <w:ffData>
                  <w:name w:val="Text141"/>
                  <w:enabled/>
                  <w:calcOnExit w:val="0"/>
                  <w:textInput>
                    <w:maxLength w:val="25"/>
                  </w:textInput>
                </w:ffData>
              </w:fldChar>
            </w:r>
            <w:bookmarkStart w:id="27" w:name="Text141"/>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7"/>
          </w:p>
        </w:tc>
        <w:tc>
          <w:tcPr>
            <w:tcW w:w="732" w:type="pct"/>
            <w:tcBorders>
              <w:bottom w:val="double" w:sz="4" w:space="0" w:color="auto"/>
            </w:tcBorders>
            <w:vAlign w:val="center"/>
          </w:tcPr>
          <w:p w14:paraId="1C432D78" w14:textId="77777777" w:rsidR="00D47B0A" w:rsidRPr="003B5E77" w:rsidRDefault="00D47B0A" w:rsidP="003B5E77">
            <w:pPr>
              <w:pStyle w:val="Header"/>
              <w:tabs>
                <w:tab w:val="clear" w:pos="4320"/>
                <w:tab w:val="clear" w:pos="8640"/>
              </w:tabs>
              <w:spacing w:before="120" w:after="120"/>
            </w:pPr>
            <w:r w:rsidRPr="001E4B3F">
              <w:fldChar w:fldCharType="begin">
                <w:ffData>
                  <w:name w:val="Text144"/>
                  <w:enabled/>
                  <w:calcOnExit w:val="0"/>
                  <w:textInput>
                    <w:maxLength w:val="20"/>
                  </w:textInput>
                </w:ffData>
              </w:fldChar>
            </w:r>
            <w:bookmarkStart w:id="28" w:name="Text144"/>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8"/>
          </w:p>
        </w:tc>
        <w:tc>
          <w:tcPr>
            <w:tcW w:w="1011" w:type="pct"/>
            <w:tcBorders>
              <w:bottom w:val="double" w:sz="4" w:space="0" w:color="auto"/>
            </w:tcBorders>
            <w:vAlign w:val="center"/>
          </w:tcPr>
          <w:p w14:paraId="58342870" w14:textId="77777777" w:rsidR="00D47B0A" w:rsidRPr="003B5E77" w:rsidRDefault="00D47B0A" w:rsidP="003B5E77">
            <w:pPr>
              <w:pStyle w:val="Header"/>
              <w:tabs>
                <w:tab w:val="clear" w:pos="4320"/>
                <w:tab w:val="clear" w:pos="8640"/>
              </w:tabs>
              <w:spacing w:before="120" w:after="120"/>
            </w:pPr>
            <w:r w:rsidRPr="001E4B3F">
              <w:fldChar w:fldCharType="begin">
                <w:ffData>
                  <w:name w:val="Text147"/>
                  <w:enabled/>
                  <w:calcOnExit w:val="0"/>
                  <w:textInput>
                    <w:maxLength w:val="30"/>
                  </w:textInput>
                </w:ffData>
              </w:fldChar>
            </w:r>
            <w:bookmarkStart w:id="29" w:name="Text147"/>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29"/>
          </w:p>
        </w:tc>
        <w:tc>
          <w:tcPr>
            <w:tcW w:w="734" w:type="pct"/>
            <w:tcBorders>
              <w:bottom w:val="double" w:sz="4" w:space="0" w:color="auto"/>
            </w:tcBorders>
            <w:vAlign w:val="center"/>
          </w:tcPr>
          <w:p w14:paraId="64003457" w14:textId="77777777" w:rsidR="00D47B0A" w:rsidRPr="003B5E77" w:rsidRDefault="00D47B0A" w:rsidP="003B5E77">
            <w:pPr>
              <w:pStyle w:val="Header"/>
              <w:tabs>
                <w:tab w:val="clear" w:pos="4320"/>
                <w:tab w:val="clear" w:pos="8640"/>
              </w:tabs>
              <w:spacing w:before="120" w:after="120"/>
            </w:pPr>
            <w:r w:rsidRPr="001E4B3F">
              <w:fldChar w:fldCharType="begin">
                <w:ffData>
                  <w:name w:val="Text150"/>
                  <w:enabled/>
                  <w:calcOnExit w:val="0"/>
                  <w:textInput>
                    <w:maxLength w:val="23"/>
                  </w:textInput>
                </w:ffData>
              </w:fldChar>
            </w:r>
            <w:bookmarkStart w:id="30" w:name="Text150"/>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30"/>
          </w:p>
        </w:tc>
        <w:tc>
          <w:tcPr>
            <w:tcW w:w="825" w:type="pct"/>
            <w:tcBorders>
              <w:bottom w:val="double" w:sz="4" w:space="0" w:color="auto"/>
            </w:tcBorders>
            <w:vAlign w:val="center"/>
          </w:tcPr>
          <w:p w14:paraId="76E4DDC5" w14:textId="77777777" w:rsidR="00D47B0A" w:rsidRPr="003B5E77" w:rsidRDefault="00D47B0A" w:rsidP="003B5E77">
            <w:pPr>
              <w:pStyle w:val="Header"/>
              <w:tabs>
                <w:tab w:val="clear" w:pos="4320"/>
                <w:tab w:val="clear" w:pos="8640"/>
              </w:tabs>
              <w:spacing w:before="120" w:after="120"/>
            </w:pPr>
            <w:r w:rsidRPr="001E4B3F">
              <w:fldChar w:fldCharType="begin">
                <w:ffData>
                  <w:name w:val="Text153"/>
                  <w:enabled/>
                  <w:calcOnExit w:val="0"/>
                  <w:textInput>
                    <w:maxLength w:val="25"/>
                  </w:textInput>
                </w:ffData>
              </w:fldChar>
            </w:r>
            <w:bookmarkStart w:id="31" w:name="Text153"/>
            <w:r w:rsidRPr="001E4B3F">
              <w:instrText xml:space="preserve"> FORMTEXT </w:instrText>
            </w:r>
            <w:r w:rsidRPr="001E4B3F">
              <w:fldChar w:fldCharType="separate"/>
            </w:r>
            <w:r w:rsidRPr="001E4B3F">
              <w:rPr>
                <w:noProof/>
              </w:rPr>
              <w:t> </w:t>
            </w:r>
            <w:r w:rsidRPr="001E4B3F">
              <w:rPr>
                <w:noProof/>
              </w:rPr>
              <w:t> </w:t>
            </w:r>
            <w:r w:rsidRPr="001E4B3F">
              <w:rPr>
                <w:noProof/>
              </w:rPr>
              <w:t> </w:t>
            </w:r>
            <w:r w:rsidRPr="001E4B3F">
              <w:rPr>
                <w:noProof/>
              </w:rPr>
              <w:t> </w:t>
            </w:r>
            <w:r w:rsidRPr="001E4B3F">
              <w:rPr>
                <w:noProof/>
              </w:rPr>
              <w:t> </w:t>
            </w:r>
            <w:r w:rsidRPr="001E4B3F">
              <w:fldChar w:fldCharType="end"/>
            </w:r>
            <w:bookmarkEnd w:id="31"/>
          </w:p>
        </w:tc>
      </w:tr>
    </w:tbl>
    <w:tbl>
      <w:tblPr>
        <w:tblW w:w="0" w:type="auto"/>
        <w:tblInd w:w="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56"/>
        <w:gridCol w:w="1987"/>
        <w:gridCol w:w="3050"/>
      </w:tblGrid>
      <w:tr w:rsidR="003F3123" w14:paraId="12577E9D" w14:textId="77777777">
        <w:trPr>
          <w:trHeight w:val="522"/>
        </w:trPr>
        <w:tc>
          <w:tcPr>
            <w:tcW w:w="4756" w:type="dxa"/>
            <w:tcBorders>
              <w:top w:val="double" w:sz="4" w:space="0" w:color="000000"/>
            </w:tcBorders>
          </w:tcPr>
          <w:p w14:paraId="30D512A5" w14:textId="77777777" w:rsidR="003F3123" w:rsidRDefault="0031261F">
            <w:pPr>
              <w:pStyle w:val="TableParagraph"/>
              <w:spacing w:before="26"/>
              <w:ind w:left="107"/>
              <w:rPr>
                <w:sz w:val="20"/>
              </w:rPr>
            </w:pPr>
            <w:r>
              <w:rPr>
                <w:sz w:val="20"/>
              </w:rPr>
              <w:t>E.</w:t>
            </w:r>
            <w:r>
              <w:rPr>
                <w:spacing w:val="-4"/>
                <w:sz w:val="20"/>
              </w:rPr>
              <w:t xml:space="preserve"> </w:t>
            </w:r>
            <w:proofErr w:type="gramStart"/>
            <w:r>
              <w:rPr>
                <w:sz w:val="20"/>
              </w:rPr>
              <w:t>Report</w:t>
            </w:r>
            <w:proofErr w:type="gramEnd"/>
            <w:r>
              <w:rPr>
                <w:spacing w:val="-5"/>
                <w:sz w:val="20"/>
              </w:rPr>
              <w:t xml:space="preserve"> </w:t>
            </w:r>
            <w:r>
              <w:rPr>
                <w:sz w:val="20"/>
              </w:rPr>
              <w:t>the</w:t>
            </w:r>
            <w:r>
              <w:rPr>
                <w:spacing w:val="-5"/>
                <w:sz w:val="20"/>
              </w:rPr>
              <w:t xml:space="preserve"> </w:t>
            </w:r>
            <w:r>
              <w:rPr>
                <w:sz w:val="20"/>
              </w:rPr>
              <w:t>total</w:t>
            </w:r>
            <w:r>
              <w:rPr>
                <w:spacing w:val="-5"/>
                <w:sz w:val="20"/>
              </w:rPr>
              <w:t xml:space="preserve"> </w:t>
            </w:r>
            <w:r>
              <w:rPr>
                <w:sz w:val="20"/>
              </w:rPr>
              <w:t>pounds</w:t>
            </w:r>
            <w:r>
              <w:rPr>
                <w:spacing w:val="-6"/>
                <w:sz w:val="20"/>
              </w:rPr>
              <w:t xml:space="preserve"> </w:t>
            </w:r>
            <w:r>
              <w:rPr>
                <w:sz w:val="20"/>
              </w:rPr>
              <w:t>of</w:t>
            </w:r>
            <w:r>
              <w:rPr>
                <w:spacing w:val="-6"/>
                <w:sz w:val="20"/>
              </w:rPr>
              <w:t xml:space="preserve"> </w:t>
            </w:r>
            <w:r>
              <w:rPr>
                <w:sz w:val="20"/>
              </w:rPr>
              <w:t>food</w:t>
            </w:r>
            <w:r>
              <w:rPr>
                <w:spacing w:val="-4"/>
                <w:sz w:val="20"/>
              </w:rPr>
              <w:t xml:space="preserve"> </w:t>
            </w:r>
            <w:r>
              <w:rPr>
                <w:sz w:val="20"/>
              </w:rPr>
              <w:t>during</w:t>
            </w:r>
            <w:r>
              <w:rPr>
                <w:spacing w:val="-6"/>
                <w:sz w:val="20"/>
              </w:rPr>
              <w:t xml:space="preserve"> </w:t>
            </w:r>
            <w:r>
              <w:rPr>
                <w:sz w:val="20"/>
              </w:rPr>
              <w:t>the</w:t>
            </w:r>
            <w:r>
              <w:rPr>
                <w:spacing w:val="-5"/>
                <w:sz w:val="20"/>
              </w:rPr>
              <w:t xml:space="preserve"> </w:t>
            </w:r>
            <w:r>
              <w:rPr>
                <w:sz w:val="20"/>
              </w:rPr>
              <w:t>calendar month of maximum feeding.</w:t>
            </w:r>
          </w:p>
        </w:tc>
        <w:tc>
          <w:tcPr>
            <w:tcW w:w="1987" w:type="dxa"/>
            <w:tcBorders>
              <w:top w:val="double" w:sz="4" w:space="0" w:color="000000"/>
            </w:tcBorders>
          </w:tcPr>
          <w:p w14:paraId="79390979" w14:textId="77777777" w:rsidR="003F3123" w:rsidRDefault="0031261F">
            <w:pPr>
              <w:pStyle w:val="TableParagraph"/>
              <w:spacing w:before="139"/>
              <w:ind w:left="118"/>
              <w:rPr>
                <w:sz w:val="20"/>
              </w:rPr>
            </w:pPr>
            <w:r>
              <w:rPr>
                <w:sz w:val="20"/>
              </w:rPr>
              <w:t xml:space="preserve">1. </w:t>
            </w:r>
            <w:r>
              <w:rPr>
                <w:spacing w:val="-2"/>
                <w:sz w:val="20"/>
              </w:rPr>
              <w:t>Month:</w:t>
            </w:r>
          </w:p>
        </w:tc>
        <w:tc>
          <w:tcPr>
            <w:tcW w:w="3050" w:type="dxa"/>
            <w:tcBorders>
              <w:top w:val="double" w:sz="4" w:space="0" w:color="000000"/>
            </w:tcBorders>
          </w:tcPr>
          <w:p w14:paraId="1C2D5661" w14:textId="77777777" w:rsidR="003F3123" w:rsidRDefault="0031261F">
            <w:pPr>
              <w:pStyle w:val="TableParagraph"/>
              <w:spacing w:before="139"/>
              <w:ind w:left="116"/>
              <w:rPr>
                <w:sz w:val="20"/>
              </w:rPr>
            </w:pPr>
            <w:r>
              <w:rPr>
                <w:sz w:val="20"/>
              </w:rPr>
              <w:t>2.</w:t>
            </w:r>
            <w:r>
              <w:rPr>
                <w:spacing w:val="-3"/>
                <w:sz w:val="20"/>
              </w:rPr>
              <w:t xml:space="preserve"> </w:t>
            </w:r>
            <w:r>
              <w:rPr>
                <w:sz w:val="20"/>
              </w:rPr>
              <w:t>Pounds</w:t>
            </w:r>
            <w:r>
              <w:rPr>
                <w:spacing w:val="-4"/>
                <w:sz w:val="20"/>
              </w:rPr>
              <w:t xml:space="preserve"> </w:t>
            </w:r>
            <w:r>
              <w:rPr>
                <w:sz w:val="20"/>
              </w:rPr>
              <w:t>of</w:t>
            </w:r>
            <w:r>
              <w:rPr>
                <w:spacing w:val="-6"/>
                <w:sz w:val="20"/>
              </w:rPr>
              <w:t xml:space="preserve"> </w:t>
            </w:r>
            <w:r>
              <w:rPr>
                <w:spacing w:val="-2"/>
                <w:sz w:val="20"/>
              </w:rPr>
              <w:t>Food:</w:t>
            </w:r>
          </w:p>
        </w:tc>
      </w:tr>
    </w:tbl>
    <w:p w14:paraId="26FFDE21" w14:textId="77777777" w:rsidR="003F3123" w:rsidRDefault="003F3123">
      <w:pPr>
        <w:pStyle w:val="TableParagraph"/>
        <w:rPr>
          <w:sz w:val="20"/>
        </w:rPr>
        <w:sectPr w:rsidR="003F3123">
          <w:type w:val="continuous"/>
          <w:pgSz w:w="12240" w:h="15840"/>
          <w:pgMar w:top="1420" w:right="720" w:bottom="1440" w:left="720" w:header="0" w:footer="930" w:gutter="0"/>
          <w:cols w:space="720"/>
        </w:sectPr>
      </w:pPr>
    </w:p>
    <w:tbl>
      <w:tblPr>
        <w:tblW w:w="0" w:type="auto"/>
        <w:tblInd w:w="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1"/>
        <w:gridCol w:w="273"/>
        <w:gridCol w:w="4399"/>
      </w:tblGrid>
      <w:tr w:rsidR="003F3123" w:rsidRPr="00B76FCD" w14:paraId="3A9F5A10" w14:textId="77777777">
        <w:trPr>
          <w:trHeight w:val="565"/>
        </w:trPr>
        <w:tc>
          <w:tcPr>
            <w:tcW w:w="9803" w:type="dxa"/>
            <w:gridSpan w:val="3"/>
          </w:tcPr>
          <w:p w14:paraId="40F964DD" w14:textId="77777777" w:rsidR="003F3123" w:rsidRPr="00B76FCD" w:rsidRDefault="0031261F">
            <w:pPr>
              <w:pStyle w:val="TableParagraph"/>
              <w:spacing w:before="166"/>
              <w:ind w:left="107"/>
              <w:rPr>
                <w:b/>
                <w:strike/>
                <w:sz w:val="20"/>
              </w:rPr>
            </w:pPr>
            <w:r w:rsidRPr="00B76FCD">
              <w:rPr>
                <w:b/>
                <w:strike/>
                <w:sz w:val="20"/>
              </w:rPr>
              <w:t>IV.</w:t>
            </w:r>
            <w:r w:rsidRPr="00B76FCD">
              <w:rPr>
                <w:b/>
                <w:strike/>
                <w:spacing w:val="-3"/>
                <w:sz w:val="20"/>
              </w:rPr>
              <w:t xml:space="preserve"> </w:t>
            </w:r>
            <w:r w:rsidRPr="00B76FCD">
              <w:rPr>
                <w:b/>
                <w:strike/>
                <w:spacing w:val="-2"/>
                <w:sz w:val="20"/>
              </w:rPr>
              <w:t>CERTIFICATION</w:t>
            </w:r>
          </w:p>
        </w:tc>
      </w:tr>
      <w:tr w:rsidR="003F3123" w:rsidRPr="00B76FCD" w14:paraId="1294FDF1" w14:textId="77777777">
        <w:trPr>
          <w:trHeight w:val="1610"/>
        </w:trPr>
        <w:tc>
          <w:tcPr>
            <w:tcW w:w="9803" w:type="dxa"/>
            <w:gridSpan w:val="3"/>
          </w:tcPr>
          <w:p w14:paraId="0E4EE13F" w14:textId="77777777" w:rsidR="003F3123" w:rsidRPr="00B76FCD" w:rsidRDefault="0031261F">
            <w:pPr>
              <w:pStyle w:val="TableParagraph"/>
              <w:ind w:left="107" w:right="85"/>
              <w:jc w:val="both"/>
              <w:rPr>
                <w:i/>
                <w:strike/>
                <w:sz w:val="20"/>
              </w:rPr>
            </w:pPr>
            <w:r w:rsidRPr="00B76FCD">
              <w:rPr>
                <w:i/>
                <w:strike/>
                <w:sz w:val="20"/>
              </w:rPr>
              <w:t xml:space="preserve">This is to certify the engineering features of this pollution control </w:t>
            </w:r>
            <w:proofErr w:type="gramStart"/>
            <w:r w:rsidRPr="00B76FCD">
              <w:rPr>
                <w:i/>
                <w:strike/>
                <w:sz w:val="20"/>
              </w:rPr>
              <w:t>project</w:t>
            </w:r>
            <w:proofErr w:type="gramEnd"/>
            <w:r w:rsidRPr="00B76FCD">
              <w:rPr>
                <w:i/>
                <w:strike/>
                <w:sz w:val="20"/>
              </w:rPr>
              <w:t xml:space="preserve"> have been designed by me and found to be in conformity</w:t>
            </w:r>
            <w:r w:rsidRPr="00B76FCD">
              <w:rPr>
                <w:i/>
                <w:strike/>
                <w:spacing w:val="-8"/>
                <w:sz w:val="20"/>
              </w:rPr>
              <w:t xml:space="preserve"> </w:t>
            </w:r>
            <w:r w:rsidRPr="00B76FCD">
              <w:rPr>
                <w:i/>
                <w:strike/>
                <w:sz w:val="20"/>
              </w:rPr>
              <w:t>with</w:t>
            </w:r>
            <w:r w:rsidRPr="00B76FCD">
              <w:rPr>
                <w:i/>
                <w:strike/>
                <w:spacing w:val="-8"/>
                <w:sz w:val="20"/>
              </w:rPr>
              <w:t xml:space="preserve"> </w:t>
            </w:r>
            <w:r w:rsidRPr="00B76FCD">
              <w:rPr>
                <w:i/>
                <w:strike/>
                <w:sz w:val="20"/>
              </w:rPr>
              <w:t>sound</w:t>
            </w:r>
            <w:r w:rsidRPr="00B76FCD">
              <w:rPr>
                <w:i/>
                <w:strike/>
                <w:spacing w:val="-8"/>
                <w:sz w:val="20"/>
              </w:rPr>
              <w:t xml:space="preserve"> </w:t>
            </w:r>
            <w:r w:rsidRPr="00B76FCD">
              <w:rPr>
                <w:i/>
                <w:strike/>
                <w:sz w:val="20"/>
              </w:rPr>
              <w:t>engineering</w:t>
            </w:r>
            <w:r w:rsidRPr="00B76FCD">
              <w:rPr>
                <w:i/>
                <w:strike/>
                <w:spacing w:val="-8"/>
                <w:sz w:val="20"/>
              </w:rPr>
              <w:t xml:space="preserve"> </w:t>
            </w:r>
            <w:r w:rsidRPr="00B76FCD">
              <w:rPr>
                <w:i/>
                <w:strike/>
                <w:sz w:val="20"/>
              </w:rPr>
              <w:t>principles,</w:t>
            </w:r>
            <w:r w:rsidRPr="00B76FCD">
              <w:rPr>
                <w:i/>
                <w:strike/>
                <w:spacing w:val="-9"/>
                <w:sz w:val="20"/>
              </w:rPr>
              <w:t xml:space="preserve"> </w:t>
            </w:r>
            <w:r w:rsidRPr="00B76FCD">
              <w:rPr>
                <w:i/>
                <w:strike/>
                <w:sz w:val="20"/>
              </w:rPr>
              <w:t>applicable</w:t>
            </w:r>
            <w:r w:rsidRPr="00B76FCD">
              <w:rPr>
                <w:i/>
                <w:strike/>
                <w:spacing w:val="-8"/>
                <w:sz w:val="20"/>
              </w:rPr>
              <w:t xml:space="preserve"> </w:t>
            </w:r>
            <w:r w:rsidRPr="00B76FCD">
              <w:rPr>
                <w:i/>
                <w:strike/>
                <w:sz w:val="20"/>
              </w:rPr>
              <w:t>to</w:t>
            </w:r>
            <w:r w:rsidRPr="00B76FCD">
              <w:rPr>
                <w:i/>
                <w:strike/>
                <w:spacing w:val="-8"/>
                <w:sz w:val="20"/>
              </w:rPr>
              <w:t xml:space="preserve"> </w:t>
            </w:r>
            <w:r w:rsidRPr="00B76FCD">
              <w:rPr>
                <w:i/>
                <w:strike/>
                <w:sz w:val="20"/>
              </w:rPr>
              <w:t>the</w:t>
            </w:r>
            <w:r w:rsidRPr="00B76FCD">
              <w:rPr>
                <w:i/>
                <w:strike/>
                <w:spacing w:val="-9"/>
                <w:sz w:val="20"/>
              </w:rPr>
              <w:t xml:space="preserve"> </w:t>
            </w:r>
            <w:r w:rsidRPr="00B76FCD">
              <w:rPr>
                <w:i/>
                <w:strike/>
                <w:sz w:val="20"/>
              </w:rPr>
              <w:t>treatment</w:t>
            </w:r>
            <w:r w:rsidRPr="00B76FCD">
              <w:rPr>
                <w:i/>
                <w:strike/>
                <w:spacing w:val="-8"/>
                <w:sz w:val="20"/>
              </w:rPr>
              <w:t xml:space="preserve"> </w:t>
            </w:r>
            <w:r w:rsidRPr="00B76FCD">
              <w:rPr>
                <w:i/>
                <w:strike/>
                <w:sz w:val="20"/>
              </w:rPr>
              <w:t>and</w:t>
            </w:r>
            <w:r w:rsidRPr="00B76FCD">
              <w:rPr>
                <w:i/>
                <w:strike/>
                <w:spacing w:val="-8"/>
                <w:sz w:val="20"/>
              </w:rPr>
              <w:t xml:space="preserve"> </w:t>
            </w:r>
            <w:r w:rsidRPr="00B76FCD">
              <w:rPr>
                <w:i/>
                <w:strike/>
                <w:sz w:val="20"/>
              </w:rPr>
              <w:t>disposal</w:t>
            </w:r>
            <w:r w:rsidRPr="00B76FCD">
              <w:rPr>
                <w:i/>
                <w:strike/>
                <w:spacing w:val="-10"/>
                <w:sz w:val="20"/>
              </w:rPr>
              <w:t xml:space="preserve"> </w:t>
            </w:r>
            <w:r w:rsidRPr="00B76FCD">
              <w:rPr>
                <w:i/>
                <w:strike/>
                <w:sz w:val="20"/>
              </w:rPr>
              <w:t>of</w:t>
            </w:r>
            <w:r w:rsidRPr="00B76FCD">
              <w:rPr>
                <w:i/>
                <w:strike/>
                <w:spacing w:val="-8"/>
                <w:sz w:val="20"/>
              </w:rPr>
              <w:t xml:space="preserve"> </w:t>
            </w:r>
            <w:r w:rsidRPr="00B76FCD">
              <w:rPr>
                <w:i/>
                <w:strike/>
                <w:sz w:val="20"/>
              </w:rPr>
              <w:t>pollutants</w:t>
            </w:r>
            <w:r w:rsidRPr="00B76FCD">
              <w:rPr>
                <w:i/>
                <w:strike/>
                <w:spacing w:val="-8"/>
                <w:sz w:val="20"/>
              </w:rPr>
              <w:t xml:space="preserve"> </w:t>
            </w:r>
            <w:r w:rsidRPr="00B76FCD">
              <w:rPr>
                <w:i/>
                <w:strike/>
                <w:sz w:val="20"/>
              </w:rPr>
              <w:t>characterized</w:t>
            </w:r>
            <w:r w:rsidRPr="00B76FCD">
              <w:rPr>
                <w:i/>
                <w:strike/>
                <w:spacing w:val="-7"/>
                <w:sz w:val="20"/>
              </w:rPr>
              <w:t xml:space="preserve"> </w:t>
            </w:r>
            <w:r w:rsidRPr="00B76FCD">
              <w:rPr>
                <w:i/>
                <w:strike/>
                <w:sz w:val="20"/>
              </w:rPr>
              <w:t>in</w:t>
            </w:r>
            <w:r w:rsidRPr="00B76FCD">
              <w:rPr>
                <w:i/>
                <w:strike/>
                <w:spacing w:val="-8"/>
                <w:sz w:val="20"/>
              </w:rPr>
              <w:t xml:space="preserve"> </w:t>
            </w:r>
            <w:r w:rsidRPr="00B76FCD">
              <w:rPr>
                <w:i/>
                <w:strike/>
                <w:sz w:val="20"/>
              </w:rPr>
              <w:t>the permit</w:t>
            </w:r>
            <w:r w:rsidRPr="00B76FCD">
              <w:rPr>
                <w:i/>
                <w:strike/>
                <w:spacing w:val="-13"/>
                <w:sz w:val="20"/>
              </w:rPr>
              <w:t xml:space="preserve"> </w:t>
            </w:r>
            <w:r w:rsidRPr="00B76FCD">
              <w:rPr>
                <w:i/>
                <w:strike/>
                <w:sz w:val="20"/>
              </w:rPr>
              <w:t>application.</w:t>
            </w:r>
            <w:r w:rsidRPr="00B76FCD">
              <w:rPr>
                <w:i/>
                <w:strike/>
                <w:spacing w:val="-12"/>
                <w:sz w:val="20"/>
              </w:rPr>
              <w:t xml:space="preserve"> </w:t>
            </w:r>
            <w:r w:rsidRPr="00B76FCD">
              <w:rPr>
                <w:i/>
                <w:strike/>
                <w:sz w:val="20"/>
              </w:rPr>
              <w:t>There</w:t>
            </w:r>
            <w:r w:rsidRPr="00B76FCD">
              <w:rPr>
                <w:i/>
                <w:strike/>
                <w:spacing w:val="-13"/>
                <w:sz w:val="20"/>
              </w:rPr>
              <w:t xml:space="preserve"> </w:t>
            </w:r>
            <w:r w:rsidRPr="00B76FCD">
              <w:rPr>
                <w:i/>
                <w:strike/>
                <w:sz w:val="20"/>
              </w:rPr>
              <w:t>is</w:t>
            </w:r>
            <w:r w:rsidRPr="00B76FCD">
              <w:rPr>
                <w:i/>
                <w:strike/>
                <w:spacing w:val="-12"/>
                <w:sz w:val="20"/>
              </w:rPr>
              <w:t xml:space="preserve"> </w:t>
            </w:r>
            <w:r w:rsidRPr="00B76FCD">
              <w:rPr>
                <w:i/>
                <w:strike/>
                <w:sz w:val="20"/>
              </w:rPr>
              <w:t>reasonable</w:t>
            </w:r>
            <w:r w:rsidRPr="00B76FCD">
              <w:rPr>
                <w:i/>
                <w:strike/>
                <w:spacing w:val="-13"/>
                <w:sz w:val="20"/>
              </w:rPr>
              <w:t xml:space="preserve"> </w:t>
            </w:r>
            <w:r w:rsidRPr="00B76FCD">
              <w:rPr>
                <w:i/>
                <w:strike/>
                <w:sz w:val="20"/>
              </w:rPr>
              <w:t>assurance,</w:t>
            </w:r>
            <w:r w:rsidRPr="00B76FCD">
              <w:rPr>
                <w:i/>
                <w:strike/>
                <w:spacing w:val="-12"/>
                <w:sz w:val="20"/>
              </w:rPr>
              <w:t xml:space="preserve"> </w:t>
            </w:r>
            <w:r w:rsidRPr="00B76FCD">
              <w:rPr>
                <w:i/>
                <w:strike/>
                <w:sz w:val="20"/>
              </w:rPr>
              <w:t>in</w:t>
            </w:r>
            <w:r w:rsidRPr="00B76FCD">
              <w:rPr>
                <w:i/>
                <w:strike/>
                <w:spacing w:val="-13"/>
                <w:sz w:val="20"/>
              </w:rPr>
              <w:t xml:space="preserve"> </w:t>
            </w:r>
            <w:r w:rsidRPr="00B76FCD">
              <w:rPr>
                <w:i/>
                <w:strike/>
                <w:sz w:val="20"/>
              </w:rPr>
              <w:t>my</w:t>
            </w:r>
            <w:r w:rsidRPr="00B76FCD">
              <w:rPr>
                <w:i/>
                <w:strike/>
                <w:spacing w:val="-12"/>
                <w:sz w:val="20"/>
              </w:rPr>
              <w:t xml:space="preserve"> </w:t>
            </w:r>
            <w:r w:rsidRPr="00B76FCD">
              <w:rPr>
                <w:i/>
                <w:strike/>
                <w:sz w:val="20"/>
              </w:rPr>
              <w:t>professional</w:t>
            </w:r>
            <w:r w:rsidRPr="00B76FCD">
              <w:rPr>
                <w:i/>
                <w:strike/>
                <w:spacing w:val="-13"/>
                <w:sz w:val="20"/>
              </w:rPr>
              <w:t xml:space="preserve"> </w:t>
            </w:r>
            <w:r w:rsidRPr="00B76FCD">
              <w:rPr>
                <w:i/>
                <w:strike/>
                <w:sz w:val="20"/>
              </w:rPr>
              <w:t>judgment,</w:t>
            </w:r>
            <w:r w:rsidRPr="00B76FCD">
              <w:rPr>
                <w:i/>
                <w:strike/>
                <w:spacing w:val="-12"/>
                <w:sz w:val="20"/>
              </w:rPr>
              <w:t xml:space="preserve"> </w:t>
            </w:r>
            <w:r w:rsidRPr="00B76FCD">
              <w:rPr>
                <w:i/>
                <w:strike/>
                <w:sz w:val="20"/>
              </w:rPr>
              <w:t>that</w:t>
            </w:r>
            <w:r w:rsidRPr="00B76FCD">
              <w:rPr>
                <w:i/>
                <w:strike/>
                <w:spacing w:val="-13"/>
                <w:sz w:val="20"/>
              </w:rPr>
              <w:t xml:space="preserve"> </w:t>
            </w:r>
            <w:r w:rsidRPr="00B76FCD">
              <w:rPr>
                <w:i/>
                <w:strike/>
                <w:sz w:val="20"/>
              </w:rPr>
              <w:t>the</w:t>
            </w:r>
            <w:r w:rsidRPr="00B76FCD">
              <w:rPr>
                <w:i/>
                <w:strike/>
                <w:spacing w:val="-12"/>
                <w:sz w:val="20"/>
              </w:rPr>
              <w:t xml:space="preserve"> </w:t>
            </w:r>
            <w:r w:rsidRPr="00B76FCD">
              <w:rPr>
                <w:i/>
                <w:strike/>
                <w:sz w:val="20"/>
              </w:rPr>
              <w:t>pollution</w:t>
            </w:r>
            <w:r w:rsidRPr="00B76FCD">
              <w:rPr>
                <w:i/>
                <w:strike/>
                <w:spacing w:val="-13"/>
                <w:sz w:val="20"/>
              </w:rPr>
              <w:t xml:space="preserve"> </w:t>
            </w:r>
            <w:r w:rsidRPr="00B76FCD">
              <w:rPr>
                <w:i/>
                <w:strike/>
                <w:sz w:val="20"/>
              </w:rPr>
              <w:t>control</w:t>
            </w:r>
            <w:r w:rsidRPr="00B76FCD">
              <w:rPr>
                <w:i/>
                <w:strike/>
                <w:spacing w:val="-12"/>
                <w:sz w:val="20"/>
              </w:rPr>
              <w:t xml:space="preserve"> </w:t>
            </w:r>
            <w:r w:rsidRPr="00B76FCD">
              <w:rPr>
                <w:i/>
                <w:strike/>
                <w:sz w:val="20"/>
              </w:rPr>
              <w:t>facilities,</w:t>
            </w:r>
            <w:r w:rsidRPr="00B76FCD">
              <w:rPr>
                <w:i/>
                <w:strike/>
                <w:spacing w:val="-13"/>
                <w:sz w:val="20"/>
              </w:rPr>
              <w:t xml:space="preserve"> </w:t>
            </w:r>
            <w:r w:rsidRPr="00B76FCD">
              <w:rPr>
                <w:i/>
                <w:strike/>
                <w:sz w:val="20"/>
              </w:rPr>
              <w:t>when properly maintained and operated, will discharge an effluent that complies with all applicable statutes of the State of Florida</w:t>
            </w:r>
            <w:r w:rsidRPr="00B76FCD">
              <w:rPr>
                <w:i/>
                <w:strike/>
                <w:spacing w:val="-1"/>
                <w:sz w:val="20"/>
              </w:rPr>
              <w:t xml:space="preserve"> </w:t>
            </w:r>
            <w:r w:rsidRPr="00B76FCD">
              <w:rPr>
                <w:i/>
                <w:strike/>
                <w:sz w:val="20"/>
              </w:rPr>
              <w:t>and</w:t>
            </w:r>
            <w:r w:rsidRPr="00B76FCD">
              <w:rPr>
                <w:i/>
                <w:strike/>
                <w:spacing w:val="-1"/>
                <w:sz w:val="20"/>
              </w:rPr>
              <w:t xml:space="preserve"> </w:t>
            </w:r>
            <w:r w:rsidRPr="00B76FCD">
              <w:rPr>
                <w:i/>
                <w:strike/>
                <w:sz w:val="20"/>
              </w:rPr>
              <w:t>the rules of the</w:t>
            </w:r>
            <w:r w:rsidRPr="00B76FCD">
              <w:rPr>
                <w:i/>
                <w:strike/>
                <w:spacing w:val="-2"/>
                <w:sz w:val="20"/>
              </w:rPr>
              <w:t xml:space="preserve"> </w:t>
            </w:r>
            <w:r w:rsidRPr="00B76FCD">
              <w:rPr>
                <w:i/>
                <w:strike/>
                <w:sz w:val="20"/>
              </w:rPr>
              <w:t>Department.</w:t>
            </w:r>
            <w:r w:rsidRPr="00B76FCD">
              <w:rPr>
                <w:i/>
                <w:strike/>
                <w:spacing w:val="40"/>
                <w:sz w:val="20"/>
              </w:rPr>
              <w:t xml:space="preserve"> </w:t>
            </w:r>
            <w:r w:rsidRPr="00B76FCD">
              <w:rPr>
                <w:i/>
                <w:strike/>
                <w:sz w:val="20"/>
              </w:rPr>
              <w:t>It is</w:t>
            </w:r>
            <w:r w:rsidRPr="00B76FCD">
              <w:rPr>
                <w:i/>
                <w:strike/>
                <w:spacing w:val="-3"/>
                <w:sz w:val="20"/>
              </w:rPr>
              <w:t xml:space="preserve"> </w:t>
            </w:r>
            <w:r w:rsidRPr="00B76FCD">
              <w:rPr>
                <w:i/>
                <w:strike/>
                <w:sz w:val="20"/>
              </w:rPr>
              <w:t>also</w:t>
            </w:r>
            <w:r w:rsidRPr="00B76FCD">
              <w:rPr>
                <w:i/>
                <w:strike/>
                <w:spacing w:val="-1"/>
                <w:sz w:val="20"/>
              </w:rPr>
              <w:t xml:space="preserve"> </w:t>
            </w:r>
            <w:r w:rsidRPr="00B76FCD">
              <w:rPr>
                <w:i/>
                <w:strike/>
                <w:sz w:val="20"/>
              </w:rPr>
              <w:t>agreed</w:t>
            </w:r>
            <w:r w:rsidRPr="00B76FCD">
              <w:rPr>
                <w:i/>
                <w:strike/>
                <w:spacing w:val="-1"/>
                <w:sz w:val="20"/>
              </w:rPr>
              <w:t xml:space="preserve"> </w:t>
            </w:r>
            <w:r w:rsidRPr="00B76FCD">
              <w:rPr>
                <w:i/>
                <w:strike/>
                <w:sz w:val="20"/>
              </w:rPr>
              <w:t>that</w:t>
            </w:r>
            <w:r w:rsidRPr="00B76FCD">
              <w:rPr>
                <w:i/>
                <w:strike/>
                <w:spacing w:val="-2"/>
                <w:sz w:val="20"/>
              </w:rPr>
              <w:t xml:space="preserve"> </w:t>
            </w:r>
            <w:r w:rsidRPr="00B76FCD">
              <w:rPr>
                <w:i/>
                <w:strike/>
                <w:sz w:val="20"/>
              </w:rPr>
              <w:t>the</w:t>
            </w:r>
            <w:r w:rsidRPr="00B76FCD">
              <w:rPr>
                <w:i/>
                <w:strike/>
                <w:spacing w:val="-2"/>
                <w:sz w:val="20"/>
              </w:rPr>
              <w:t xml:space="preserve"> </w:t>
            </w:r>
            <w:r w:rsidRPr="00B76FCD">
              <w:rPr>
                <w:i/>
                <w:strike/>
                <w:sz w:val="20"/>
              </w:rPr>
              <w:t>undersigned, if</w:t>
            </w:r>
            <w:r w:rsidRPr="00B76FCD">
              <w:rPr>
                <w:i/>
                <w:strike/>
                <w:spacing w:val="-2"/>
                <w:sz w:val="20"/>
              </w:rPr>
              <w:t xml:space="preserve"> </w:t>
            </w:r>
            <w:r w:rsidRPr="00B76FCD">
              <w:rPr>
                <w:i/>
                <w:strike/>
                <w:sz w:val="20"/>
              </w:rPr>
              <w:t>authorized</w:t>
            </w:r>
            <w:r w:rsidRPr="00B76FCD">
              <w:rPr>
                <w:i/>
                <w:strike/>
                <w:spacing w:val="-1"/>
                <w:sz w:val="20"/>
              </w:rPr>
              <w:t xml:space="preserve"> </w:t>
            </w:r>
            <w:r w:rsidRPr="00B76FCD">
              <w:rPr>
                <w:i/>
                <w:strike/>
                <w:sz w:val="20"/>
              </w:rPr>
              <w:t>by the</w:t>
            </w:r>
            <w:r w:rsidRPr="00B76FCD">
              <w:rPr>
                <w:i/>
                <w:strike/>
                <w:spacing w:val="-2"/>
                <w:sz w:val="20"/>
              </w:rPr>
              <w:t xml:space="preserve"> </w:t>
            </w:r>
            <w:r w:rsidRPr="00B76FCD">
              <w:rPr>
                <w:i/>
                <w:strike/>
                <w:sz w:val="20"/>
              </w:rPr>
              <w:t>owner, will furnish</w:t>
            </w:r>
          </w:p>
          <w:p w14:paraId="0323E1AB" w14:textId="77777777" w:rsidR="003F3123" w:rsidRPr="00B76FCD" w:rsidRDefault="0031261F">
            <w:pPr>
              <w:pStyle w:val="TableParagraph"/>
              <w:spacing w:line="230" w:lineRule="atLeast"/>
              <w:ind w:left="107" w:right="85"/>
              <w:jc w:val="both"/>
              <w:rPr>
                <w:i/>
                <w:strike/>
                <w:sz w:val="20"/>
              </w:rPr>
            </w:pPr>
            <w:r w:rsidRPr="00B76FCD">
              <w:rPr>
                <w:i/>
                <w:strike/>
                <w:sz w:val="20"/>
              </w:rPr>
              <w:t>the applicant a set of instructions for the proper maintenance and operation of the pollution control facilities and, if applicable, pollution sources.</w:t>
            </w:r>
          </w:p>
        </w:tc>
      </w:tr>
      <w:tr w:rsidR="003F3123" w:rsidRPr="00B76FCD" w14:paraId="4956CC08" w14:textId="77777777">
        <w:trPr>
          <w:trHeight w:val="359"/>
        </w:trPr>
        <w:tc>
          <w:tcPr>
            <w:tcW w:w="5131" w:type="dxa"/>
            <w:tcBorders>
              <w:bottom w:val="single" w:sz="6" w:space="0" w:color="000000"/>
              <w:right w:val="nil"/>
            </w:tcBorders>
          </w:tcPr>
          <w:p w14:paraId="78DECF75" w14:textId="77777777" w:rsidR="003F3123" w:rsidRPr="00B76FCD" w:rsidRDefault="003F3123">
            <w:pPr>
              <w:pStyle w:val="TableParagraph"/>
              <w:rPr>
                <w:strike/>
                <w:sz w:val="18"/>
              </w:rPr>
            </w:pPr>
          </w:p>
        </w:tc>
        <w:tc>
          <w:tcPr>
            <w:tcW w:w="273" w:type="dxa"/>
            <w:vMerge w:val="restart"/>
            <w:tcBorders>
              <w:left w:val="nil"/>
              <w:bottom w:val="nil"/>
              <w:right w:val="nil"/>
            </w:tcBorders>
          </w:tcPr>
          <w:p w14:paraId="16C9A23C" w14:textId="77777777" w:rsidR="003F3123" w:rsidRPr="00B76FCD" w:rsidRDefault="003F3123">
            <w:pPr>
              <w:pStyle w:val="TableParagraph"/>
              <w:rPr>
                <w:strike/>
                <w:sz w:val="18"/>
              </w:rPr>
            </w:pPr>
          </w:p>
        </w:tc>
        <w:tc>
          <w:tcPr>
            <w:tcW w:w="4399" w:type="dxa"/>
            <w:tcBorders>
              <w:left w:val="nil"/>
              <w:bottom w:val="single" w:sz="6" w:space="0" w:color="000000"/>
            </w:tcBorders>
          </w:tcPr>
          <w:p w14:paraId="50618C79" w14:textId="77777777" w:rsidR="003F3123" w:rsidRPr="00B76FCD" w:rsidRDefault="003F3123">
            <w:pPr>
              <w:pStyle w:val="TableParagraph"/>
              <w:rPr>
                <w:strike/>
                <w:sz w:val="18"/>
              </w:rPr>
            </w:pPr>
          </w:p>
        </w:tc>
      </w:tr>
      <w:tr w:rsidR="003F3123" w:rsidRPr="00B76FCD" w14:paraId="5FE97B50" w14:textId="77777777">
        <w:trPr>
          <w:trHeight w:val="779"/>
        </w:trPr>
        <w:tc>
          <w:tcPr>
            <w:tcW w:w="5131" w:type="dxa"/>
            <w:tcBorders>
              <w:top w:val="single" w:sz="6" w:space="0" w:color="000000"/>
              <w:bottom w:val="single" w:sz="6" w:space="0" w:color="000000"/>
              <w:right w:val="nil"/>
            </w:tcBorders>
          </w:tcPr>
          <w:p w14:paraId="21DE3316" w14:textId="77777777" w:rsidR="003F3123" w:rsidRPr="00B76FCD" w:rsidRDefault="0031261F">
            <w:pPr>
              <w:pStyle w:val="TableParagraph"/>
              <w:spacing w:before="55"/>
              <w:ind w:left="4" w:right="4"/>
              <w:jc w:val="center"/>
              <w:rPr>
                <w:strike/>
                <w:sz w:val="18"/>
              </w:rPr>
            </w:pPr>
            <w:r w:rsidRPr="00B76FCD">
              <w:rPr>
                <w:strike/>
                <w:spacing w:val="-2"/>
                <w:sz w:val="18"/>
              </w:rPr>
              <w:lastRenderedPageBreak/>
              <w:t>Signature</w:t>
            </w:r>
          </w:p>
        </w:tc>
        <w:tc>
          <w:tcPr>
            <w:tcW w:w="273" w:type="dxa"/>
            <w:vMerge/>
            <w:tcBorders>
              <w:top w:val="nil"/>
              <w:left w:val="nil"/>
              <w:bottom w:val="nil"/>
              <w:right w:val="nil"/>
            </w:tcBorders>
          </w:tcPr>
          <w:p w14:paraId="645AA736" w14:textId="77777777" w:rsidR="003F3123" w:rsidRPr="00B76FCD" w:rsidRDefault="003F3123">
            <w:pPr>
              <w:rPr>
                <w:strike/>
                <w:sz w:val="2"/>
                <w:szCs w:val="2"/>
              </w:rPr>
            </w:pPr>
          </w:p>
        </w:tc>
        <w:tc>
          <w:tcPr>
            <w:tcW w:w="4399" w:type="dxa"/>
            <w:tcBorders>
              <w:top w:val="single" w:sz="6" w:space="0" w:color="000000"/>
              <w:left w:val="nil"/>
              <w:bottom w:val="single" w:sz="6" w:space="0" w:color="000000"/>
            </w:tcBorders>
          </w:tcPr>
          <w:p w14:paraId="04CDA2C1" w14:textId="77777777" w:rsidR="003F3123" w:rsidRPr="00B76FCD" w:rsidRDefault="0031261F">
            <w:pPr>
              <w:pStyle w:val="TableParagraph"/>
              <w:spacing w:before="55"/>
              <w:ind w:left="75" w:right="51"/>
              <w:jc w:val="center"/>
              <w:rPr>
                <w:strike/>
                <w:sz w:val="18"/>
              </w:rPr>
            </w:pPr>
            <w:r w:rsidRPr="00B76FCD">
              <w:rPr>
                <w:strike/>
                <w:spacing w:val="-2"/>
                <w:sz w:val="18"/>
              </w:rPr>
              <w:t>Company</w:t>
            </w:r>
            <w:r w:rsidRPr="00B76FCD">
              <w:rPr>
                <w:strike/>
                <w:spacing w:val="-8"/>
                <w:sz w:val="18"/>
              </w:rPr>
              <w:t xml:space="preserve"> </w:t>
            </w:r>
            <w:r w:rsidRPr="00B76FCD">
              <w:rPr>
                <w:strike/>
                <w:spacing w:val="-4"/>
                <w:sz w:val="18"/>
              </w:rPr>
              <w:t>Name</w:t>
            </w:r>
          </w:p>
        </w:tc>
      </w:tr>
      <w:tr w:rsidR="003F3123" w:rsidRPr="00B76FCD" w14:paraId="340AC837" w14:textId="77777777">
        <w:trPr>
          <w:trHeight w:val="299"/>
        </w:trPr>
        <w:tc>
          <w:tcPr>
            <w:tcW w:w="5404" w:type="dxa"/>
            <w:gridSpan w:val="2"/>
            <w:tcBorders>
              <w:top w:val="nil"/>
              <w:bottom w:val="nil"/>
              <w:right w:val="nil"/>
            </w:tcBorders>
          </w:tcPr>
          <w:p w14:paraId="1B2C848E" w14:textId="77777777" w:rsidR="003F3123" w:rsidRPr="00B76FCD" w:rsidRDefault="0031261F">
            <w:pPr>
              <w:pStyle w:val="TableParagraph"/>
              <w:spacing w:before="53"/>
              <w:ind w:right="274"/>
              <w:jc w:val="center"/>
              <w:rPr>
                <w:strike/>
                <w:sz w:val="18"/>
              </w:rPr>
            </w:pPr>
            <w:r w:rsidRPr="00B76FCD">
              <w:rPr>
                <w:strike/>
                <w:spacing w:val="-2"/>
                <w:sz w:val="18"/>
              </w:rPr>
              <w:t>Name</w:t>
            </w:r>
            <w:r w:rsidRPr="00B76FCD">
              <w:rPr>
                <w:strike/>
                <w:spacing w:val="-6"/>
                <w:sz w:val="18"/>
              </w:rPr>
              <w:t xml:space="preserve"> </w:t>
            </w:r>
            <w:r w:rsidRPr="00B76FCD">
              <w:rPr>
                <w:strike/>
                <w:spacing w:val="-2"/>
                <w:sz w:val="18"/>
              </w:rPr>
              <w:t>(please</w:t>
            </w:r>
            <w:r w:rsidRPr="00B76FCD">
              <w:rPr>
                <w:strike/>
                <w:spacing w:val="-6"/>
                <w:sz w:val="18"/>
              </w:rPr>
              <w:t xml:space="preserve"> </w:t>
            </w:r>
            <w:r w:rsidRPr="00B76FCD">
              <w:rPr>
                <w:strike/>
                <w:spacing w:val="-2"/>
                <w:sz w:val="18"/>
              </w:rPr>
              <w:t>type)</w:t>
            </w:r>
          </w:p>
        </w:tc>
        <w:tc>
          <w:tcPr>
            <w:tcW w:w="4399" w:type="dxa"/>
            <w:tcBorders>
              <w:top w:val="single" w:sz="6" w:space="0" w:color="000000"/>
              <w:left w:val="nil"/>
              <w:bottom w:val="single" w:sz="6" w:space="0" w:color="000000"/>
            </w:tcBorders>
          </w:tcPr>
          <w:p w14:paraId="15E602EC" w14:textId="77777777" w:rsidR="003F3123" w:rsidRPr="00B76FCD" w:rsidRDefault="003F3123">
            <w:pPr>
              <w:pStyle w:val="TableParagraph"/>
              <w:rPr>
                <w:strike/>
                <w:sz w:val="18"/>
              </w:rPr>
            </w:pPr>
          </w:p>
        </w:tc>
      </w:tr>
      <w:tr w:rsidR="003F3123" w:rsidRPr="00B76FCD" w14:paraId="7D4F49BC" w14:textId="77777777">
        <w:trPr>
          <w:trHeight w:val="1118"/>
        </w:trPr>
        <w:tc>
          <w:tcPr>
            <w:tcW w:w="9803" w:type="dxa"/>
            <w:gridSpan w:val="3"/>
            <w:tcBorders>
              <w:top w:val="nil"/>
              <w:bottom w:val="nil"/>
            </w:tcBorders>
          </w:tcPr>
          <w:p w14:paraId="1CAFAD77" w14:textId="77777777" w:rsidR="003F3123" w:rsidRPr="00B76FCD" w:rsidRDefault="0031261F">
            <w:pPr>
              <w:pStyle w:val="TableParagraph"/>
              <w:spacing w:before="33"/>
              <w:ind w:right="2044"/>
              <w:jc w:val="right"/>
              <w:rPr>
                <w:strike/>
                <w:sz w:val="18"/>
              </w:rPr>
            </w:pPr>
            <w:r w:rsidRPr="00B76FCD">
              <w:rPr>
                <w:strike/>
                <w:spacing w:val="-2"/>
                <w:sz w:val="18"/>
              </w:rPr>
              <w:t>Address</w:t>
            </w:r>
          </w:p>
          <w:p w14:paraId="1A9E6CA6" w14:textId="77777777" w:rsidR="003F3123" w:rsidRPr="00B76FCD" w:rsidRDefault="0031261F">
            <w:pPr>
              <w:pStyle w:val="TableParagraph"/>
              <w:spacing w:before="170" w:line="171" w:lineRule="exact"/>
              <w:ind w:left="2143"/>
              <w:rPr>
                <w:strike/>
                <w:sz w:val="18"/>
              </w:rPr>
            </w:pPr>
            <w:r w:rsidRPr="00B76FCD">
              <w:rPr>
                <w:strike/>
                <w:spacing w:val="-2"/>
                <w:sz w:val="18"/>
              </w:rPr>
              <w:t>(Affix</w:t>
            </w:r>
            <w:r w:rsidRPr="00B76FCD">
              <w:rPr>
                <w:strike/>
                <w:spacing w:val="-11"/>
                <w:sz w:val="18"/>
              </w:rPr>
              <w:t xml:space="preserve"> </w:t>
            </w:r>
            <w:r w:rsidRPr="00B76FCD">
              <w:rPr>
                <w:strike/>
                <w:spacing w:val="-2"/>
                <w:sz w:val="18"/>
              </w:rPr>
              <w:t>Seal)</w:t>
            </w:r>
          </w:p>
          <w:p w14:paraId="4ABADB8B" w14:textId="77777777" w:rsidR="003F3123" w:rsidRPr="00B76FCD" w:rsidRDefault="0031261F">
            <w:pPr>
              <w:pStyle w:val="TableParagraph"/>
              <w:tabs>
                <w:tab w:val="left" w:pos="9772"/>
              </w:tabs>
              <w:spacing w:line="171" w:lineRule="exact"/>
              <w:ind w:left="5512"/>
              <w:rPr>
                <w:strike/>
                <w:sz w:val="18"/>
              </w:rPr>
            </w:pPr>
            <w:r w:rsidRPr="00B76FCD">
              <w:rPr>
                <w:strike/>
                <w:spacing w:val="-2"/>
                <w:sz w:val="18"/>
              </w:rPr>
              <w:t>Florida Registration No.:</w:t>
            </w:r>
            <w:r w:rsidRPr="00B76FCD">
              <w:rPr>
                <w:strike/>
                <w:spacing w:val="81"/>
                <w:sz w:val="18"/>
              </w:rPr>
              <w:t xml:space="preserve"> </w:t>
            </w:r>
            <w:r w:rsidRPr="00B76FCD">
              <w:rPr>
                <w:strike/>
                <w:sz w:val="18"/>
                <w:u w:val="single"/>
              </w:rPr>
              <w:tab/>
            </w:r>
          </w:p>
          <w:p w14:paraId="7D854905" w14:textId="77777777" w:rsidR="003F3123" w:rsidRPr="00B76FCD" w:rsidRDefault="0031261F">
            <w:pPr>
              <w:pStyle w:val="TableParagraph"/>
              <w:tabs>
                <w:tab w:val="left" w:pos="6775"/>
                <w:tab w:val="left" w:pos="8298"/>
              </w:tabs>
              <w:spacing w:before="114"/>
              <w:ind w:left="5512"/>
              <w:rPr>
                <w:strike/>
                <w:sz w:val="18"/>
              </w:rPr>
            </w:pPr>
            <w:r w:rsidRPr="00B76FCD">
              <w:rPr>
                <w:strike/>
                <w:spacing w:val="-2"/>
                <w:sz w:val="18"/>
              </w:rPr>
              <w:t>Telephone</w:t>
            </w:r>
            <w:r w:rsidRPr="00B76FCD">
              <w:rPr>
                <w:strike/>
                <w:spacing w:val="-8"/>
                <w:sz w:val="18"/>
              </w:rPr>
              <w:t xml:space="preserve"> </w:t>
            </w:r>
            <w:r w:rsidRPr="00B76FCD">
              <w:rPr>
                <w:strike/>
                <w:spacing w:val="-5"/>
                <w:sz w:val="18"/>
              </w:rPr>
              <w:t>No:</w:t>
            </w:r>
            <w:r w:rsidRPr="00B76FCD">
              <w:rPr>
                <w:strike/>
                <w:sz w:val="18"/>
              </w:rPr>
              <w:tab/>
            </w:r>
            <w:r w:rsidRPr="00B76FCD">
              <w:rPr>
                <w:strike/>
                <w:sz w:val="18"/>
                <w:u w:val="single"/>
              </w:rPr>
              <w:tab/>
            </w:r>
            <w:r w:rsidRPr="00B76FCD">
              <w:rPr>
                <w:strike/>
                <w:spacing w:val="-4"/>
                <w:sz w:val="18"/>
              </w:rPr>
              <w:t>Date:</w:t>
            </w:r>
          </w:p>
        </w:tc>
      </w:tr>
      <w:tr w:rsidR="003F3123" w:rsidRPr="00B76FCD" w14:paraId="28B36FEB" w14:textId="77777777">
        <w:trPr>
          <w:trHeight w:val="2373"/>
        </w:trPr>
        <w:tc>
          <w:tcPr>
            <w:tcW w:w="9803" w:type="dxa"/>
            <w:gridSpan w:val="3"/>
            <w:tcBorders>
              <w:top w:val="nil"/>
            </w:tcBorders>
          </w:tcPr>
          <w:p w14:paraId="65CCBA7D" w14:textId="77777777" w:rsidR="003F3123" w:rsidRPr="00B76FCD" w:rsidRDefault="0031261F">
            <w:pPr>
              <w:pStyle w:val="TableParagraph"/>
              <w:tabs>
                <w:tab w:val="left" w:pos="9779"/>
              </w:tabs>
              <w:spacing w:before="93"/>
              <w:ind w:left="5512"/>
              <w:rPr>
                <w:strike/>
                <w:sz w:val="18"/>
              </w:rPr>
            </w:pPr>
            <w:r w:rsidRPr="00B76FCD">
              <w:rPr>
                <w:strike/>
                <w:spacing w:val="-2"/>
                <w:sz w:val="18"/>
              </w:rPr>
              <w:t xml:space="preserve">Email </w:t>
            </w:r>
            <w:r w:rsidRPr="00B76FCD">
              <w:rPr>
                <w:strike/>
                <w:sz w:val="18"/>
              </w:rPr>
              <w:t>(optional):</w:t>
            </w:r>
            <w:r w:rsidRPr="00B76FCD">
              <w:rPr>
                <w:strike/>
                <w:spacing w:val="26"/>
                <w:sz w:val="18"/>
              </w:rPr>
              <w:t xml:space="preserve"> </w:t>
            </w:r>
            <w:r w:rsidRPr="00B76FCD">
              <w:rPr>
                <w:strike/>
                <w:sz w:val="18"/>
                <w:u w:val="single"/>
              </w:rPr>
              <w:tab/>
            </w:r>
          </w:p>
          <w:p w14:paraId="7A1B3DB9" w14:textId="77777777" w:rsidR="003F3123" w:rsidRPr="00B76FCD" w:rsidRDefault="003F3123">
            <w:pPr>
              <w:pStyle w:val="TableParagraph"/>
              <w:rPr>
                <w:strike/>
                <w:sz w:val="18"/>
              </w:rPr>
            </w:pPr>
          </w:p>
          <w:p w14:paraId="021BED21" w14:textId="77777777" w:rsidR="003F3123" w:rsidRPr="00B76FCD" w:rsidRDefault="003F3123">
            <w:pPr>
              <w:pStyle w:val="TableParagraph"/>
              <w:rPr>
                <w:strike/>
                <w:sz w:val="18"/>
              </w:rPr>
            </w:pPr>
          </w:p>
          <w:p w14:paraId="0464B57A" w14:textId="77777777" w:rsidR="003F3123" w:rsidRPr="00B76FCD" w:rsidRDefault="003F3123">
            <w:pPr>
              <w:pStyle w:val="TableParagraph"/>
              <w:spacing w:before="65"/>
              <w:rPr>
                <w:strike/>
                <w:sz w:val="18"/>
              </w:rPr>
            </w:pPr>
          </w:p>
          <w:p w14:paraId="2692BC6D" w14:textId="77777777" w:rsidR="003F3123" w:rsidRPr="00B76FCD" w:rsidRDefault="0031261F">
            <w:pPr>
              <w:pStyle w:val="TableParagraph"/>
              <w:spacing w:before="1"/>
              <w:ind w:left="107" w:right="89"/>
              <w:jc w:val="both"/>
              <w:rPr>
                <w:i/>
                <w:strike/>
                <w:sz w:val="20"/>
              </w:rPr>
            </w:pPr>
            <w:r w:rsidRPr="00B76FCD">
              <w:rPr>
                <w:i/>
                <w:strike/>
                <w:sz w:val="20"/>
              </w:rPr>
              <w:t>I certify under penalty of law that this document and all attachments were prepared under my direction or supervision in accordance with a system designed to assure that qualified personnel properly gather and evaluate the information submitted.</w:t>
            </w:r>
            <w:r w:rsidRPr="00B76FCD">
              <w:rPr>
                <w:i/>
                <w:strike/>
                <w:spacing w:val="40"/>
                <w:sz w:val="20"/>
              </w:rPr>
              <w:t xml:space="preserve"> </w:t>
            </w:r>
            <w:r w:rsidRPr="00B76FCD">
              <w:rPr>
                <w:i/>
                <w:strike/>
                <w:sz w:val="20"/>
              </w:rPr>
              <w:t>Based on my inquiry of the person or persons who manage the system or those persons directly responsible for gathering the information, the information submitted is, to the best of my knowledge and belief, true, accurate, and</w:t>
            </w:r>
          </w:p>
          <w:p w14:paraId="6653676B" w14:textId="77777777" w:rsidR="003F3123" w:rsidRPr="00B76FCD" w:rsidRDefault="0031261F">
            <w:pPr>
              <w:pStyle w:val="TableParagraph"/>
              <w:spacing w:line="230" w:lineRule="atLeast"/>
              <w:ind w:left="107" w:right="90"/>
              <w:jc w:val="both"/>
              <w:rPr>
                <w:i/>
                <w:strike/>
                <w:sz w:val="20"/>
              </w:rPr>
            </w:pPr>
            <w:r w:rsidRPr="00B76FCD">
              <w:rPr>
                <w:i/>
                <w:strike/>
                <w:sz w:val="20"/>
              </w:rPr>
              <w:t>complete.</w:t>
            </w:r>
            <w:r w:rsidRPr="00B76FCD">
              <w:rPr>
                <w:i/>
                <w:strike/>
                <w:spacing w:val="40"/>
                <w:sz w:val="20"/>
              </w:rPr>
              <w:t xml:space="preserve"> </w:t>
            </w:r>
            <w:r w:rsidRPr="00B76FCD">
              <w:rPr>
                <w:i/>
                <w:strike/>
                <w:sz w:val="20"/>
              </w:rPr>
              <w:t>I am aware that there are significant penalties for submitting false information, including the possibility of fine and imprisonment for knowing violations.</w:t>
            </w:r>
          </w:p>
        </w:tc>
      </w:tr>
      <w:tr w:rsidR="003F3123" w:rsidRPr="00B76FCD" w14:paraId="30E4DE21" w14:textId="77777777">
        <w:trPr>
          <w:trHeight w:val="369"/>
        </w:trPr>
        <w:tc>
          <w:tcPr>
            <w:tcW w:w="5131" w:type="dxa"/>
            <w:tcBorders>
              <w:bottom w:val="single" w:sz="6" w:space="0" w:color="000000"/>
              <w:right w:val="nil"/>
            </w:tcBorders>
          </w:tcPr>
          <w:p w14:paraId="06D945B8" w14:textId="77777777" w:rsidR="003F3123" w:rsidRPr="00B76FCD" w:rsidRDefault="003F3123">
            <w:pPr>
              <w:pStyle w:val="TableParagraph"/>
              <w:rPr>
                <w:strike/>
                <w:sz w:val="18"/>
              </w:rPr>
            </w:pPr>
          </w:p>
        </w:tc>
        <w:tc>
          <w:tcPr>
            <w:tcW w:w="273" w:type="dxa"/>
            <w:vMerge w:val="restart"/>
            <w:tcBorders>
              <w:left w:val="nil"/>
              <w:right w:val="nil"/>
            </w:tcBorders>
          </w:tcPr>
          <w:p w14:paraId="585451EC" w14:textId="77777777" w:rsidR="003F3123" w:rsidRPr="00B76FCD" w:rsidRDefault="003F3123">
            <w:pPr>
              <w:pStyle w:val="TableParagraph"/>
              <w:rPr>
                <w:strike/>
                <w:sz w:val="18"/>
              </w:rPr>
            </w:pPr>
          </w:p>
        </w:tc>
        <w:tc>
          <w:tcPr>
            <w:tcW w:w="4399" w:type="dxa"/>
            <w:tcBorders>
              <w:left w:val="nil"/>
              <w:bottom w:val="single" w:sz="6" w:space="0" w:color="000000"/>
            </w:tcBorders>
          </w:tcPr>
          <w:p w14:paraId="35D7BFC6" w14:textId="77777777" w:rsidR="003F3123" w:rsidRPr="00B76FCD" w:rsidRDefault="003F3123">
            <w:pPr>
              <w:pStyle w:val="TableParagraph"/>
              <w:rPr>
                <w:strike/>
                <w:sz w:val="18"/>
              </w:rPr>
            </w:pPr>
          </w:p>
        </w:tc>
      </w:tr>
      <w:tr w:rsidR="003F3123" w:rsidRPr="00B76FCD" w14:paraId="6AC62421" w14:textId="77777777">
        <w:trPr>
          <w:trHeight w:val="779"/>
        </w:trPr>
        <w:tc>
          <w:tcPr>
            <w:tcW w:w="5131" w:type="dxa"/>
            <w:tcBorders>
              <w:top w:val="single" w:sz="6" w:space="0" w:color="000000"/>
              <w:bottom w:val="single" w:sz="6" w:space="0" w:color="000000"/>
              <w:right w:val="nil"/>
            </w:tcBorders>
          </w:tcPr>
          <w:p w14:paraId="572A719A" w14:textId="77777777" w:rsidR="003F3123" w:rsidRPr="00B76FCD" w:rsidRDefault="0031261F">
            <w:pPr>
              <w:pStyle w:val="TableParagraph"/>
              <w:spacing w:before="55"/>
              <w:ind w:left="4" w:right="4"/>
              <w:jc w:val="center"/>
              <w:rPr>
                <w:strike/>
                <w:sz w:val="18"/>
              </w:rPr>
            </w:pPr>
            <w:r w:rsidRPr="00B76FCD">
              <w:rPr>
                <w:strike/>
                <w:spacing w:val="-2"/>
                <w:sz w:val="18"/>
              </w:rPr>
              <w:t>Name</w:t>
            </w:r>
            <w:r w:rsidRPr="00B76FCD">
              <w:rPr>
                <w:strike/>
                <w:spacing w:val="-5"/>
                <w:sz w:val="18"/>
              </w:rPr>
              <w:t xml:space="preserve"> </w:t>
            </w:r>
            <w:r w:rsidRPr="00B76FCD">
              <w:rPr>
                <w:strike/>
                <w:spacing w:val="-2"/>
                <w:sz w:val="18"/>
              </w:rPr>
              <w:t>&amp;</w:t>
            </w:r>
            <w:r w:rsidRPr="00B76FCD">
              <w:rPr>
                <w:strike/>
                <w:spacing w:val="-5"/>
                <w:sz w:val="18"/>
              </w:rPr>
              <w:t xml:space="preserve"> </w:t>
            </w:r>
            <w:r w:rsidRPr="00B76FCD">
              <w:rPr>
                <w:strike/>
                <w:spacing w:val="-2"/>
                <w:sz w:val="18"/>
              </w:rPr>
              <w:t>Officiant</w:t>
            </w:r>
            <w:r w:rsidRPr="00B76FCD">
              <w:rPr>
                <w:strike/>
                <w:spacing w:val="-3"/>
                <w:sz w:val="18"/>
              </w:rPr>
              <w:t xml:space="preserve"> </w:t>
            </w:r>
            <w:r w:rsidRPr="00B76FCD">
              <w:rPr>
                <w:strike/>
                <w:spacing w:val="-2"/>
                <w:sz w:val="18"/>
              </w:rPr>
              <w:t>Title</w:t>
            </w:r>
            <w:r w:rsidRPr="00B76FCD">
              <w:rPr>
                <w:strike/>
                <w:spacing w:val="-4"/>
                <w:sz w:val="18"/>
              </w:rPr>
              <w:t xml:space="preserve"> </w:t>
            </w:r>
            <w:r w:rsidRPr="00B76FCD">
              <w:rPr>
                <w:strike/>
                <w:spacing w:val="-2"/>
                <w:sz w:val="18"/>
              </w:rPr>
              <w:t>(type</w:t>
            </w:r>
            <w:r w:rsidRPr="00B76FCD">
              <w:rPr>
                <w:strike/>
                <w:spacing w:val="-4"/>
                <w:sz w:val="18"/>
              </w:rPr>
              <w:t xml:space="preserve"> </w:t>
            </w:r>
            <w:r w:rsidRPr="00B76FCD">
              <w:rPr>
                <w:strike/>
                <w:spacing w:val="-2"/>
                <w:sz w:val="18"/>
              </w:rPr>
              <w:t>or</w:t>
            </w:r>
            <w:r w:rsidRPr="00B76FCD">
              <w:rPr>
                <w:strike/>
                <w:spacing w:val="-4"/>
                <w:sz w:val="18"/>
              </w:rPr>
              <w:t xml:space="preserve"> </w:t>
            </w:r>
            <w:r w:rsidRPr="00B76FCD">
              <w:rPr>
                <w:strike/>
                <w:spacing w:val="-2"/>
                <w:sz w:val="18"/>
              </w:rPr>
              <w:t>print)</w:t>
            </w:r>
          </w:p>
        </w:tc>
        <w:tc>
          <w:tcPr>
            <w:tcW w:w="273" w:type="dxa"/>
            <w:vMerge/>
            <w:tcBorders>
              <w:top w:val="nil"/>
              <w:left w:val="nil"/>
              <w:right w:val="nil"/>
            </w:tcBorders>
          </w:tcPr>
          <w:p w14:paraId="12550414" w14:textId="77777777" w:rsidR="003F3123" w:rsidRPr="00B76FCD" w:rsidRDefault="003F3123">
            <w:pPr>
              <w:rPr>
                <w:strike/>
                <w:sz w:val="2"/>
                <w:szCs w:val="2"/>
              </w:rPr>
            </w:pPr>
          </w:p>
        </w:tc>
        <w:tc>
          <w:tcPr>
            <w:tcW w:w="4399" w:type="dxa"/>
            <w:tcBorders>
              <w:top w:val="single" w:sz="6" w:space="0" w:color="000000"/>
              <w:left w:val="nil"/>
              <w:bottom w:val="single" w:sz="6" w:space="0" w:color="000000"/>
            </w:tcBorders>
          </w:tcPr>
          <w:p w14:paraId="628A32A7" w14:textId="77777777" w:rsidR="003F3123" w:rsidRPr="00B76FCD" w:rsidRDefault="0031261F">
            <w:pPr>
              <w:pStyle w:val="TableParagraph"/>
              <w:spacing w:before="95"/>
              <w:ind w:left="75" w:right="46"/>
              <w:jc w:val="center"/>
              <w:rPr>
                <w:strike/>
                <w:sz w:val="18"/>
              </w:rPr>
            </w:pPr>
            <w:r w:rsidRPr="00B76FCD">
              <w:rPr>
                <w:strike/>
                <w:spacing w:val="-2"/>
                <w:sz w:val="18"/>
              </w:rPr>
              <w:t>Signature</w:t>
            </w:r>
          </w:p>
        </w:tc>
      </w:tr>
      <w:tr w:rsidR="003F3123" w:rsidRPr="00B76FCD" w14:paraId="165CE908" w14:textId="77777777">
        <w:trPr>
          <w:trHeight w:val="693"/>
        </w:trPr>
        <w:tc>
          <w:tcPr>
            <w:tcW w:w="5131" w:type="dxa"/>
            <w:tcBorders>
              <w:top w:val="single" w:sz="6" w:space="0" w:color="000000"/>
              <w:right w:val="nil"/>
            </w:tcBorders>
          </w:tcPr>
          <w:p w14:paraId="4E6502AB" w14:textId="77777777" w:rsidR="003F3123" w:rsidRPr="00B76FCD" w:rsidRDefault="0031261F">
            <w:pPr>
              <w:pStyle w:val="TableParagraph"/>
              <w:spacing w:before="75"/>
              <w:ind w:left="4"/>
              <w:jc w:val="center"/>
              <w:rPr>
                <w:strike/>
                <w:sz w:val="18"/>
              </w:rPr>
            </w:pPr>
            <w:r w:rsidRPr="00B76FCD">
              <w:rPr>
                <w:strike/>
                <w:spacing w:val="-2"/>
                <w:sz w:val="18"/>
              </w:rPr>
              <w:t>Telephone</w:t>
            </w:r>
            <w:r w:rsidRPr="00B76FCD">
              <w:rPr>
                <w:strike/>
                <w:spacing w:val="-8"/>
                <w:sz w:val="18"/>
              </w:rPr>
              <w:t xml:space="preserve"> </w:t>
            </w:r>
            <w:r w:rsidRPr="00B76FCD">
              <w:rPr>
                <w:strike/>
                <w:spacing w:val="-2"/>
                <w:sz w:val="18"/>
              </w:rPr>
              <w:t>No.</w:t>
            </w:r>
            <w:r w:rsidRPr="00B76FCD">
              <w:rPr>
                <w:strike/>
                <w:spacing w:val="-5"/>
                <w:sz w:val="18"/>
              </w:rPr>
              <w:t xml:space="preserve"> </w:t>
            </w:r>
            <w:r w:rsidRPr="00B76FCD">
              <w:rPr>
                <w:strike/>
                <w:spacing w:val="-2"/>
                <w:sz w:val="18"/>
              </w:rPr>
              <w:t>(area</w:t>
            </w:r>
            <w:r w:rsidRPr="00B76FCD">
              <w:rPr>
                <w:strike/>
                <w:spacing w:val="-4"/>
                <w:sz w:val="18"/>
              </w:rPr>
              <w:t xml:space="preserve"> </w:t>
            </w:r>
            <w:r w:rsidRPr="00B76FCD">
              <w:rPr>
                <w:strike/>
                <w:spacing w:val="-2"/>
                <w:sz w:val="18"/>
              </w:rPr>
              <w:t>code</w:t>
            </w:r>
            <w:r w:rsidRPr="00B76FCD">
              <w:rPr>
                <w:strike/>
                <w:spacing w:val="-6"/>
                <w:sz w:val="18"/>
              </w:rPr>
              <w:t xml:space="preserve"> </w:t>
            </w:r>
            <w:r w:rsidRPr="00B76FCD">
              <w:rPr>
                <w:strike/>
                <w:spacing w:val="-2"/>
                <w:sz w:val="18"/>
              </w:rPr>
              <w:t>&amp;</w:t>
            </w:r>
            <w:r w:rsidRPr="00B76FCD">
              <w:rPr>
                <w:strike/>
                <w:spacing w:val="-6"/>
                <w:sz w:val="18"/>
              </w:rPr>
              <w:t xml:space="preserve"> </w:t>
            </w:r>
            <w:r w:rsidRPr="00B76FCD">
              <w:rPr>
                <w:strike/>
                <w:spacing w:val="-4"/>
                <w:sz w:val="18"/>
              </w:rPr>
              <w:t>No.)</w:t>
            </w:r>
          </w:p>
        </w:tc>
        <w:tc>
          <w:tcPr>
            <w:tcW w:w="273" w:type="dxa"/>
            <w:vMerge/>
            <w:tcBorders>
              <w:top w:val="nil"/>
              <w:left w:val="nil"/>
              <w:right w:val="nil"/>
            </w:tcBorders>
          </w:tcPr>
          <w:p w14:paraId="14243D8E" w14:textId="77777777" w:rsidR="003F3123" w:rsidRPr="00B76FCD" w:rsidRDefault="003F3123">
            <w:pPr>
              <w:rPr>
                <w:strike/>
                <w:sz w:val="2"/>
                <w:szCs w:val="2"/>
              </w:rPr>
            </w:pPr>
          </w:p>
        </w:tc>
        <w:tc>
          <w:tcPr>
            <w:tcW w:w="4399" w:type="dxa"/>
            <w:vMerge w:val="restart"/>
            <w:tcBorders>
              <w:top w:val="single" w:sz="6" w:space="0" w:color="000000"/>
              <w:left w:val="nil"/>
            </w:tcBorders>
          </w:tcPr>
          <w:p w14:paraId="4D5A257C" w14:textId="77777777" w:rsidR="003F3123" w:rsidRPr="00B76FCD" w:rsidRDefault="0031261F">
            <w:pPr>
              <w:pStyle w:val="TableParagraph"/>
              <w:spacing w:before="55"/>
              <w:ind w:left="75"/>
              <w:jc w:val="center"/>
              <w:rPr>
                <w:strike/>
                <w:sz w:val="18"/>
              </w:rPr>
            </w:pPr>
            <w:r w:rsidRPr="00B76FCD">
              <w:rPr>
                <w:strike/>
                <w:spacing w:val="-2"/>
                <w:sz w:val="18"/>
              </w:rPr>
              <w:t>Date</w:t>
            </w:r>
            <w:r w:rsidRPr="00B76FCD">
              <w:rPr>
                <w:strike/>
                <w:spacing w:val="-9"/>
                <w:sz w:val="18"/>
              </w:rPr>
              <w:t xml:space="preserve"> </w:t>
            </w:r>
            <w:r w:rsidRPr="00B76FCD">
              <w:rPr>
                <w:strike/>
                <w:spacing w:val="-2"/>
                <w:sz w:val="18"/>
              </w:rPr>
              <w:t>Signed</w:t>
            </w:r>
          </w:p>
        </w:tc>
      </w:tr>
      <w:tr w:rsidR="003F3123" w:rsidRPr="00B76FCD" w14:paraId="1EC20F31" w14:textId="77777777">
        <w:trPr>
          <w:trHeight w:val="361"/>
        </w:trPr>
        <w:tc>
          <w:tcPr>
            <w:tcW w:w="5131" w:type="dxa"/>
            <w:tcBorders>
              <w:right w:val="nil"/>
            </w:tcBorders>
          </w:tcPr>
          <w:p w14:paraId="0564895D" w14:textId="77777777" w:rsidR="003F3123" w:rsidRPr="00B76FCD" w:rsidRDefault="0031261F">
            <w:pPr>
              <w:pStyle w:val="TableParagraph"/>
              <w:spacing w:line="202" w:lineRule="exact"/>
              <w:ind w:left="4" w:right="4"/>
              <w:jc w:val="center"/>
              <w:rPr>
                <w:strike/>
                <w:sz w:val="18"/>
              </w:rPr>
            </w:pPr>
            <w:r w:rsidRPr="00B76FCD">
              <w:rPr>
                <w:strike/>
                <w:spacing w:val="-2"/>
                <w:sz w:val="18"/>
              </w:rPr>
              <w:t>Email</w:t>
            </w:r>
            <w:r w:rsidRPr="00B76FCD">
              <w:rPr>
                <w:strike/>
                <w:spacing w:val="-6"/>
                <w:sz w:val="18"/>
              </w:rPr>
              <w:t xml:space="preserve"> </w:t>
            </w:r>
            <w:r w:rsidRPr="00B76FCD">
              <w:rPr>
                <w:strike/>
                <w:spacing w:val="-2"/>
                <w:sz w:val="18"/>
              </w:rPr>
              <w:t>(optional)</w:t>
            </w:r>
          </w:p>
        </w:tc>
        <w:tc>
          <w:tcPr>
            <w:tcW w:w="273" w:type="dxa"/>
            <w:vMerge/>
            <w:tcBorders>
              <w:top w:val="nil"/>
              <w:left w:val="nil"/>
              <w:right w:val="nil"/>
            </w:tcBorders>
          </w:tcPr>
          <w:p w14:paraId="7CF663C3" w14:textId="77777777" w:rsidR="003F3123" w:rsidRPr="00B76FCD" w:rsidRDefault="003F3123">
            <w:pPr>
              <w:rPr>
                <w:strike/>
                <w:sz w:val="2"/>
                <w:szCs w:val="2"/>
              </w:rPr>
            </w:pPr>
          </w:p>
        </w:tc>
        <w:tc>
          <w:tcPr>
            <w:tcW w:w="4399" w:type="dxa"/>
            <w:vMerge/>
            <w:tcBorders>
              <w:top w:val="nil"/>
              <w:left w:val="nil"/>
            </w:tcBorders>
          </w:tcPr>
          <w:p w14:paraId="135E2BC6" w14:textId="77777777" w:rsidR="003F3123" w:rsidRPr="00B76FCD" w:rsidRDefault="003F3123">
            <w:pPr>
              <w:rPr>
                <w:strike/>
                <w:sz w:val="2"/>
                <w:szCs w:val="2"/>
              </w:rPr>
            </w:pPr>
          </w:p>
        </w:tc>
      </w:tr>
    </w:tbl>
    <w:p w14:paraId="15CD907D" w14:textId="77777777" w:rsidR="003F3123" w:rsidRDefault="003F3123">
      <w:pPr>
        <w:rPr>
          <w:sz w:val="2"/>
          <w:szCs w:val="2"/>
        </w:rPr>
        <w:sectPr w:rsidR="003F3123">
          <w:type w:val="continuous"/>
          <w:pgSz w:w="12240" w:h="15840"/>
          <w:pgMar w:top="1420" w:right="720" w:bottom="1120" w:left="720" w:header="0" w:footer="930" w:gutter="0"/>
          <w:cols w:space="720"/>
        </w:sectPr>
      </w:pPr>
    </w:p>
    <w:p w14:paraId="0A2CBC0B" w14:textId="77777777" w:rsidR="003F3123" w:rsidRPr="00904E04" w:rsidRDefault="0031261F">
      <w:pPr>
        <w:spacing w:before="78"/>
        <w:jc w:val="center"/>
        <w:rPr>
          <w:b/>
          <w:strike/>
        </w:rPr>
      </w:pPr>
      <w:r w:rsidRPr="00904E04">
        <w:rPr>
          <w:b/>
          <w:strike/>
          <w:spacing w:val="-2"/>
        </w:rPr>
        <w:lastRenderedPageBreak/>
        <w:t>INSTRUCTIONS</w:t>
      </w:r>
    </w:p>
    <w:p w14:paraId="7136A10C" w14:textId="77777777" w:rsidR="003F3123" w:rsidRDefault="003F3123">
      <w:pPr>
        <w:pStyle w:val="BodyText"/>
        <w:spacing w:before="2" w:after="1"/>
        <w:rPr>
          <w:b/>
          <w:sz w:val="20"/>
        </w:rPr>
      </w:pPr>
    </w:p>
    <w:tbl>
      <w:tblPr>
        <w:tblW w:w="0" w:type="auto"/>
        <w:tblInd w:w="7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80"/>
        <w:gridCol w:w="4680"/>
      </w:tblGrid>
      <w:tr w:rsidR="003F3123" w14:paraId="37585A12" w14:textId="77777777">
        <w:trPr>
          <w:trHeight w:val="12306"/>
        </w:trPr>
        <w:tc>
          <w:tcPr>
            <w:tcW w:w="4680" w:type="dxa"/>
          </w:tcPr>
          <w:p w14:paraId="57CD4C42" w14:textId="77777777" w:rsidR="003F3123" w:rsidRPr="00904E04" w:rsidRDefault="0031261F">
            <w:pPr>
              <w:pStyle w:val="TableParagraph"/>
              <w:spacing w:before="116"/>
              <w:ind w:left="119"/>
              <w:rPr>
                <w:b/>
                <w:strike/>
                <w:sz w:val="20"/>
              </w:rPr>
            </w:pPr>
            <w:r w:rsidRPr="00904E04">
              <w:rPr>
                <w:b/>
                <w:strike/>
                <w:spacing w:val="-2"/>
                <w:sz w:val="20"/>
              </w:rPr>
              <w:t>GENERAL</w:t>
            </w:r>
          </w:p>
          <w:p w14:paraId="79F36666" w14:textId="77777777" w:rsidR="003F3123" w:rsidRPr="00904E04" w:rsidRDefault="0031261F">
            <w:pPr>
              <w:pStyle w:val="TableParagraph"/>
              <w:spacing w:before="229"/>
              <w:ind w:left="119" w:right="176"/>
              <w:rPr>
                <w:strike/>
                <w:sz w:val="20"/>
              </w:rPr>
            </w:pPr>
            <w:r w:rsidRPr="00904E04">
              <w:rPr>
                <w:b/>
                <w:strike/>
                <w:sz w:val="20"/>
              </w:rPr>
              <w:t>This</w:t>
            </w:r>
            <w:r w:rsidRPr="00904E04">
              <w:rPr>
                <w:b/>
                <w:strike/>
                <w:spacing w:val="-6"/>
                <w:sz w:val="20"/>
              </w:rPr>
              <w:t xml:space="preserve"> </w:t>
            </w:r>
            <w:r w:rsidRPr="00904E04">
              <w:rPr>
                <w:b/>
                <w:strike/>
                <w:sz w:val="20"/>
              </w:rPr>
              <w:t>form</w:t>
            </w:r>
            <w:r w:rsidRPr="00904E04">
              <w:rPr>
                <w:b/>
                <w:strike/>
                <w:spacing w:val="-8"/>
                <w:sz w:val="20"/>
              </w:rPr>
              <w:t xml:space="preserve"> </w:t>
            </w:r>
            <w:r w:rsidRPr="00904E04">
              <w:rPr>
                <w:b/>
                <w:strike/>
                <w:sz w:val="20"/>
              </w:rPr>
              <w:t>must</w:t>
            </w:r>
            <w:r w:rsidRPr="00904E04">
              <w:rPr>
                <w:b/>
                <w:strike/>
                <w:spacing w:val="-4"/>
                <w:sz w:val="20"/>
              </w:rPr>
              <w:t xml:space="preserve"> </w:t>
            </w:r>
            <w:r w:rsidRPr="00904E04">
              <w:rPr>
                <w:b/>
                <w:strike/>
                <w:sz w:val="20"/>
              </w:rPr>
              <w:t>be</w:t>
            </w:r>
            <w:r w:rsidRPr="00904E04">
              <w:rPr>
                <w:b/>
                <w:strike/>
                <w:spacing w:val="-5"/>
                <w:sz w:val="20"/>
              </w:rPr>
              <w:t xml:space="preserve"> </w:t>
            </w:r>
            <w:r w:rsidRPr="00904E04">
              <w:rPr>
                <w:b/>
                <w:strike/>
                <w:sz w:val="20"/>
              </w:rPr>
              <w:t>completed</w:t>
            </w:r>
            <w:r w:rsidRPr="00904E04">
              <w:rPr>
                <w:b/>
                <w:strike/>
                <w:spacing w:val="-5"/>
                <w:sz w:val="20"/>
              </w:rPr>
              <w:t xml:space="preserve"> </w:t>
            </w:r>
            <w:r w:rsidRPr="00904E04">
              <w:rPr>
                <w:b/>
                <w:strike/>
                <w:sz w:val="20"/>
              </w:rPr>
              <w:t>by</w:t>
            </w:r>
            <w:r w:rsidRPr="00904E04">
              <w:rPr>
                <w:b/>
                <w:strike/>
                <w:spacing w:val="-4"/>
                <w:sz w:val="20"/>
              </w:rPr>
              <w:t xml:space="preserve"> </w:t>
            </w:r>
            <w:r w:rsidRPr="00904E04">
              <w:rPr>
                <w:b/>
                <w:strike/>
                <w:sz w:val="20"/>
              </w:rPr>
              <w:t>all</w:t>
            </w:r>
            <w:r w:rsidRPr="00904E04">
              <w:rPr>
                <w:b/>
                <w:strike/>
                <w:spacing w:val="-5"/>
                <w:sz w:val="20"/>
              </w:rPr>
              <w:t xml:space="preserve"> </w:t>
            </w:r>
            <w:r w:rsidRPr="00904E04">
              <w:rPr>
                <w:b/>
                <w:strike/>
                <w:sz w:val="20"/>
              </w:rPr>
              <w:t>applicants</w:t>
            </w:r>
            <w:r w:rsidRPr="00904E04">
              <w:rPr>
                <w:b/>
                <w:strike/>
                <w:spacing w:val="-6"/>
                <w:sz w:val="20"/>
              </w:rPr>
              <w:t xml:space="preserve"> </w:t>
            </w:r>
            <w:r w:rsidRPr="00904E04">
              <w:rPr>
                <w:b/>
                <w:strike/>
                <w:sz w:val="20"/>
              </w:rPr>
              <w:t>who check “yes” to Item</w:t>
            </w:r>
            <w:r w:rsidRPr="00904E04">
              <w:rPr>
                <w:b/>
                <w:strike/>
                <w:spacing w:val="-1"/>
                <w:sz w:val="20"/>
              </w:rPr>
              <w:t xml:space="preserve"> </w:t>
            </w:r>
            <w:r w:rsidRPr="00904E04">
              <w:rPr>
                <w:b/>
                <w:strike/>
                <w:sz w:val="20"/>
              </w:rPr>
              <w:t>II-B in Form</w:t>
            </w:r>
            <w:r w:rsidRPr="00904E04">
              <w:rPr>
                <w:b/>
                <w:strike/>
                <w:spacing w:val="-1"/>
                <w:sz w:val="20"/>
              </w:rPr>
              <w:t xml:space="preserve"> </w:t>
            </w:r>
            <w:r w:rsidRPr="00904E04">
              <w:rPr>
                <w:b/>
                <w:strike/>
                <w:sz w:val="20"/>
              </w:rPr>
              <w:t>1.</w:t>
            </w:r>
            <w:r w:rsidRPr="00904E04">
              <w:rPr>
                <w:b/>
                <w:strike/>
                <w:spacing w:val="40"/>
                <w:sz w:val="20"/>
              </w:rPr>
              <w:t xml:space="preserve"> </w:t>
            </w:r>
            <w:r w:rsidRPr="00904E04">
              <w:rPr>
                <w:strike/>
                <w:sz w:val="20"/>
              </w:rPr>
              <w:t>Not all animal feeding</w:t>
            </w:r>
            <w:r w:rsidRPr="00904E04">
              <w:rPr>
                <w:strike/>
                <w:spacing w:val="-2"/>
                <w:sz w:val="20"/>
              </w:rPr>
              <w:t xml:space="preserve"> </w:t>
            </w:r>
            <w:r w:rsidRPr="00904E04">
              <w:rPr>
                <w:strike/>
                <w:sz w:val="20"/>
              </w:rPr>
              <w:t>operations</w:t>
            </w:r>
            <w:r w:rsidRPr="00904E04">
              <w:rPr>
                <w:strike/>
                <w:spacing w:val="-2"/>
                <w:sz w:val="20"/>
              </w:rPr>
              <w:t xml:space="preserve"> </w:t>
            </w:r>
            <w:r w:rsidRPr="00904E04">
              <w:rPr>
                <w:strike/>
                <w:sz w:val="20"/>
              </w:rPr>
              <w:t>or fish farms</w:t>
            </w:r>
            <w:r w:rsidRPr="00904E04">
              <w:rPr>
                <w:strike/>
                <w:spacing w:val="-2"/>
                <w:sz w:val="20"/>
              </w:rPr>
              <w:t xml:space="preserve"> </w:t>
            </w:r>
            <w:r w:rsidRPr="00904E04">
              <w:rPr>
                <w:strike/>
                <w:sz w:val="20"/>
              </w:rPr>
              <w:t>are</w:t>
            </w:r>
            <w:r w:rsidRPr="00904E04">
              <w:rPr>
                <w:strike/>
                <w:spacing w:val="-1"/>
                <w:sz w:val="20"/>
              </w:rPr>
              <w:t xml:space="preserve"> </w:t>
            </w:r>
            <w:r w:rsidRPr="00904E04">
              <w:rPr>
                <w:strike/>
                <w:sz w:val="20"/>
              </w:rPr>
              <w:t>required to obtain NPDES permits.</w:t>
            </w:r>
            <w:r w:rsidRPr="00904E04">
              <w:rPr>
                <w:strike/>
                <w:spacing w:val="40"/>
                <w:sz w:val="20"/>
              </w:rPr>
              <w:t xml:space="preserve"> </w:t>
            </w:r>
            <w:r w:rsidRPr="00904E04">
              <w:rPr>
                <w:strike/>
                <w:sz w:val="20"/>
              </w:rPr>
              <w:t>Exclusions are based on size.</w:t>
            </w:r>
            <w:r w:rsidRPr="00904E04">
              <w:rPr>
                <w:strike/>
                <w:spacing w:val="40"/>
                <w:sz w:val="20"/>
              </w:rPr>
              <w:t xml:space="preserve"> </w:t>
            </w:r>
            <w:r w:rsidRPr="00904E04">
              <w:rPr>
                <w:strike/>
                <w:sz w:val="20"/>
              </w:rPr>
              <w:t>See the description of these statutory and regulatory exclusions</w:t>
            </w:r>
            <w:r w:rsidRPr="00904E04">
              <w:rPr>
                <w:strike/>
                <w:spacing w:val="-4"/>
                <w:sz w:val="20"/>
              </w:rPr>
              <w:t xml:space="preserve"> </w:t>
            </w:r>
            <w:r w:rsidRPr="00904E04">
              <w:rPr>
                <w:strike/>
                <w:sz w:val="20"/>
              </w:rPr>
              <w:t>in</w:t>
            </w:r>
            <w:r w:rsidRPr="00904E04">
              <w:rPr>
                <w:strike/>
                <w:spacing w:val="-4"/>
                <w:sz w:val="20"/>
              </w:rPr>
              <w:t xml:space="preserve"> </w:t>
            </w:r>
            <w:r w:rsidRPr="00904E04">
              <w:rPr>
                <w:strike/>
                <w:sz w:val="20"/>
              </w:rPr>
              <w:t>the</w:t>
            </w:r>
            <w:r w:rsidRPr="00904E04">
              <w:rPr>
                <w:strike/>
                <w:spacing w:val="-3"/>
                <w:sz w:val="20"/>
              </w:rPr>
              <w:t xml:space="preserve"> </w:t>
            </w:r>
            <w:r w:rsidRPr="00904E04">
              <w:rPr>
                <w:strike/>
                <w:sz w:val="20"/>
              </w:rPr>
              <w:t>General</w:t>
            </w:r>
            <w:r w:rsidRPr="00904E04">
              <w:rPr>
                <w:strike/>
                <w:spacing w:val="-3"/>
                <w:sz w:val="20"/>
              </w:rPr>
              <w:t xml:space="preserve"> </w:t>
            </w:r>
            <w:r w:rsidRPr="00904E04">
              <w:rPr>
                <w:strike/>
                <w:sz w:val="20"/>
              </w:rPr>
              <w:t>Instructions</w:t>
            </w:r>
            <w:r w:rsidRPr="00904E04">
              <w:rPr>
                <w:strike/>
                <w:spacing w:val="-4"/>
                <w:sz w:val="20"/>
              </w:rPr>
              <w:t xml:space="preserve"> </w:t>
            </w:r>
            <w:r w:rsidRPr="00904E04">
              <w:rPr>
                <w:strike/>
                <w:sz w:val="20"/>
              </w:rPr>
              <w:t>that</w:t>
            </w:r>
            <w:r w:rsidRPr="00904E04">
              <w:rPr>
                <w:strike/>
                <w:spacing w:val="-3"/>
                <w:sz w:val="20"/>
              </w:rPr>
              <w:t xml:space="preserve"> </w:t>
            </w:r>
            <w:r w:rsidRPr="00904E04">
              <w:rPr>
                <w:strike/>
                <w:sz w:val="20"/>
              </w:rPr>
              <w:t>accompany Form 1.</w:t>
            </w:r>
          </w:p>
          <w:p w14:paraId="09AC62E0" w14:textId="77777777" w:rsidR="003F3123" w:rsidRPr="00904E04" w:rsidRDefault="0031261F">
            <w:pPr>
              <w:pStyle w:val="TableParagraph"/>
              <w:spacing w:before="227"/>
              <w:ind w:left="119" w:right="120"/>
              <w:rPr>
                <w:strike/>
                <w:sz w:val="20"/>
              </w:rPr>
            </w:pPr>
            <w:r w:rsidRPr="00904E04">
              <w:rPr>
                <w:strike/>
                <w:sz w:val="20"/>
              </w:rPr>
              <w:t>For aquatic animal production facilities, the size cutoffs are based on whether the species are warm water or cold water, on the production weight per year in</w:t>
            </w:r>
            <w:r w:rsidRPr="00904E04">
              <w:rPr>
                <w:strike/>
                <w:spacing w:val="-3"/>
                <w:sz w:val="20"/>
              </w:rPr>
              <w:t xml:space="preserve"> </w:t>
            </w:r>
            <w:r w:rsidRPr="00904E04">
              <w:rPr>
                <w:strike/>
                <w:sz w:val="20"/>
              </w:rPr>
              <w:t>harvestable</w:t>
            </w:r>
            <w:r w:rsidRPr="00904E04">
              <w:rPr>
                <w:strike/>
                <w:spacing w:val="-2"/>
                <w:sz w:val="20"/>
              </w:rPr>
              <w:t xml:space="preserve"> </w:t>
            </w:r>
            <w:r w:rsidRPr="00904E04">
              <w:rPr>
                <w:strike/>
                <w:sz w:val="20"/>
              </w:rPr>
              <w:t>pounds,</w:t>
            </w:r>
            <w:r w:rsidRPr="00904E04">
              <w:rPr>
                <w:strike/>
                <w:spacing w:val="-1"/>
                <w:sz w:val="20"/>
              </w:rPr>
              <w:t xml:space="preserve"> </w:t>
            </w:r>
            <w:r w:rsidRPr="00904E04">
              <w:rPr>
                <w:strike/>
                <w:sz w:val="20"/>
              </w:rPr>
              <w:t>and</w:t>
            </w:r>
            <w:r w:rsidRPr="00904E04">
              <w:rPr>
                <w:strike/>
                <w:spacing w:val="-1"/>
                <w:sz w:val="20"/>
              </w:rPr>
              <w:t xml:space="preserve"> </w:t>
            </w:r>
            <w:r w:rsidRPr="00904E04">
              <w:rPr>
                <w:strike/>
                <w:sz w:val="20"/>
              </w:rPr>
              <w:t>on</w:t>
            </w:r>
            <w:r w:rsidRPr="00904E04">
              <w:rPr>
                <w:strike/>
                <w:spacing w:val="-1"/>
                <w:sz w:val="20"/>
              </w:rPr>
              <w:t xml:space="preserve"> </w:t>
            </w:r>
            <w:r w:rsidRPr="00904E04">
              <w:rPr>
                <w:strike/>
                <w:sz w:val="20"/>
              </w:rPr>
              <w:t>the</w:t>
            </w:r>
            <w:r w:rsidRPr="00904E04">
              <w:rPr>
                <w:strike/>
                <w:spacing w:val="-2"/>
                <w:sz w:val="20"/>
              </w:rPr>
              <w:t xml:space="preserve"> </w:t>
            </w:r>
            <w:r w:rsidRPr="00904E04">
              <w:rPr>
                <w:strike/>
                <w:sz w:val="20"/>
              </w:rPr>
              <w:t>amount</w:t>
            </w:r>
            <w:r w:rsidRPr="00904E04">
              <w:rPr>
                <w:strike/>
                <w:spacing w:val="-2"/>
                <w:sz w:val="20"/>
              </w:rPr>
              <w:t xml:space="preserve"> </w:t>
            </w:r>
            <w:r w:rsidRPr="00904E04">
              <w:rPr>
                <w:strike/>
                <w:sz w:val="20"/>
              </w:rPr>
              <w:t>of</w:t>
            </w:r>
            <w:r w:rsidRPr="00904E04">
              <w:rPr>
                <w:strike/>
                <w:spacing w:val="-4"/>
                <w:sz w:val="20"/>
              </w:rPr>
              <w:t xml:space="preserve"> </w:t>
            </w:r>
            <w:r w:rsidRPr="00904E04">
              <w:rPr>
                <w:strike/>
                <w:sz w:val="20"/>
              </w:rPr>
              <w:t>feeding</w:t>
            </w:r>
            <w:r w:rsidRPr="00904E04">
              <w:rPr>
                <w:strike/>
                <w:spacing w:val="-3"/>
                <w:sz w:val="20"/>
              </w:rPr>
              <w:t xml:space="preserve"> </w:t>
            </w:r>
            <w:r w:rsidRPr="00904E04">
              <w:rPr>
                <w:strike/>
                <w:sz w:val="20"/>
              </w:rPr>
              <w:t>in pounds of food (</w:t>
            </w:r>
            <w:r w:rsidRPr="00904E04">
              <w:rPr>
                <w:i/>
                <w:strike/>
                <w:sz w:val="20"/>
              </w:rPr>
              <w:t>for cold water species</w:t>
            </w:r>
            <w:r w:rsidRPr="00904E04">
              <w:rPr>
                <w:strike/>
                <w:sz w:val="20"/>
              </w:rPr>
              <w:t>)</w:t>
            </w:r>
            <w:r w:rsidRPr="00904E04">
              <w:rPr>
                <w:i/>
                <w:strike/>
                <w:sz w:val="20"/>
              </w:rPr>
              <w:t>.</w:t>
            </w:r>
            <w:r w:rsidRPr="00904E04">
              <w:rPr>
                <w:i/>
                <w:strike/>
                <w:spacing w:val="40"/>
                <w:sz w:val="20"/>
              </w:rPr>
              <w:t xml:space="preserve"> </w:t>
            </w:r>
            <w:r w:rsidRPr="00904E04">
              <w:rPr>
                <w:strike/>
                <w:sz w:val="20"/>
              </w:rPr>
              <w:t>Also,</w:t>
            </w:r>
            <w:r w:rsidRPr="00904E04">
              <w:rPr>
                <w:strike/>
                <w:spacing w:val="40"/>
                <w:sz w:val="20"/>
              </w:rPr>
              <w:t xml:space="preserve"> </w:t>
            </w:r>
            <w:r w:rsidRPr="00904E04">
              <w:rPr>
                <w:strike/>
                <w:sz w:val="20"/>
              </w:rPr>
              <w:t>facilities</w:t>
            </w:r>
            <w:r w:rsidRPr="00904E04">
              <w:rPr>
                <w:strike/>
                <w:spacing w:val="-3"/>
                <w:sz w:val="20"/>
              </w:rPr>
              <w:t xml:space="preserve"> </w:t>
            </w:r>
            <w:r w:rsidRPr="00904E04">
              <w:rPr>
                <w:strike/>
                <w:sz w:val="20"/>
              </w:rPr>
              <w:t>which</w:t>
            </w:r>
            <w:r w:rsidRPr="00904E04">
              <w:rPr>
                <w:strike/>
                <w:spacing w:val="-6"/>
                <w:sz w:val="20"/>
              </w:rPr>
              <w:t xml:space="preserve"> </w:t>
            </w:r>
            <w:r w:rsidRPr="00904E04">
              <w:rPr>
                <w:strike/>
                <w:sz w:val="20"/>
              </w:rPr>
              <w:t>discharge</w:t>
            </w:r>
            <w:r w:rsidRPr="00904E04">
              <w:rPr>
                <w:strike/>
                <w:spacing w:val="-5"/>
                <w:sz w:val="20"/>
              </w:rPr>
              <w:t xml:space="preserve"> </w:t>
            </w:r>
            <w:r w:rsidRPr="00904E04">
              <w:rPr>
                <w:strike/>
                <w:sz w:val="20"/>
              </w:rPr>
              <w:t>less</w:t>
            </w:r>
            <w:r w:rsidRPr="00904E04">
              <w:rPr>
                <w:strike/>
                <w:spacing w:val="-3"/>
                <w:sz w:val="20"/>
              </w:rPr>
              <w:t xml:space="preserve"> </w:t>
            </w:r>
            <w:r w:rsidRPr="00904E04">
              <w:rPr>
                <w:strike/>
                <w:sz w:val="20"/>
              </w:rPr>
              <w:t>than</w:t>
            </w:r>
            <w:r w:rsidRPr="00904E04">
              <w:rPr>
                <w:strike/>
                <w:spacing w:val="-6"/>
                <w:sz w:val="20"/>
              </w:rPr>
              <w:t xml:space="preserve"> </w:t>
            </w:r>
            <w:r w:rsidRPr="00904E04">
              <w:rPr>
                <w:strike/>
                <w:sz w:val="20"/>
              </w:rPr>
              <w:t>30</w:t>
            </w:r>
            <w:r w:rsidRPr="00904E04">
              <w:rPr>
                <w:strike/>
                <w:spacing w:val="-4"/>
                <w:sz w:val="20"/>
              </w:rPr>
              <w:t xml:space="preserve"> </w:t>
            </w:r>
            <w:r w:rsidRPr="00904E04">
              <w:rPr>
                <w:strike/>
                <w:sz w:val="20"/>
              </w:rPr>
              <w:t>days</w:t>
            </w:r>
            <w:r w:rsidRPr="00904E04">
              <w:rPr>
                <w:strike/>
                <w:spacing w:val="-6"/>
                <w:sz w:val="20"/>
              </w:rPr>
              <w:t xml:space="preserve"> </w:t>
            </w:r>
            <w:r w:rsidRPr="00904E04">
              <w:rPr>
                <w:strike/>
                <w:sz w:val="20"/>
              </w:rPr>
              <w:t>per</w:t>
            </w:r>
            <w:r w:rsidRPr="00904E04">
              <w:rPr>
                <w:strike/>
                <w:spacing w:val="-3"/>
                <w:sz w:val="20"/>
              </w:rPr>
              <w:t xml:space="preserve"> </w:t>
            </w:r>
            <w:r w:rsidRPr="00904E04">
              <w:rPr>
                <w:strike/>
                <w:sz w:val="20"/>
              </w:rPr>
              <w:t>year,</w:t>
            </w:r>
            <w:r w:rsidRPr="00904E04">
              <w:rPr>
                <w:strike/>
                <w:spacing w:val="-4"/>
                <w:sz w:val="20"/>
              </w:rPr>
              <w:t xml:space="preserve"> </w:t>
            </w:r>
            <w:r w:rsidRPr="00904E04">
              <w:rPr>
                <w:strike/>
                <w:sz w:val="20"/>
              </w:rPr>
              <w:t>or only during periods of excess runoff (</w:t>
            </w:r>
            <w:r w:rsidRPr="00904E04">
              <w:rPr>
                <w:i/>
                <w:strike/>
                <w:sz w:val="20"/>
              </w:rPr>
              <w:t>for warm water fish</w:t>
            </w:r>
            <w:r w:rsidRPr="00904E04">
              <w:rPr>
                <w:strike/>
                <w:sz w:val="20"/>
              </w:rPr>
              <w:t>) are not required to have a permit.</w:t>
            </w:r>
          </w:p>
          <w:p w14:paraId="3559DCC1" w14:textId="77777777" w:rsidR="003F3123" w:rsidRPr="00904E04" w:rsidRDefault="0031261F">
            <w:pPr>
              <w:pStyle w:val="TableParagraph"/>
              <w:spacing w:before="229"/>
              <w:ind w:left="119"/>
              <w:rPr>
                <w:strike/>
                <w:sz w:val="20"/>
              </w:rPr>
            </w:pPr>
            <w:r w:rsidRPr="00904E04">
              <w:rPr>
                <w:strike/>
                <w:sz w:val="20"/>
              </w:rPr>
              <w:t>Refer</w:t>
            </w:r>
            <w:r w:rsidRPr="00904E04">
              <w:rPr>
                <w:strike/>
                <w:spacing w:val="-5"/>
                <w:sz w:val="20"/>
              </w:rPr>
              <w:t xml:space="preserve"> </w:t>
            </w:r>
            <w:r w:rsidRPr="00904E04">
              <w:rPr>
                <w:strike/>
                <w:sz w:val="20"/>
              </w:rPr>
              <w:t>to</w:t>
            </w:r>
            <w:r w:rsidRPr="00904E04">
              <w:rPr>
                <w:strike/>
                <w:spacing w:val="-5"/>
                <w:sz w:val="20"/>
              </w:rPr>
              <w:t xml:space="preserve"> </w:t>
            </w:r>
            <w:r w:rsidRPr="00904E04">
              <w:rPr>
                <w:strike/>
                <w:sz w:val="20"/>
              </w:rPr>
              <w:t>the</w:t>
            </w:r>
            <w:r w:rsidRPr="00904E04">
              <w:rPr>
                <w:strike/>
                <w:spacing w:val="-3"/>
                <w:sz w:val="20"/>
              </w:rPr>
              <w:t xml:space="preserve"> </w:t>
            </w:r>
            <w:r w:rsidRPr="00904E04">
              <w:rPr>
                <w:strike/>
                <w:sz w:val="20"/>
              </w:rPr>
              <w:t>Form</w:t>
            </w:r>
            <w:r w:rsidRPr="00904E04">
              <w:rPr>
                <w:strike/>
                <w:spacing w:val="-9"/>
                <w:sz w:val="20"/>
              </w:rPr>
              <w:t xml:space="preserve"> </w:t>
            </w:r>
            <w:r w:rsidRPr="00904E04">
              <w:rPr>
                <w:strike/>
                <w:sz w:val="20"/>
              </w:rPr>
              <w:t>1</w:t>
            </w:r>
            <w:r w:rsidRPr="00904E04">
              <w:rPr>
                <w:strike/>
                <w:spacing w:val="-5"/>
                <w:sz w:val="20"/>
              </w:rPr>
              <w:t xml:space="preserve"> </w:t>
            </w:r>
            <w:r w:rsidRPr="00904E04">
              <w:rPr>
                <w:strike/>
                <w:sz w:val="20"/>
              </w:rPr>
              <w:t>instructions</w:t>
            </w:r>
            <w:r w:rsidRPr="00904E04">
              <w:rPr>
                <w:strike/>
                <w:spacing w:val="-6"/>
                <w:sz w:val="20"/>
              </w:rPr>
              <w:t xml:space="preserve"> </w:t>
            </w:r>
            <w:r w:rsidRPr="00904E04">
              <w:rPr>
                <w:strike/>
                <w:sz w:val="20"/>
              </w:rPr>
              <w:t>to</w:t>
            </w:r>
            <w:r w:rsidRPr="00904E04">
              <w:rPr>
                <w:strike/>
                <w:spacing w:val="-5"/>
                <w:sz w:val="20"/>
              </w:rPr>
              <w:t xml:space="preserve"> </w:t>
            </w:r>
            <w:r w:rsidRPr="00904E04">
              <w:rPr>
                <w:strike/>
                <w:sz w:val="20"/>
              </w:rPr>
              <w:t>determine</w:t>
            </w:r>
            <w:r w:rsidRPr="00904E04">
              <w:rPr>
                <w:strike/>
                <w:spacing w:val="-3"/>
                <w:sz w:val="20"/>
              </w:rPr>
              <w:t xml:space="preserve"> </w:t>
            </w:r>
            <w:r w:rsidRPr="00904E04">
              <w:rPr>
                <w:strike/>
                <w:sz w:val="20"/>
              </w:rPr>
              <w:t>where</w:t>
            </w:r>
            <w:r w:rsidRPr="00904E04">
              <w:rPr>
                <w:strike/>
                <w:spacing w:val="-5"/>
                <w:sz w:val="20"/>
              </w:rPr>
              <w:t xml:space="preserve"> </w:t>
            </w:r>
            <w:r w:rsidRPr="00904E04">
              <w:rPr>
                <w:strike/>
                <w:sz w:val="20"/>
              </w:rPr>
              <w:t>to file this form.</w:t>
            </w:r>
          </w:p>
          <w:p w14:paraId="5376A67D" w14:textId="77777777" w:rsidR="003F3123" w:rsidRPr="00904E04" w:rsidRDefault="003F3123">
            <w:pPr>
              <w:pStyle w:val="TableParagraph"/>
              <w:spacing w:before="6"/>
              <w:rPr>
                <w:b/>
                <w:strike/>
                <w:sz w:val="20"/>
              </w:rPr>
            </w:pPr>
          </w:p>
          <w:p w14:paraId="09DDE31A" w14:textId="77777777" w:rsidR="003F3123" w:rsidRPr="00904E04" w:rsidRDefault="0031261F">
            <w:pPr>
              <w:pStyle w:val="TableParagraph"/>
              <w:ind w:left="119"/>
              <w:rPr>
                <w:b/>
                <w:strike/>
                <w:sz w:val="20"/>
              </w:rPr>
            </w:pPr>
            <w:r w:rsidRPr="00904E04">
              <w:rPr>
                <w:b/>
                <w:strike/>
                <w:sz w:val="20"/>
              </w:rPr>
              <w:t>Item</w:t>
            </w:r>
            <w:r w:rsidRPr="00904E04">
              <w:rPr>
                <w:b/>
                <w:strike/>
                <w:spacing w:val="-9"/>
                <w:sz w:val="20"/>
              </w:rPr>
              <w:t xml:space="preserve"> </w:t>
            </w:r>
            <w:r w:rsidRPr="00904E04">
              <w:rPr>
                <w:b/>
                <w:strike/>
                <w:sz w:val="20"/>
              </w:rPr>
              <w:t>I-</w:t>
            </w:r>
            <w:r w:rsidRPr="00904E04">
              <w:rPr>
                <w:b/>
                <w:strike/>
                <w:spacing w:val="-10"/>
                <w:sz w:val="20"/>
              </w:rPr>
              <w:t>A</w:t>
            </w:r>
          </w:p>
          <w:p w14:paraId="205E202F" w14:textId="77777777" w:rsidR="003F3123" w:rsidRPr="00904E04" w:rsidRDefault="0031261F">
            <w:pPr>
              <w:pStyle w:val="TableParagraph"/>
              <w:spacing w:before="227"/>
              <w:ind w:left="119"/>
              <w:rPr>
                <w:strike/>
                <w:sz w:val="20"/>
              </w:rPr>
            </w:pPr>
            <w:r w:rsidRPr="00904E04">
              <w:rPr>
                <w:strike/>
                <w:sz w:val="20"/>
              </w:rPr>
              <w:t>See</w:t>
            </w:r>
            <w:r w:rsidRPr="00904E04">
              <w:rPr>
                <w:strike/>
                <w:spacing w:val="-6"/>
                <w:sz w:val="20"/>
              </w:rPr>
              <w:t xml:space="preserve"> </w:t>
            </w:r>
            <w:r w:rsidRPr="00904E04">
              <w:rPr>
                <w:strike/>
                <w:sz w:val="20"/>
              </w:rPr>
              <w:t>the</w:t>
            </w:r>
            <w:r w:rsidRPr="00904E04">
              <w:rPr>
                <w:strike/>
                <w:spacing w:val="-6"/>
                <w:sz w:val="20"/>
              </w:rPr>
              <w:t xml:space="preserve"> </w:t>
            </w:r>
            <w:r w:rsidRPr="00904E04">
              <w:rPr>
                <w:strike/>
                <w:sz w:val="20"/>
              </w:rPr>
              <w:t>note</w:t>
            </w:r>
            <w:r w:rsidRPr="00904E04">
              <w:rPr>
                <w:strike/>
                <w:spacing w:val="-6"/>
                <w:sz w:val="20"/>
              </w:rPr>
              <w:t xml:space="preserve"> </w:t>
            </w:r>
            <w:r w:rsidRPr="00904E04">
              <w:rPr>
                <w:strike/>
                <w:sz w:val="20"/>
              </w:rPr>
              <w:t>above</w:t>
            </w:r>
            <w:r w:rsidRPr="00904E04">
              <w:rPr>
                <w:strike/>
                <w:spacing w:val="-6"/>
                <w:sz w:val="20"/>
              </w:rPr>
              <w:t xml:space="preserve"> </w:t>
            </w:r>
            <w:r w:rsidRPr="00904E04">
              <w:rPr>
                <w:strike/>
                <w:sz w:val="20"/>
              </w:rPr>
              <w:t>and</w:t>
            </w:r>
            <w:r w:rsidRPr="00904E04">
              <w:rPr>
                <w:strike/>
                <w:spacing w:val="-5"/>
                <w:sz w:val="20"/>
              </w:rPr>
              <w:t xml:space="preserve"> </w:t>
            </w:r>
            <w:r w:rsidRPr="00904E04">
              <w:rPr>
                <w:strike/>
                <w:sz w:val="20"/>
              </w:rPr>
              <w:t>the</w:t>
            </w:r>
            <w:r w:rsidRPr="00904E04">
              <w:rPr>
                <w:strike/>
                <w:spacing w:val="-6"/>
                <w:sz w:val="20"/>
              </w:rPr>
              <w:t xml:space="preserve"> </w:t>
            </w:r>
            <w:r w:rsidRPr="00904E04">
              <w:rPr>
                <w:strike/>
                <w:sz w:val="20"/>
              </w:rPr>
              <w:t>General</w:t>
            </w:r>
            <w:r w:rsidRPr="00904E04">
              <w:rPr>
                <w:strike/>
                <w:spacing w:val="-6"/>
                <w:sz w:val="20"/>
              </w:rPr>
              <w:t xml:space="preserve"> </w:t>
            </w:r>
            <w:r w:rsidRPr="00904E04">
              <w:rPr>
                <w:strike/>
                <w:sz w:val="20"/>
              </w:rPr>
              <w:t>Instructions</w:t>
            </w:r>
            <w:r w:rsidRPr="00904E04">
              <w:rPr>
                <w:strike/>
                <w:spacing w:val="-4"/>
                <w:sz w:val="20"/>
              </w:rPr>
              <w:t xml:space="preserve"> </w:t>
            </w:r>
            <w:r w:rsidRPr="00904E04">
              <w:rPr>
                <w:strike/>
                <w:sz w:val="20"/>
              </w:rPr>
              <w:t>which accompany Form 1 to be sure that your facility is a “concentrated animal feeding operation” (CAFO).</w:t>
            </w:r>
          </w:p>
          <w:p w14:paraId="56056657" w14:textId="77777777" w:rsidR="003F3123" w:rsidRPr="00904E04" w:rsidRDefault="003F3123">
            <w:pPr>
              <w:pStyle w:val="TableParagraph"/>
              <w:spacing w:before="4"/>
              <w:rPr>
                <w:b/>
                <w:strike/>
                <w:sz w:val="20"/>
              </w:rPr>
            </w:pPr>
          </w:p>
          <w:p w14:paraId="28340B72" w14:textId="77777777" w:rsidR="003F3123" w:rsidRPr="00904E04" w:rsidRDefault="0031261F">
            <w:pPr>
              <w:pStyle w:val="TableParagraph"/>
              <w:ind w:left="119"/>
              <w:rPr>
                <w:b/>
                <w:strike/>
                <w:sz w:val="20"/>
              </w:rPr>
            </w:pPr>
            <w:r w:rsidRPr="00904E04">
              <w:rPr>
                <w:b/>
                <w:strike/>
                <w:sz w:val="20"/>
              </w:rPr>
              <w:t>Item</w:t>
            </w:r>
            <w:r w:rsidRPr="00904E04">
              <w:rPr>
                <w:b/>
                <w:strike/>
                <w:spacing w:val="-9"/>
                <w:sz w:val="20"/>
              </w:rPr>
              <w:t xml:space="preserve"> </w:t>
            </w:r>
            <w:r w:rsidRPr="00904E04">
              <w:rPr>
                <w:b/>
                <w:strike/>
                <w:sz w:val="20"/>
              </w:rPr>
              <w:t>I-</w:t>
            </w:r>
            <w:r w:rsidRPr="00904E04">
              <w:rPr>
                <w:b/>
                <w:strike/>
                <w:spacing w:val="-10"/>
                <w:sz w:val="20"/>
              </w:rPr>
              <w:t>B</w:t>
            </w:r>
          </w:p>
          <w:p w14:paraId="6FA7E735" w14:textId="77777777" w:rsidR="003F3123" w:rsidRPr="00904E04" w:rsidRDefault="0031261F">
            <w:pPr>
              <w:pStyle w:val="TableParagraph"/>
              <w:spacing w:before="224"/>
              <w:ind w:left="119"/>
              <w:rPr>
                <w:strike/>
                <w:sz w:val="20"/>
              </w:rPr>
            </w:pPr>
            <w:r w:rsidRPr="00904E04">
              <w:rPr>
                <w:strike/>
                <w:sz w:val="20"/>
              </w:rPr>
              <w:t>Use</w:t>
            </w:r>
            <w:r w:rsidRPr="00904E04">
              <w:rPr>
                <w:strike/>
                <w:spacing w:val="-7"/>
                <w:sz w:val="20"/>
              </w:rPr>
              <w:t xml:space="preserve"> </w:t>
            </w:r>
            <w:r w:rsidRPr="00904E04">
              <w:rPr>
                <w:strike/>
                <w:sz w:val="20"/>
              </w:rPr>
              <w:t>this</w:t>
            </w:r>
            <w:r w:rsidRPr="00904E04">
              <w:rPr>
                <w:strike/>
                <w:spacing w:val="-8"/>
                <w:sz w:val="20"/>
              </w:rPr>
              <w:t xml:space="preserve"> </w:t>
            </w:r>
            <w:r w:rsidRPr="00904E04">
              <w:rPr>
                <w:strike/>
                <w:sz w:val="20"/>
              </w:rPr>
              <w:t>space</w:t>
            </w:r>
            <w:r w:rsidRPr="00904E04">
              <w:rPr>
                <w:strike/>
                <w:spacing w:val="-7"/>
                <w:sz w:val="20"/>
              </w:rPr>
              <w:t xml:space="preserve"> </w:t>
            </w:r>
            <w:r w:rsidRPr="00904E04">
              <w:rPr>
                <w:strike/>
                <w:sz w:val="20"/>
              </w:rPr>
              <w:t>to</w:t>
            </w:r>
            <w:r w:rsidRPr="00904E04">
              <w:rPr>
                <w:strike/>
                <w:spacing w:val="-6"/>
                <w:sz w:val="20"/>
              </w:rPr>
              <w:t xml:space="preserve"> </w:t>
            </w:r>
            <w:r w:rsidRPr="00904E04">
              <w:rPr>
                <w:strike/>
                <w:sz w:val="20"/>
              </w:rPr>
              <w:t>give</w:t>
            </w:r>
            <w:r w:rsidRPr="00904E04">
              <w:rPr>
                <w:strike/>
                <w:spacing w:val="-7"/>
                <w:sz w:val="20"/>
              </w:rPr>
              <w:t xml:space="preserve"> </w:t>
            </w:r>
            <w:r w:rsidRPr="00904E04">
              <w:rPr>
                <w:strike/>
                <w:sz w:val="20"/>
              </w:rPr>
              <w:t>owner/operator</w:t>
            </w:r>
            <w:r w:rsidRPr="00904E04">
              <w:rPr>
                <w:strike/>
                <w:spacing w:val="-6"/>
                <w:sz w:val="20"/>
              </w:rPr>
              <w:t xml:space="preserve"> </w:t>
            </w:r>
            <w:r w:rsidRPr="00904E04">
              <w:rPr>
                <w:strike/>
                <w:sz w:val="20"/>
              </w:rPr>
              <w:t xml:space="preserve">contact </w:t>
            </w:r>
            <w:r w:rsidRPr="00904E04">
              <w:rPr>
                <w:strike/>
                <w:spacing w:val="-2"/>
                <w:sz w:val="20"/>
              </w:rPr>
              <w:t>information.</w:t>
            </w:r>
          </w:p>
          <w:p w14:paraId="175DD172" w14:textId="77777777" w:rsidR="003F3123" w:rsidRPr="00904E04" w:rsidRDefault="003F3123">
            <w:pPr>
              <w:pStyle w:val="TableParagraph"/>
              <w:spacing w:before="6"/>
              <w:rPr>
                <w:b/>
                <w:strike/>
                <w:sz w:val="20"/>
              </w:rPr>
            </w:pPr>
          </w:p>
          <w:p w14:paraId="0538B931" w14:textId="77777777" w:rsidR="003F3123" w:rsidRPr="00904E04" w:rsidRDefault="0031261F">
            <w:pPr>
              <w:pStyle w:val="TableParagraph"/>
              <w:ind w:left="119"/>
              <w:rPr>
                <w:b/>
                <w:strike/>
                <w:sz w:val="20"/>
              </w:rPr>
            </w:pPr>
            <w:r w:rsidRPr="00904E04">
              <w:rPr>
                <w:b/>
                <w:strike/>
                <w:sz w:val="20"/>
              </w:rPr>
              <w:t>Item</w:t>
            </w:r>
            <w:r w:rsidRPr="00904E04">
              <w:rPr>
                <w:b/>
                <w:strike/>
                <w:spacing w:val="-9"/>
                <w:sz w:val="20"/>
              </w:rPr>
              <w:t xml:space="preserve"> </w:t>
            </w:r>
            <w:r w:rsidRPr="00904E04">
              <w:rPr>
                <w:b/>
                <w:strike/>
                <w:sz w:val="20"/>
              </w:rPr>
              <w:t>I-</w:t>
            </w:r>
            <w:r w:rsidRPr="00904E04">
              <w:rPr>
                <w:b/>
                <w:strike/>
                <w:spacing w:val="-10"/>
                <w:sz w:val="20"/>
              </w:rPr>
              <w:t>C</w:t>
            </w:r>
          </w:p>
          <w:p w14:paraId="6C2537CF" w14:textId="77777777" w:rsidR="003F3123" w:rsidRPr="00904E04" w:rsidRDefault="0031261F">
            <w:pPr>
              <w:pStyle w:val="TableParagraph"/>
              <w:spacing w:before="226"/>
              <w:ind w:left="119" w:right="142"/>
              <w:rPr>
                <w:strike/>
                <w:sz w:val="20"/>
              </w:rPr>
            </w:pPr>
            <w:r w:rsidRPr="00904E04">
              <w:rPr>
                <w:strike/>
                <w:sz w:val="20"/>
              </w:rPr>
              <w:t>Check “proposed” if your facility is not now in operation or is expanding to meet the definition of a CAFO</w:t>
            </w:r>
            <w:r w:rsidRPr="00904E04">
              <w:rPr>
                <w:strike/>
                <w:spacing w:val="-6"/>
                <w:sz w:val="20"/>
              </w:rPr>
              <w:t xml:space="preserve"> </w:t>
            </w:r>
            <w:r w:rsidRPr="00904E04">
              <w:rPr>
                <w:strike/>
                <w:sz w:val="20"/>
              </w:rPr>
              <w:t>in</w:t>
            </w:r>
            <w:r w:rsidRPr="00904E04">
              <w:rPr>
                <w:strike/>
                <w:spacing w:val="-7"/>
                <w:sz w:val="20"/>
              </w:rPr>
              <w:t xml:space="preserve"> </w:t>
            </w:r>
            <w:r w:rsidRPr="00904E04">
              <w:rPr>
                <w:strike/>
                <w:sz w:val="20"/>
              </w:rPr>
              <w:t>accordance</w:t>
            </w:r>
            <w:r w:rsidRPr="00904E04">
              <w:rPr>
                <w:strike/>
                <w:spacing w:val="-3"/>
                <w:sz w:val="20"/>
              </w:rPr>
              <w:t xml:space="preserve"> </w:t>
            </w:r>
            <w:r w:rsidRPr="00904E04">
              <w:rPr>
                <w:strike/>
                <w:sz w:val="20"/>
              </w:rPr>
              <w:t>with</w:t>
            </w:r>
            <w:r w:rsidRPr="00904E04">
              <w:rPr>
                <w:strike/>
                <w:spacing w:val="-7"/>
                <w:sz w:val="20"/>
              </w:rPr>
              <w:t xml:space="preserve"> </w:t>
            </w:r>
            <w:r w:rsidRPr="00904E04">
              <w:rPr>
                <w:strike/>
                <w:sz w:val="20"/>
              </w:rPr>
              <w:t>the</w:t>
            </w:r>
            <w:r w:rsidRPr="00904E04">
              <w:rPr>
                <w:strike/>
                <w:spacing w:val="-3"/>
                <w:sz w:val="20"/>
              </w:rPr>
              <w:t xml:space="preserve"> </w:t>
            </w:r>
            <w:r w:rsidRPr="00904E04">
              <w:rPr>
                <w:strike/>
                <w:sz w:val="20"/>
              </w:rPr>
              <w:t>information</w:t>
            </w:r>
            <w:r w:rsidRPr="00904E04">
              <w:rPr>
                <w:strike/>
                <w:spacing w:val="-5"/>
                <w:sz w:val="20"/>
              </w:rPr>
              <w:t xml:space="preserve"> </w:t>
            </w:r>
            <w:r w:rsidRPr="00904E04">
              <w:rPr>
                <w:strike/>
                <w:sz w:val="20"/>
              </w:rPr>
              <w:t>found</w:t>
            </w:r>
            <w:r w:rsidRPr="00904E04">
              <w:rPr>
                <w:strike/>
                <w:spacing w:val="-5"/>
                <w:sz w:val="20"/>
              </w:rPr>
              <w:t xml:space="preserve"> </w:t>
            </w:r>
            <w:r w:rsidRPr="00904E04">
              <w:rPr>
                <w:strike/>
                <w:sz w:val="20"/>
              </w:rPr>
              <w:t>in</w:t>
            </w:r>
            <w:r w:rsidRPr="00904E04">
              <w:rPr>
                <w:strike/>
                <w:spacing w:val="-7"/>
                <w:sz w:val="20"/>
              </w:rPr>
              <w:t xml:space="preserve"> </w:t>
            </w:r>
            <w:r w:rsidRPr="00904E04">
              <w:rPr>
                <w:strike/>
                <w:sz w:val="20"/>
              </w:rPr>
              <w:t>the General Instructions that accompany Form 1.</w:t>
            </w:r>
          </w:p>
          <w:p w14:paraId="6ADAE414" w14:textId="77777777" w:rsidR="003F3123" w:rsidRPr="00904E04" w:rsidRDefault="003F3123">
            <w:pPr>
              <w:pStyle w:val="TableParagraph"/>
              <w:spacing w:before="5"/>
              <w:rPr>
                <w:b/>
                <w:strike/>
                <w:sz w:val="20"/>
              </w:rPr>
            </w:pPr>
          </w:p>
          <w:p w14:paraId="6A6CB20C" w14:textId="77777777" w:rsidR="003F3123" w:rsidRPr="00904E04" w:rsidRDefault="0031261F">
            <w:pPr>
              <w:pStyle w:val="TableParagraph"/>
              <w:ind w:left="119"/>
              <w:rPr>
                <w:b/>
                <w:strike/>
                <w:sz w:val="20"/>
              </w:rPr>
            </w:pPr>
            <w:r w:rsidRPr="00904E04">
              <w:rPr>
                <w:b/>
                <w:strike/>
                <w:sz w:val="20"/>
              </w:rPr>
              <w:t>Item</w:t>
            </w:r>
            <w:r w:rsidRPr="00904E04">
              <w:rPr>
                <w:b/>
                <w:strike/>
                <w:spacing w:val="-9"/>
                <w:sz w:val="20"/>
              </w:rPr>
              <w:t xml:space="preserve"> </w:t>
            </w:r>
            <w:r w:rsidRPr="00904E04">
              <w:rPr>
                <w:b/>
                <w:strike/>
                <w:sz w:val="20"/>
              </w:rPr>
              <w:t>I-</w:t>
            </w:r>
            <w:r w:rsidRPr="00904E04">
              <w:rPr>
                <w:b/>
                <w:strike/>
                <w:spacing w:val="-10"/>
                <w:sz w:val="20"/>
              </w:rPr>
              <w:t>D</w:t>
            </w:r>
          </w:p>
          <w:p w14:paraId="66F76E05" w14:textId="77777777" w:rsidR="003F3123" w:rsidRPr="00904E04" w:rsidRDefault="0031261F">
            <w:pPr>
              <w:pStyle w:val="TableParagraph"/>
              <w:spacing w:before="223"/>
              <w:ind w:left="119"/>
              <w:rPr>
                <w:strike/>
                <w:sz w:val="20"/>
              </w:rPr>
            </w:pPr>
            <w:r w:rsidRPr="00904E04">
              <w:rPr>
                <w:strike/>
                <w:sz w:val="20"/>
              </w:rPr>
              <w:t>Use</w:t>
            </w:r>
            <w:r w:rsidRPr="00904E04">
              <w:rPr>
                <w:strike/>
                <w:spacing w:val="-5"/>
                <w:sz w:val="20"/>
              </w:rPr>
              <w:t xml:space="preserve"> </w:t>
            </w:r>
            <w:r w:rsidRPr="00904E04">
              <w:rPr>
                <w:strike/>
                <w:sz w:val="20"/>
              </w:rPr>
              <w:t>this</w:t>
            </w:r>
            <w:r w:rsidRPr="00904E04">
              <w:rPr>
                <w:strike/>
                <w:spacing w:val="-6"/>
                <w:sz w:val="20"/>
              </w:rPr>
              <w:t xml:space="preserve"> </w:t>
            </w:r>
            <w:r w:rsidRPr="00904E04">
              <w:rPr>
                <w:strike/>
                <w:sz w:val="20"/>
              </w:rPr>
              <w:t>space</w:t>
            </w:r>
            <w:r w:rsidRPr="00904E04">
              <w:rPr>
                <w:strike/>
                <w:spacing w:val="-5"/>
                <w:sz w:val="20"/>
              </w:rPr>
              <w:t xml:space="preserve"> </w:t>
            </w:r>
            <w:r w:rsidRPr="00904E04">
              <w:rPr>
                <w:strike/>
                <w:sz w:val="20"/>
              </w:rPr>
              <w:t>to</w:t>
            </w:r>
            <w:r w:rsidRPr="00904E04">
              <w:rPr>
                <w:strike/>
                <w:spacing w:val="-4"/>
                <w:sz w:val="20"/>
              </w:rPr>
              <w:t xml:space="preserve"> </w:t>
            </w:r>
            <w:r w:rsidRPr="00904E04">
              <w:rPr>
                <w:strike/>
                <w:sz w:val="20"/>
              </w:rPr>
              <w:t>give</w:t>
            </w:r>
            <w:r w:rsidRPr="00904E04">
              <w:rPr>
                <w:strike/>
                <w:spacing w:val="-5"/>
                <w:sz w:val="20"/>
              </w:rPr>
              <w:t xml:space="preserve"> </w:t>
            </w:r>
            <w:r w:rsidRPr="00904E04">
              <w:rPr>
                <w:strike/>
                <w:sz w:val="20"/>
              </w:rPr>
              <w:t>a</w:t>
            </w:r>
            <w:r w:rsidRPr="00904E04">
              <w:rPr>
                <w:strike/>
                <w:spacing w:val="-5"/>
                <w:sz w:val="20"/>
              </w:rPr>
              <w:t xml:space="preserve"> </w:t>
            </w:r>
            <w:r w:rsidRPr="00904E04">
              <w:rPr>
                <w:strike/>
                <w:sz w:val="20"/>
              </w:rPr>
              <w:t>complete</w:t>
            </w:r>
            <w:r w:rsidRPr="00904E04">
              <w:rPr>
                <w:strike/>
                <w:spacing w:val="-5"/>
                <w:sz w:val="20"/>
              </w:rPr>
              <w:t xml:space="preserve"> </w:t>
            </w:r>
            <w:r w:rsidRPr="00904E04">
              <w:rPr>
                <w:strike/>
                <w:sz w:val="20"/>
              </w:rPr>
              <w:t>legal</w:t>
            </w:r>
            <w:r w:rsidRPr="00904E04">
              <w:rPr>
                <w:strike/>
                <w:spacing w:val="-5"/>
                <w:sz w:val="20"/>
              </w:rPr>
              <w:t xml:space="preserve"> </w:t>
            </w:r>
            <w:r w:rsidRPr="00904E04">
              <w:rPr>
                <w:strike/>
                <w:sz w:val="20"/>
              </w:rPr>
              <w:t>description</w:t>
            </w:r>
            <w:r w:rsidRPr="00904E04">
              <w:rPr>
                <w:strike/>
                <w:spacing w:val="-6"/>
                <w:sz w:val="20"/>
              </w:rPr>
              <w:t xml:space="preserve"> </w:t>
            </w:r>
            <w:r w:rsidRPr="00904E04">
              <w:rPr>
                <w:strike/>
                <w:sz w:val="20"/>
              </w:rPr>
              <w:t>of your facility’s location including name, address, and latitude/longitude.</w:t>
            </w:r>
            <w:r w:rsidRPr="00904E04">
              <w:rPr>
                <w:strike/>
                <w:spacing w:val="40"/>
                <w:sz w:val="20"/>
              </w:rPr>
              <w:t xml:space="preserve"> </w:t>
            </w:r>
            <w:r w:rsidRPr="00904E04">
              <w:rPr>
                <w:strike/>
                <w:sz w:val="20"/>
              </w:rPr>
              <w:t>Also,</w:t>
            </w:r>
            <w:r w:rsidRPr="00904E04">
              <w:rPr>
                <w:strike/>
                <w:spacing w:val="-4"/>
                <w:sz w:val="20"/>
              </w:rPr>
              <w:t xml:space="preserve"> </w:t>
            </w:r>
            <w:r w:rsidRPr="00904E04">
              <w:rPr>
                <w:strike/>
                <w:sz w:val="20"/>
              </w:rPr>
              <w:t>the</w:t>
            </w:r>
            <w:r w:rsidRPr="00904E04">
              <w:rPr>
                <w:strike/>
                <w:spacing w:val="-5"/>
                <w:sz w:val="20"/>
              </w:rPr>
              <w:t xml:space="preserve"> </w:t>
            </w:r>
            <w:r w:rsidRPr="00904E04">
              <w:rPr>
                <w:strike/>
                <w:sz w:val="20"/>
              </w:rPr>
              <w:t>if</w:t>
            </w:r>
            <w:r w:rsidRPr="00904E04">
              <w:rPr>
                <w:strike/>
                <w:spacing w:val="-4"/>
                <w:sz w:val="20"/>
              </w:rPr>
              <w:t xml:space="preserve"> </w:t>
            </w:r>
            <w:r w:rsidRPr="00904E04">
              <w:rPr>
                <w:strike/>
                <w:sz w:val="20"/>
              </w:rPr>
              <w:t>a</w:t>
            </w:r>
            <w:r w:rsidRPr="00904E04">
              <w:rPr>
                <w:strike/>
                <w:spacing w:val="-5"/>
                <w:sz w:val="20"/>
              </w:rPr>
              <w:t xml:space="preserve"> </w:t>
            </w:r>
            <w:r w:rsidRPr="00904E04">
              <w:rPr>
                <w:strike/>
                <w:sz w:val="20"/>
              </w:rPr>
              <w:t>contract</w:t>
            </w:r>
            <w:r w:rsidRPr="00904E04">
              <w:rPr>
                <w:strike/>
                <w:spacing w:val="-5"/>
                <w:sz w:val="20"/>
              </w:rPr>
              <w:t xml:space="preserve"> </w:t>
            </w:r>
            <w:proofErr w:type="gramStart"/>
            <w:r w:rsidRPr="00904E04">
              <w:rPr>
                <w:strike/>
                <w:sz w:val="20"/>
              </w:rPr>
              <w:t>grower</w:t>
            </w:r>
            <w:proofErr w:type="gramEnd"/>
            <w:r w:rsidRPr="00904E04">
              <w:rPr>
                <w:strike/>
                <w:sz w:val="20"/>
              </w:rPr>
              <w:t>,</w:t>
            </w:r>
            <w:r w:rsidRPr="00904E04">
              <w:rPr>
                <w:strike/>
                <w:spacing w:val="-4"/>
                <w:sz w:val="20"/>
              </w:rPr>
              <w:t xml:space="preserve"> </w:t>
            </w:r>
            <w:r w:rsidRPr="00904E04">
              <w:rPr>
                <w:strike/>
                <w:sz w:val="20"/>
              </w:rPr>
              <w:t>the name and address of the integrator.</w:t>
            </w:r>
          </w:p>
          <w:p w14:paraId="3D4492BA" w14:textId="77777777" w:rsidR="003F3123" w:rsidRPr="00904E04" w:rsidRDefault="003F3123">
            <w:pPr>
              <w:pStyle w:val="TableParagraph"/>
              <w:spacing w:before="8"/>
              <w:rPr>
                <w:b/>
                <w:strike/>
                <w:sz w:val="20"/>
              </w:rPr>
            </w:pPr>
          </w:p>
          <w:p w14:paraId="0ABDCC68" w14:textId="77777777" w:rsidR="003F3123" w:rsidRPr="00904E04" w:rsidRDefault="0031261F">
            <w:pPr>
              <w:pStyle w:val="TableParagraph"/>
              <w:ind w:left="119"/>
              <w:rPr>
                <w:b/>
                <w:strike/>
                <w:sz w:val="20"/>
              </w:rPr>
            </w:pPr>
            <w:r w:rsidRPr="00904E04">
              <w:rPr>
                <w:b/>
                <w:strike/>
                <w:sz w:val="20"/>
              </w:rPr>
              <w:t>Item</w:t>
            </w:r>
            <w:r w:rsidRPr="00904E04">
              <w:rPr>
                <w:b/>
                <w:strike/>
                <w:spacing w:val="-6"/>
                <w:sz w:val="20"/>
              </w:rPr>
              <w:t xml:space="preserve"> </w:t>
            </w:r>
            <w:r w:rsidRPr="00904E04">
              <w:rPr>
                <w:b/>
                <w:strike/>
                <w:spacing w:val="-5"/>
                <w:sz w:val="20"/>
              </w:rPr>
              <w:t>II</w:t>
            </w:r>
          </w:p>
          <w:p w14:paraId="2E57554C" w14:textId="77777777" w:rsidR="003F3123" w:rsidRDefault="0031261F">
            <w:pPr>
              <w:pStyle w:val="TableParagraph"/>
              <w:spacing w:before="224"/>
              <w:ind w:left="119"/>
              <w:rPr>
                <w:sz w:val="20"/>
              </w:rPr>
            </w:pPr>
            <w:r w:rsidRPr="00904E04">
              <w:rPr>
                <w:strike/>
                <w:sz w:val="20"/>
              </w:rPr>
              <w:t>Supply</w:t>
            </w:r>
            <w:r w:rsidRPr="00904E04">
              <w:rPr>
                <w:strike/>
                <w:spacing w:val="-8"/>
                <w:sz w:val="20"/>
              </w:rPr>
              <w:t xml:space="preserve"> </w:t>
            </w:r>
            <w:r w:rsidRPr="00904E04">
              <w:rPr>
                <w:strike/>
                <w:sz w:val="20"/>
              </w:rPr>
              <w:t>all</w:t>
            </w:r>
            <w:r w:rsidRPr="00904E04">
              <w:rPr>
                <w:strike/>
                <w:spacing w:val="-4"/>
                <w:sz w:val="20"/>
              </w:rPr>
              <w:t xml:space="preserve"> </w:t>
            </w:r>
            <w:r w:rsidRPr="00904E04">
              <w:rPr>
                <w:strike/>
                <w:sz w:val="20"/>
              </w:rPr>
              <w:t>information</w:t>
            </w:r>
            <w:r w:rsidRPr="00904E04">
              <w:rPr>
                <w:strike/>
                <w:spacing w:val="-5"/>
                <w:sz w:val="20"/>
              </w:rPr>
              <w:t xml:space="preserve"> </w:t>
            </w:r>
            <w:r w:rsidRPr="00904E04">
              <w:rPr>
                <w:strike/>
                <w:sz w:val="20"/>
              </w:rPr>
              <w:t>in</w:t>
            </w:r>
            <w:r w:rsidRPr="00904E04">
              <w:rPr>
                <w:strike/>
                <w:spacing w:val="-5"/>
                <w:sz w:val="20"/>
              </w:rPr>
              <w:t xml:space="preserve"> </w:t>
            </w:r>
            <w:r w:rsidRPr="00904E04">
              <w:rPr>
                <w:strike/>
                <w:sz w:val="20"/>
              </w:rPr>
              <w:t>item</w:t>
            </w:r>
            <w:r w:rsidRPr="00904E04">
              <w:rPr>
                <w:strike/>
                <w:spacing w:val="-3"/>
                <w:sz w:val="20"/>
              </w:rPr>
              <w:t xml:space="preserve"> </w:t>
            </w:r>
            <w:r w:rsidRPr="00904E04">
              <w:rPr>
                <w:strike/>
                <w:sz w:val="20"/>
              </w:rPr>
              <w:t>II</w:t>
            </w:r>
            <w:r w:rsidRPr="00904E04">
              <w:rPr>
                <w:strike/>
                <w:spacing w:val="-3"/>
                <w:sz w:val="20"/>
              </w:rPr>
              <w:t xml:space="preserve"> </w:t>
            </w:r>
            <w:r w:rsidRPr="00904E04">
              <w:rPr>
                <w:strike/>
                <w:sz w:val="20"/>
              </w:rPr>
              <w:t>if</w:t>
            </w:r>
            <w:r w:rsidRPr="00904E04">
              <w:rPr>
                <w:strike/>
                <w:spacing w:val="-3"/>
                <w:sz w:val="20"/>
              </w:rPr>
              <w:t xml:space="preserve"> </w:t>
            </w:r>
            <w:r w:rsidRPr="00904E04">
              <w:rPr>
                <w:strike/>
                <w:sz w:val="20"/>
              </w:rPr>
              <w:t>you</w:t>
            </w:r>
            <w:r w:rsidRPr="00904E04">
              <w:rPr>
                <w:strike/>
                <w:spacing w:val="-5"/>
                <w:sz w:val="20"/>
              </w:rPr>
              <w:t xml:space="preserve"> </w:t>
            </w:r>
            <w:r w:rsidRPr="00904E04">
              <w:rPr>
                <w:strike/>
                <w:sz w:val="20"/>
              </w:rPr>
              <w:t>checked</w:t>
            </w:r>
            <w:r w:rsidRPr="00904E04">
              <w:rPr>
                <w:strike/>
                <w:spacing w:val="-2"/>
                <w:sz w:val="20"/>
              </w:rPr>
              <w:t xml:space="preserve"> </w:t>
            </w:r>
            <w:r w:rsidRPr="00904E04">
              <w:rPr>
                <w:strike/>
                <w:sz w:val="20"/>
              </w:rPr>
              <w:t>(1)</w:t>
            </w:r>
            <w:r w:rsidRPr="00904E04">
              <w:rPr>
                <w:strike/>
                <w:spacing w:val="-3"/>
                <w:sz w:val="20"/>
              </w:rPr>
              <w:t xml:space="preserve"> </w:t>
            </w:r>
            <w:r w:rsidRPr="00904E04">
              <w:rPr>
                <w:strike/>
                <w:sz w:val="20"/>
              </w:rPr>
              <w:t>in item I-A.</w:t>
            </w:r>
          </w:p>
        </w:tc>
        <w:tc>
          <w:tcPr>
            <w:tcW w:w="4680" w:type="dxa"/>
          </w:tcPr>
          <w:p w14:paraId="67702231" w14:textId="77777777" w:rsidR="003F3123" w:rsidRPr="00904E04" w:rsidRDefault="0031261F">
            <w:pPr>
              <w:pStyle w:val="TableParagraph"/>
              <w:spacing w:before="116"/>
              <w:ind w:left="119"/>
              <w:rPr>
                <w:b/>
                <w:strike/>
                <w:sz w:val="20"/>
              </w:rPr>
            </w:pPr>
            <w:r w:rsidRPr="00904E04">
              <w:rPr>
                <w:b/>
                <w:strike/>
                <w:sz w:val="20"/>
              </w:rPr>
              <w:t>Item</w:t>
            </w:r>
            <w:r w:rsidRPr="00904E04">
              <w:rPr>
                <w:b/>
                <w:strike/>
                <w:spacing w:val="-11"/>
                <w:sz w:val="20"/>
              </w:rPr>
              <w:t xml:space="preserve"> </w:t>
            </w:r>
            <w:r w:rsidRPr="00904E04">
              <w:rPr>
                <w:b/>
                <w:strike/>
                <w:sz w:val="20"/>
              </w:rPr>
              <w:t>II-</w:t>
            </w:r>
            <w:r w:rsidRPr="00904E04">
              <w:rPr>
                <w:b/>
                <w:strike/>
                <w:spacing w:val="-10"/>
                <w:sz w:val="20"/>
              </w:rPr>
              <w:t>D</w:t>
            </w:r>
          </w:p>
          <w:p w14:paraId="53DCACFB" w14:textId="77777777" w:rsidR="003F3123" w:rsidRPr="00904E04" w:rsidRDefault="0031261F">
            <w:pPr>
              <w:pStyle w:val="TableParagraph"/>
              <w:numPr>
                <w:ilvl w:val="0"/>
                <w:numId w:val="32"/>
              </w:numPr>
              <w:tabs>
                <w:tab w:val="left" w:pos="320"/>
              </w:tabs>
              <w:spacing w:before="224"/>
              <w:ind w:right="191" w:firstLine="0"/>
              <w:rPr>
                <w:strike/>
                <w:sz w:val="20"/>
              </w:rPr>
            </w:pPr>
            <w:r w:rsidRPr="00904E04">
              <w:rPr>
                <w:strike/>
                <w:sz w:val="20"/>
              </w:rPr>
              <w:t>Provide</w:t>
            </w:r>
            <w:r w:rsidRPr="00904E04">
              <w:rPr>
                <w:strike/>
                <w:spacing w:val="-6"/>
                <w:sz w:val="20"/>
              </w:rPr>
              <w:t xml:space="preserve"> </w:t>
            </w:r>
            <w:r w:rsidRPr="00904E04">
              <w:rPr>
                <w:strike/>
                <w:sz w:val="20"/>
              </w:rPr>
              <w:t>information</w:t>
            </w:r>
            <w:r w:rsidRPr="00904E04">
              <w:rPr>
                <w:strike/>
                <w:spacing w:val="-7"/>
                <w:sz w:val="20"/>
              </w:rPr>
              <w:t xml:space="preserve"> </w:t>
            </w:r>
            <w:r w:rsidRPr="00904E04">
              <w:rPr>
                <w:strike/>
                <w:sz w:val="20"/>
              </w:rPr>
              <w:t>on</w:t>
            </w:r>
            <w:r w:rsidRPr="00904E04">
              <w:rPr>
                <w:strike/>
                <w:spacing w:val="-7"/>
                <w:sz w:val="20"/>
              </w:rPr>
              <w:t xml:space="preserve"> </w:t>
            </w:r>
            <w:r w:rsidRPr="00904E04">
              <w:rPr>
                <w:strike/>
                <w:sz w:val="20"/>
              </w:rPr>
              <w:t>the</w:t>
            </w:r>
            <w:r w:rsidRPr="00904E04">
              <w:rPr>
                <w:strike/>
                <w:spacing w:val="-3"/>
                <w:sz w:val="20"/>
              </w:rPr>
              <w:t xml:space="preserve"> </w:t>
            </w:r>
            <w:r w:rsidRPr="00904E04">
              <w:rPr>
                <w:strike/>
                <w:sz w:val="20"/>
              </w:rPr>
              <w:t>type</w:t>
            </w:r>
            <w:r w:rsidRPr="00904E04">
              <w:rPr>
                <w:strike/>
                <w:spacing w:val="-6"/>
                <w:sz w:val="20"/>
              </w:rPr>
              <w:t xml:space="preserve"> </w:t>
            </w:r>
            <w:r w:rsidRPr="00904E04">
              <w:rPr>
                <w:strike/>
                <w:sz w:val="20"/>
              </w:rPr>
              <w:t>of</w:t>
            </w:r>
            <w:r w:rsidRPr="00904E04">
              <w:rPr>
                <w:strike/>
                <w:spacing w:val="-8"/>
                <w:sz w:val="20"/>
              </w:rPr>
              <w:t xml:space="preserve"> </w:t>
            </w:r>
            <w:r w:rsidRPr="00904E04">
              <w:rPr>
                <w:strike/>
                <w:sz w:val="20"/>
              </w:rPr>
              <w:t>containment</w:t>
            </w:r>
            <w:r w:rsidRPr="00904E04">
              <w:rPr>
                <w:strike/>
                <w:spacing w:val="-6"/>
                <w:sz w:val="20"/>
              </w:rPr>
              <w:t xml:space="preserve"> </w:t>
            </w:r>
            <w:r w:rsidRPr="00904E04">
              <w:rPr>
                <w:strike/>
                <w:sz w:val="20"/>
              </w:rPr>
              <w:t>and the capacity of the containment structure (s).</w:t>
            </w:r>
          </w:p>
          <w:p w14:paraId="53E50AB3" w14:textId="77777777" w:rsidR="003F3123" w:rsidRPr="00904E04" w:rsidRDefault="0031261F">
            <w:pPr>
              <w:pStyle w:val="TableParagraph"/>
              <w:numPr>
                <w:ilvl w:val="0"/>
                <w:numId w:val="32"/>
              </w:numPr>
              <w:tabs>
                <w:tab w:val="left" w:pos="317"/>
              </w:tabs>
              <w:spacing w:before="1"/>
              <w:ind w:right="284" w:firstLine="0"/>
              <w:rPr>
                <w:strike/>
                <w:sz w:val="20"/>
              </w:rPr>
            </w:pPr>
            <w:r w:rsidRPr="00904E04">
              <w:rPr>
                <w:strike/>
                <w:sz w:val="20"/>
              </w:rPr>
              <w:t>The</w:t>
            </w:r>
            <w:r w:rsidRPr="00904E04">
              <w:rPr>
                <w:strike/>
                <w:spacing w:val="-5"/>
                <w:sz w:val="20"/>
              </w:rPr>
              <w:t xml:space="preserve"> </w:t>
            </w:r>
            <w:r w:rsidRPr="00904E04">
              <w:rPr>
                <w:strike/>
                <w:sz w:val="20"/>
              </w:rPr>
              <w:t>number</w:t>
            </w:r>
            <w:r w:rsidRPr="00904E04">
              <w:rPr>
                <w:strike/>
                <w:spacing w:val="-4"/>
                <w:sz w:val="20"/>
              </w:rPr>
              <w:t xml:space="preserve"> </w:t>
            </w:r>
            <w:r w:rsidRPr="00904E04">
              <w:rPr>
                <w:strike/>
                <w:sz w:val="20"/>
              </w:rPr>
              <w:t>of</w:t>
            </w:r>
            <w:r w:rsidRPr="00904E04">
              <w:rPr>
                <w:strike/>
                <w:spacing w:val="-7"/>
                <w:sz w:val="20"/>
              </w:rPr>
              <w:t xml:space="preserve"> </w:t>
            </w:r>
            <w:r w:rsidRPr="00904E04">
              <w:rPr>
                <w:strike/>
                <w:sz w:val="20"/>
              </w:rPr>
              <w:t>acres</w:t>
            </w:r>
            <w:r w:rsidRPr="00904E04">
              <w:rPr>
                <w:strike/>
                <w:spacing w:val="-6"/>
                <w:sz w:val="20"/>
              </w:rPr>
              <w:t xml:space="preserve"> </w:t>
            </w:r>
            <w:r w:rsidRPr="00904E04">
              <w:rPr>
                <w:strike/>
                <w:sz w:val="20"/>
              </w:rPr>
              <w:t>that</w:t>
            </w:r>
            <w:r w:rsidRPr="00904E04">
              <w:rPr>
                <w:strike/>
                <w:spacing w:val="-5"/>
                <w:sz w:val="20"/>
              </w:rPr>
              <w:t xml:space="preserve"> </w:t>
            </w:r>
            <w:r w:rsidRPr="00904E04">
              <w:rPr>
                <w:strike/>
                <w:sz w:val="20"/>
              </w:rPr>
              <w:t>are</w:t>
            </w:r>
            <w:r w:rsidRPr="00904E04">
              <w:rPr>
                <w:strike/>
                <w:spacing w:val="-5"/>
                <w:sz w:val="20"/>
              </w:rPr>
              <w:t xml:space="preserve"> </w:t>
            </w:r>
            <w:r w:rsidRPr="00904E04">
              <w:rPr>
                <w:strike/>
                <w:sz w:val="20"/>
              </w:rPr>
              <w:t>drained</w:t>
            </w:r>
            <w:r w:rsidRPr="00904E04">
              <w:rPr>
                <w:strike/>
                <w:spacing w:val="-4"/>
                <w:sz w:val="20"/>
              </w:rPr>
              <w:t xml:space="preserve"> </w:t>
            </w:r>
            <w:r w:rsidRPr="00904E04">
              <w:rPr>
                <w:strike/>
                <w:sz w:val="20"/>
              </w:rPr>
              <w:t>and</w:t>
            </w:r>
            <w:r w:rsidRPr="00904E04">
              <w:rPr>
                <w:strike/>
                <w:spacing w:val="-4"/>
                <w:sz w:val="20"/>
              </w:rPr>
              <w:t xml:space="preserve"> </w:t>
            </w:r>
            <w:r w:rsidRPr="00904E04">
              <w:rPr>
                <w:strike/>
                <w:sz w:val="20"/>
              </w:rPr>
              <w:t>collected in the containment structure (s).</w:t>
            </w:r>
          </w:p>
          <w:p w14:paraId="14D855FD" w14:textId="77777777" w:rsidR="003F3123" w:rsidRPr="00904E04" w:rsidRDefault="0031261F">
            <w:pPr>
              <w:pStyle w:val="TableParagraph"/>
              <w:numPr>
                <w:ilvl w:val="0"/>
                <w:numId w:val="32"/>
              </w:numPr>
              <w:tabs>
                <w:tab w:val="left" w:pos="320"/>
              </w:tabs>
              <w:spacing w:before="1"/>
              <w:ind w:right="140" w:firstLine="0"/>
              <w:rPr>
                <w:strike/>
                <w:sz w:val="20"/>
              </w:rPr>
            </w:pPr>
            <w:r w:rsidRPr="00904E04">
              <w:rPr>
                <w:strike/>
                <w:sz w:val="20"/>
              </w:rPr>
              <w:t>Identify the type of storage for the manure, litter and/or</w:t>
            </w:r>
            <w:r w:rsidRPr="00904E04">
              <w:rPr>
                <w:strike/>
                <w:spacing w:val="-2"/>
                <w:sz w:val="20"/>
              </w:rPr>
              <w:t xml:space="preserve"> </w:t>
            </w:r>
            <w:r w:rsidRPr="00904E04">
              <w:rPr>
                <w:strike/>
                <w:sz w:val="20"/>
              </w:rPr>
              <w:t>wastewater.</w:t>
            </w:r>
            <w:r w:rsidRPr="00904E04">
              <w:rPr>
                <w:strike/>
                <w:spacing w:val="40"/>
                <w:sz w:val="20"/>
              </w:rPr>
              <w:t xml:space="preserve"> </w:t>
            </w:r>
            <w:r w:rsidRPr="00904E04">
              <w:rPr>
                <w:strike/>
                <w:sz w:val="20"/>
              </w:rPr>
              <w:t>Give</w:t>
            </w:r>
            <w:r w:rsidRPr="00904E04">
              <w:rPr>
                <w:strike/>
                <w:spacing w:val="-4"/>
                <w:sz w:val="20"/>
              </w:rPr>
              <w:t xml:space="preserve"> </w:t>
            </w:r>
            <w:r w:rsidRPr="00904E04">
              <w:rPr>
                <w:strike/>
                <w:sz w:val="20"/>
              </w:rPr>
              <w:t>the</w:t>
            </w:r>
            <w:r w:rsidRPr="00904E04">
              <w:rPr>
                <w:strike/>
                <w:spacing w:val="-4"/>
                <w:sz w:val="20"/>
              </w:rPr>
              <w:t xml:space="preserve"> </w:t>
            </w:r>
            <w:r w:rsidRPr="00904E04">
              <w:rPr>
                <w:strike/>
                <w:sz w:val="20"/>
              </w:rPr>
              <w:t>capacity</w:t>
            </w:r>
            <w:r w:rsidRPr="00904E04">
              <w:rPr>
                <w:strike/>
                <w:spacing w:val="-8"/>
                <w:sz w:val="20"/>
              </w:rPr>
              <w:t xml:space="preserve"> </w:t>
            </w:r>
            <w:r w:rsidRPr="00904E04">
              <w:rPr>
                <w:strike/>
                <w:sz w:val="20"/>
              </w:rPr>
              <w:t>of</w:t>
            </w:r>
            <w:r w:rsidRPr="00904E04">
              <w:rPr>
                <w:strike/>
                <w:spacing w:val="-6"/>
                <w:sz w:val="20"/>
              </w:rPr>
              <w:t xml:space="preserve"> </w:t>
            </w:r>
            <w:r w:rsidRPr="00904E04">
              <w:rPr>
                <w:strike/>
                <w:sz w:val="20"/>
              </w:rPr>
              <w:t>this</w:t>
            </w:r>
            <w:r w:rsidRPr="00904E04">
              <w:rPr>
                <w:strike/>
                <w:spacing w:val="-5"/>
                <w:sz w:val="20"/>
              </w:rPr>
              <w:t xml:space="preserve"> </w:t>
            </w:r>
            <w:r w:rsidRPr="00904E04">
              <w:rPr>
                <w:strike/>
                <w:sz w:val="20"/>
              </w:rPr>
              <w:t>storage</w:t>
            </w:r>
            <w:r w:rsidRPr="00904E04">
              <w:rPr>
                <w:strike/>
                <w:spacing w:val="-4"/>
                <w:sz w:val="20"/>
              </w:rPr>
              <w:t xml:space="preserve"> </w:t>
            </w:r>
            <w:r w:rsidRPr="00904E04">
              <w:rPr>
                <w:strike/>
                <w:sz w:val="20"/>
              </w:rPr>
              <w:t xml:space="preserve">in </w:t>
            </w:r>
            <w:r w:rsidRPr="00904E04">
              <w:rPr>
                <w:strike/>
                <w:spacing w:val="-2"/>
                <w:sz w:val="20"/>
              </w:rPr>
              <w:t>days.</w:t>
            </w:r>
          </w:p>
          <w:p w14:paraId="4A678009" w14:textId="77777777" w:rsidR="003F3123" w:rsidRPr="00904E04" w:rsidRDefault="003F3123">
            <w:pPr>
              <w:pStyle w:val="TableParagraph"/>
              <w:spacing w:before="4"/>
              <w:rPr>
                <w:b/>
                <w:strike/>
                <w:sz w:val="20"/>
              </w:rPr>
            </w:pPr>
          </w:p>
          <w:p w14:paraId="7FA7AACA" w14:textId="77777777" w:rsidR="003F3123" w:rsidRPr="00904E04" w:rsidRDefault="0031261F">
            <w:pPr>
              <w:pStyle w:val="TableParagraph"/>
              <w:ind w:left="119"/>
              <w:rPr>
                <w:b/>
                <w:strike/>
                <w:sz w:val="20"/>
              </w:rPr>
            </w:pPr>
            <w:r w:rsidRPr="00904E04">
              <w:rPr>
                <w:b/>
                <w:strike/>
                <w:sz w:val="20"/>
              </w:rPr>
              <w:t>Item</w:t>
            </w:r>
            <w:r w:rsidRPr="00904E04">
              <w:rPr>
                <w:b/>
                <w:strike/>
                <w:spacing w:val="-8"/>
                <w:sz w:val="20"/>
              </w:rPr>
              <w:t xml:space="preserve"> </w:t>
            </w:r>
            <w:r w:rsidRPr="00904E04">
              <w:rPr>
                <w:b/>
                <w:strike/>
                <w:sz w:val="20"/>
              </w:rPr>
              <w:t>II-</w:t>
            </w:r>
            <w:r w:rsidRPr="00904E04">
              <w:rPr>
                <w:b/>
                <w:strike/>
                <w:spacing w:val="-10"/>
                <w:sz w:val="20"/>
              </w:rPr>
              <w:t>E</w:t>
            </w:r>
          </w:p>
          <w:p w14:paraId="5E4FF933" w14:textId="77777777" w:rsidR="003F3123" w:rsidRPr="00904E04" w:rsidRDefault="0031261F">
            <w:pPr>
              <w:pStyle w:val="TableParagraph"/>
              <w:spacing w:before="226"/>
              <w:ind w:left="119"/>
              <w:rPr>
                <w:strike/>
                <w:sz w:val="20"/>
              </w:rPr>
            </w:pPr>
            <w:r w:rsidRPr="00904E04">
              <w:rPr>
                <w:strike/>
                <w:sz w:val="20"/>
              </w:rPr>
              <w:t>Provide information concerning the status of the development and implementation of a nutrient management</w:t>
            </w:r>
            <w:r w:rsidRPr="00904E04">
              <w:rPr>
                <w:strike/>
                <w:spacing w:val="-5"/>
                <w:sz w:val="20"/>
              </w:rPr>
              <w:t xml:space="preserve"> </w:t>
            </w:r>
            <w:r w:rsidRPr="00904E04">
              <w:rPr>
                <w:strike/>
                <w:sz w:val="20"/>
              </w:rPr>
              <w:t>plan</w:t>
            </w:r>
            <w:r w:rsidRPr="00904E04">
              <w:rPr>
                <w:strike/>
                <w:spacing w:val="-4"/>
                <w:sz w:val="20"/>
              </w:rPr>
              <w:t xml:space="preserve"> </w:t>
            </w:r>
            <w:r w:rsidRPr="00904E04">
              <w:rPr>
                <w:strike/>
                <w:sz w:val="20"/>
              </w:rPr>
              <w:t>for</w:t>
            </w:r>
            <w:r w:rsidRPr="00904E04">
              <w:rPr>
                <w:strike/>
                <w:spacing w:val="-4"/>
                <w:sz w:val="20"/>
              </w:rPr>
              <w:t xml:space="preserve"> </w:t>
            </w:r>
            <w:r w:rsidRPr="00904E04">
              <w:rPr>
                <w:strike/>
                <w:sz w:val="20"/>
              </w:rPr>
              <w:t>the</w:t>
            </w:r>
            <w:r w:rsidRPr="00904E04">
              <w:rPr>
                <w:strike/>
                <w:spacing w:val="-5"/>
                <w:sz w:val="20"/>
              </w:rPr>
              <w:t xml:space="preserve"> </w:t>
            </w:r>
            <w:r w:rsidRPr="00904E04">
              <w:rPr>
                <w:strike/>
                <w:sz w:val="20"/>
              </w:rPr>
              <w:t>facility.</w:t>
            </w:r>
            <w:r w:rsidRPr="00904E04">
              <w:rPr>
                <w:strike/>
                <w:spacing w:val="40"/>
                <w:sz w:val="20"/>
              </w:rPr>
              <w:t xml:space="preserve"> </w:t>
            </w:r>
            <w:r w:rsidRPr="00904E04">
              <w:rPr>
                <w:strike/>
                <w:sz w:val="20"/>
              </w:rPr>
              <w:t>In</w:t>
            </w:r>
            <w:r w:rsidRPr="00904E04">
              <w:rPr>
                <w:strike/>
                <w:spacing w:val="-6"/>
                <w:sz w:val="20"/>
              </w:rPr>
              <w:t xml:space="preserve"> </w:t>
            </w:r>
            <w:r w:rsidRPr="00904E04">
              <w:rPr>
                <w:strike/>
                <w:sz w:val="20"/>
              </w:rPr>
              <w:t>those</w:t>
            </w:r>
            <w:r w:rsidRPr="00904E04">
              <w:rPr>
                <w:strike/>
                <w:spacing w:val="-5"/>
                <w:sz w:val="20"/>
              </w:rPr>
              <w:t xml:space="preserve"> </w:t>
            </w:r>
            <w:r w:rsidRPr="00904E04">
              <w:rPr>
                <w:strike/>
                <w:sz w:val="20"/>
              </w:rPr>
              <w:t>cases</w:t>
            </w:r>
            <w:r w:rsidRPr="00904E04">
              <w:rPr>
                <w:strike/>
                <w:spacing w:val="-3"/>
                <w:sz w:val="20"/>
              </w:rPr>
              <w:t xml:space="preserve"> </w:t>
            </w:r>
            <w:r w:rsidRPr="00904E04">
              <w:rPr>
                <w:strike/>
                <w:sz w:val="20"/>
              </w:rPr>
              <w:t>where the nutrient management plan has not been</w:t>
            </w:r>
            <w:r w:rsidRPr="00904E04">
              <w:rPr>
                <w:strike/>
                <w:spacing w:val="-1"/>
                <w:sz w:val="20"/>
              </w:rPr>
              <w:t xml:space="preserve"> </w:t>
            </w:r>
            <w:r w:rsidRPr="00904E04">
              <w:rPr>
                <w:strike/>
                <w:sz w:val="20"/>
              </w:rPr>
              <w:t>completed, provide an estimated date of development and implementation.</w:t>
            </w:r>
            <w:r w:rsidRPr="00904E04">
              <w:rPr>
                <w:strike/>
                <w:spacing w:val="40"/>
                <w:sz w:val="20"/>
              </w:rPr>
              <w:t xml:space="preserve"> </w:t>
            </w:r>
            <w:r w:rsidRPr="00904E04">
              <w:rPr>
                <w:strike/>
                <w:sz w:val="20"/>
              </w:rPr>
              <w:t>If not land applying, describe the alternative uses of the manure, litter and wastewater (e.g., composting, pelletizing, energy</w:t>
            </w:r>
            <w:r w:rsidRPr="00904E04">
              <w:rPr>
                <w:strike/>
                <w:spacing w:val="-2"/>
                <w:sz w:val="20"/>
              </w:rPr>
              <w:t xml:space="preserve"> </w:t>
            </w:r>
            <w:r w:rsidRPr="00904E04">
              <w:rPr>
                <w:strike/>
                <w:sz w:val="20"/>
              </w:rPr>
              <w:t>generation, etc.).</w:t>
            </w:r>
          </w:p>
          <w:p w14:paraId="3D17F012" w14:textId="77777777" w:rsidR="003F3123" w:rsidRPr="00904E04" w:rsidRDefault="003F3123">
            <w:pPr>
              <w:pStyle w:val="TableParagraph"/>
              <w:spacing w:before="5"/>
              <w:rPr>
                <w:b/>
                <w:strike/>
                <w:sz w:val="20"/>
              </w:rPr>
            </w:pPr>
          </w:p>
          <w:p w14:paraId="5A61B482" w14:textId="77777777" w:rsidR="003F3123" w:rsidRPr="00904E04" w:rsidRDefault="0031261F">
            <w:pPr>
              <w:pStyle w:val="TableParagraph"/>
              <w:ind w:left="119"/>
              <w:rPr>
                <w:b/>
                <w:strike/>
                <w:sz w:val="20"/>
              </w:rPr>
            </w:pPr>
            <w:r w:rsidRPr="00904E04">
              <w:rPr>
                <w:b/>
                <w:strike/>
                <w:sz w:val="20"/>
              </w:rPr>
              <w:t>Item</w:t>
            </w:r>
            <w:r w:rsidRPr="00904E04">
              <w:rPr>
                <w:b/>
                <w:strike/>
                <w:spacing w:val="-10"/>
                <w:sz w:val="20"/>
              </w:rPr>
              <w:t xml:space="preserve"> </w:t>
            </w:r>
            <w:r w:rsidRPr="00904E04">
              <w:rPr>
                <w:b/>
                <w:strike/>
                <w:sz w:val="20"/>
              </w:rPr>
              <w:t>II-</w:t>
            </w:r>
            <w:r w:rsidRPr="00904E04">
              <w:rPr>
                <w:b/>
                <w:strike/>
                <w:spacing w:val="-10"/>
                <w:sz w:val="20"/>
              </w:rPr>
              <w:t>F</w:t>
            </w:r>
          </w:p>
          <w:p w14:paraId="7156D47D" w14:textId="77777777" w:rsidR="003F3123" w:rsidRPr="00904E04" w:rsidRDefault="0031261F">
            <w:pPr>
              <w:pStyle w:val="TableParagraph"/>
              <w:spacing w:before="226"/>
              <w:ind w:left="119" w:right="179"/>
              <w:jc w:val="both"/>
              <w:rPr>
                <w:strike/>
                <w:sz w:val="20"/>
              </w:rPr>
            </w:pPr>
            <w:r w:rsidRPr="00904E04">
              <w:rPr>
                <w:strike/>
                <w:sz w:val="20"/>
              </w:rPr>
              <w:t>Check</w:t>
            </w:r>
            <w:r w:rsidRPr="00904E04">
              <w:rPr>
                <w:strike/>
                <w:spacing w:val="-6"/>
                <w:sz w:val="20"/>
              </w:rPr>
              <w:t xml:space="preserve"> </w:t>
            </w:r>
            <w:r w:rsidRPr="00904E04">
              <w:rPr>
                <w:strike/>
                <w:sz w:val="20"/>
              </w:rPr>
              <w:t>any</w:t>
            </w:r>
            <w:r w:rsidRPr="00904E04">
              <w:rPr>
                <w:strike/>
                <w:spacing w:val="-6"/>
                <w:sz w:val="20"/>
              </w:rPr>
              <w:t xml:space="preserve"> </w:t>
            </w:r>
            <w:r w:rsidRPr="00904E04">
              <w:rPr>
                <w:strike/>
                <w:sz w:val="20"/>
              </w:rPr>
              <w:t>of</w:t>
            </w:r>
            <w:r w:rsidRPr="00904E04">
              <w:rPr>
                <w:strike/>
                <w:spacing w:val="-7"/>
                <w:sz w:val="20"/>
              </w:rPr>
              <w:t xml:space="preserve"> </w:t>
            </w:r>
            <w:r w:rsidRPr="00904E04">
              <w:rPr>
                <w:strike/>
                <w:sz w:val="20"/>
              </w:rPr>
              <w:t>the</w:t>
            </w:r>
            <w:r w:rsidRPr="00904E04">
              <w:rPr>
                <w:strike/>
                <w:spacing w:val="-5"/>
                <w:sz w:val="20"/>
              </w:rPr>
              <w:t xml:space="preserve"> </w:t>
            </w:r>
            <w:r w:rsidRPr="00904E04">
              <w:rPr>
                <w:strike/>
                <w:sz w:val="20"/>
              </w:rPr>
              <w:t>identified</w:t>
            </w:r>
            <w:r w:rsidRPr="00904E04">
              <w:rPr>
                <w:strike/>
                <w:spacing w:val="-4"/>
                <w:sz w:val="20"/>
              </w:rPr>
              <w:t xml:space="preserve"> </w:t>
            </w:r>
            <w:r w:rsidRPr="00904E04">
              <w:rPr>
                <w:strike/>
                <w:sz w:val="20"/>
              </w:rPr>
              <w:t>conservation</w:t>
            </w:r>
            <w:r w:rsidRPr="00904E04">
              <w:rPr>
                <w:strike/>
                <w:spacing w:val="-6"/>
                <w:sz w:val="20"/>
              </w:rPr>
              <w:t xml:space="preserve"> </w:t>
            </w:r>
            <w:r w:rsidRPr="00904E04">
              <w:rPr>
                <w:strike/>
                <w:sz w:val="20"/>
              </w:rPr>
              <w:t>practices</w:t>
            </w:r>
            <w:r w:rsidRPr="00904E04">
              <w:rPr>
                <w:strike/>
                <w:spacing w:val="-6"/>
                <w:sz w:val="20"/>
              </w:rPr>
              <w:t xml:space="preserve"> </w:t>
            </w:r>
            <w:r w:rsidRPr="00904E04">
              <w:rPr>
                <w:strike/>
                <w:sz w:val="20"/>
              </w:rPr>
              <w:t>that are being implemented at the facility</w:t>
            </w:r>
            <w:r w:rsidRPr="00904E04">
              <w:rPr>
                <w:strike/>
                <w:spacing w:val="-3"/>
                <w:sz w:val="20"/>
              </w:rPr>
              <w:t xml:space="preserve"> </w:t>
            </w:r>
            <w:r w:rsidRPr="00904E04">
              <w:rPr>
                <w:strike/>
                <w:sz w:val="20"/>
              </w:rPr>
              <w:t>to control runoff and protect water quality.</w:t>
            </w:r>
          </w:p>
          <w:p w14:paraId="2B22A384" w14:textId="77777777" w:rsidR="003F3123" w:rsidRPr="00904E04" w:rsidRDefault="003F3123">
            <w:pPr>
              <w:pStyle w:val="TableParagraph"/>
              <w:spacing w:before="4"/>
              <w:rPr>
                <w:b/>
                <w:strike/>
                <w:sz w:val="20"/>
              </w:rPr>
            </w:pPr>
          </w:p>
          <w:p w14:paraId="6AE7CC34" w14:textId="77777777" w:rsidR="003F3123" w:rsidRPr="00904E04" w:rsidRDefault="0031261F">
            <w:pPr>
              <w:pStyle w:val="TableParagraph"/>
              <w:ind w:left="119"/>
              <w:rPr>
                <w:b/>
                <w:strike/>
                <w:sz w:val="20"/>
              </w:rPr>
            </w:pPr>
            <w:r w:rsidRPr="00904E04">
              <w:rPr>
                <w:b/>
                <w:strike/>
                <w:sz w:val="20"/>
              </w:rPr>
              <w:t>Item</w:t>
            </w:r>
            <w:r w:rsidRPr="00904E04">
              <w:rPr>
                <w:b/>
                <w:strike/>
                <w:spacing w:val="-6"/>
                <w:sz w:val="20"/>
              </w:rPr>
              <w:t xml:space="preserve"> </w:t>
            </w:r>
            <w:r w:rsidRPr="00904E04">
              <w:rPr>
                <w:b/>
                <w:strike/>
                <w:spacing w:val="-5"/>
                <w:sz w:val="20"/>
              </w:rPr>
              <w:t>III</w:t>
            </w:r>
          </w:p>
          <w:p w14:paraId="5991CB25" w14:textId="77777777" w:rsidR="003F3123" w:rsidRPr="00904E04" w:rsidRDefault="0031261F">
            <w:pPr>
              <w:pStyle w:val="TableParagraph"/>
              <w:spacing w:before="226"/>
              <w:ind w:left="119" w:right="138"/>
              <w:jc w:val="both"/>
              <w:rPr>
                <w:strike/>
                <w:sz w:val="20"/>
              </w:rPr>
            </w:pPr>
            <w:r w:rsidRPr="00904E04">
              <w:rPr>
                <w:strike/>
                <w:sz w:val="20"/>
              </w:rPr>
              <w:t>Supply</w:t>
            </w:r>
            <w:r w:rsidRPr="00904E04">
              <w:rPr>
                <w:strike/>
                <w:spacing w:val="-7"/>
                <w:sz w:val="20"/>
              </w:rPr>
              <w:t xml:space="preserve"> </w:t>
            </w:r>
            <w:r w:rsidRPr="00904E04">
              <w:rPr>
                <w:strike/>
                <w:sz w:val="20"/>
              </w:rPr>
              <w:t>all</w:t>
            </w:r>
            <w:r w:rsidRPr="00904E04">
              <w:rPr>
                <w:strike/>
                <w:spacing w:val="-4"/>
                <w:sz w:val="20"/>
              </w:rPr>
              <w:t xml:space="preserve"> </w:t>
            </w:r>
            <w:r w:rsidRPr="00904E04">
              <w:rPr>
                <w:strike/>
                <w:sz w:val="20"/>
              </w:rPr>
              <w:t>information</w:t>
            </w:r>
            <w:r w:rsidRPr="00904E04">
              <w:rPr>
                <w:strike/>
                <w:spacing w:val="-5"/>
                <w:sz w:val="20"/>
              </w:rPr>
              <w:t xml:space="preserve"> </w:t>
            </w:r>
            <w:r w:rsidRPr="00904E04">
              <w:rPr>
                <w:strike/>
                <w:sz w:val="20"/>
              </w:rPr>
              <w:t>in</w:t>
            </w:r>
            <w:r w:rsidRPr="00904E04">
              <w:rPr>
                <w:strike/>
                <w:spacing w:val="-5"/>
                <w:sz w:val="20"/>
              </w:rPr>
              <w:t xml:space="preserve"> </w:t>
            </w:r>
            <w:r w:rsidRPr="00904E04">
              <w:rPr>
                <w:strike/>
                <w:sz w:val="20"/>
              </w:rPr>
              <w:t>Item</w:t>
            </w:r>
            <w:r w:rsidRPr="00904E04">
              <w:rPr>
                <w:strike/>
                <w:spacing w:val="-3"/>
                <w:sz w:val="20"/>
              </w:rPr>
              <w:t xml:space="preserve"> </w:t>
            </w:r>
            <w:r w:rsidRPr="00904E04">
              <w:rPr>
                <w:strike/>
                <w:sz w:val="20"/>
              </w:rPr>
              <w:t>III</w:t>
            </w:r>
            <w:r w:rsidRPr="00904E04">
              <w:rPr>
                <w:strike/>
                <w:spacing w:val="-3"/>
                <w:sz w:val="20"/>
              </w:rPr>
              <w:t xml:space="preserve"> </w:t>
            </w:r>
            <w:r w:rsidRPr="00904E04">
              <w:rPr>
                <w:strike/>
                <w:sz w:val="20"/>
              </w:rPr>
              <w:t>if</w:t>
            </w:r>
            <w:r w:rsidRPr="00904E04">
              <w:rPr>
                <w:strike/>
                <w:spacing w:val="-5"/>
                <w:sz w:val="20"/>
              </w:rPr>
              <w:t xml:space="preserve"> </w:t>
            </w:r>
            <w:r w:rsidRPr="00904E04">
              <w:rPr>
                <w:strike/>
                <w:sz w:val="20"/>
              </w:rPr>
              <w:t>you</w:t>
            </w:r>
            <w:r w:rsidRPr="00904E04">
              <w:rPr>
                <w:strike/>
                <w:spacing w:val="-5"/>
                <w:sz w:val="20"/>
              </w:rPr>
              <w:t xml:space="preserve"> </w:t>
            </w:r>
            <w:proofErr w:type="gramStart"/>
            <w:r w:rsidRPr="00904E04">
              <w:rPr>
                <w:strike/>
                <w:sz w:val="20"/>
              </w:rPr>
              <w:t>checked</w:t>
            </w:r>
            <w:proofErr w:type="gramEnd"/>
            <w:r w:rsidRPr="00904E04">
              <w:rPr>
                <w:strike/>
                <w:spacing w:val="-3"/>
                <w:sz w:val="20"/>
              </w:rPr>
              <w:t xml:space="preserve"> </w:t>
            </w:r>
            <w:r w:rsidRPr="00904E04">
              <w:rPr>
                <w:strike/>
                <w:sz w:val="20"/>
              </w:rPr>
              <w:t>(2)</w:t>
            </w:r>
            <w:r w:rsidRPr="00904E04">
              <w:rPr>
                <w:strike/>
                <w:spacing w:val="-3"/>
                <w:sz w:val="20"/>
              </w:rPr>
              <w:t xml:space="preserve"> </w:t>
            </w:r>
            <w:r w:rsidRPr="00904E04">
              <w:rPr>
                <w:strike/>
                <w:sz w:val="20"/>
              </w:rPr>
              <w:t>in Item I-A.</w:t>
            </w:r>
          </w:p>
          <w:p w14:paraId="492B25C7" w14:textId="77777777" w:rsidR="003F3123" w:rsidRPr="00904E04" w:rsidRDefault="003F3123">
            <w:pPr>
              <w:pStyle w:val="TableParagraph"/>
              <w:spacing w:before="4"/>
              <w:rPr>
                <w:b/>
                <w:strike/>
                <w:sz w:val="20"/>
              </w:rPr>
            </w:pPr>
          </w:p>
          <w:p w14:paraId="17552D3F" w14:textId="77777777" w:rsidR="003F3123" w:rsidRPr="00904E04" w:rsidRDefault="0031261F">
            <w:pPr>
              <w:pStyle w:val="TableParagraph"/>
              <w:ind w:left="119"/>
              <w:jc w:val="both"/>
              <w:rPr>
                <w:b/>
                <w:strike/>
                <w:sz w:val="20"/>
              </w:rPr>
            </w:pPr>
            <w:r w:rsidRPr="00904E04">
              <w:rPr>
                <w:b/>
                <w:strike/>
                <w:sz w:val="20"/>
              </w:rPr>
              <w:t>Item</w:t>
            </w:r>
            <w:r w:rsidRPr="00904E04">
              <w:rPr>
                <w:b/>
                <w:strike/>
                <w:spacing w:val="-10"/>
                <w:sz w:val="20"/>
              </w:rPr>
              <w:t xml:space="preserve"> </w:t>
            </w:r>
            <w:r w:rsidRPr="00904E04">
              <w:rPr>
                <w:b/>
                <w:strike/>
                <w:sz w:val="20"/>
              </w:rPr>
              <w:t>III-</w:t>
            </w:r>
            <w:r w:rsidRPr="00904E04">
              <w:rPr>
                <w:b/>
                <w:strike/>
                <w:spacing w:val="-10"/>
                <w:sz w:val="20"/>
              </w:rPr>
              <w:t>A</w:t>
            </w:r>
          </w:p>
          <w:p w14:paraId="39B57738" w14:textId="77777777" w:rsidR="003F3123" w:rsidRPr="00904E04" w:rsidRDefault="0031261F">
            <w:pPr>
              <w:pStyle w:val="TableParagraph"/>
              <w:spacing w:before="227"/>
              <w:ind w:left="119" w:right="142"/>
              <w:rPr>
                <w:strike/>
                <w:sz w:val="20"/>
              </w:rPr>
            </w:pPr>
            <w:r w:rsidRPr="00904E04">
              <w:rPr>
                <w:strike/>
                <w:sz w:val="20"/>
              </w:rPr>
              <w:t>Outfalls should be numbered to correspond with the map</w:t>
            </w:r>
            <w:r w:rsidRPr="00904E04">
              <w:rPr>
                <w:strike/>
                <w:spacing w:val="-2"/>
                <w:sz w:val="20"/>
              </w:rPr>
              <w:t xml:space="preserve"> </w:t>
            </w:r>
            <w:r w:rsidRPr="00904E04">
              <w:rPr>
                <w:strike/>
                <w:sz w:val="20"/>
              </w:rPr>
              <w:t>submitted</w:t>
            </w:r>
            <w:r w:rsidRPr="00904E04">
              <w:rPr>
                <w:strike/>
                <w:spacing w:val="-2"/>
                <w:sz w:val="20"/>
              </w:rPr>
              <w:t xml:space="preserve"> </w:t>
            </w:r>
            <w:r w:rsidRPr="00904E04">
              <w:rPr>
                <w:strike/>
                <w:sz w:val="20"/>
              </w:rPr>
              <w:t>in</w:t>
            </w:r>
            <w:r w:rsidRPr="00904E04">
              <w:rPr>
                <w:strike/>
                <w:spacing w:val="-4"/>
                <w:sz w:val="20"/>
              </w:rPr>
              <w:t xml:space="preserve"> </w:t>
            </w:r>
            <w:r w:rsidRPr="00904E04">
              <w:rPr>
                <w:strike/>
                <w:sz w:val="20"/>
              </w:rPr>
              <w:t>Item</w:t>
            </w:r>
            <w:r w:rsidRPr="00904E04">
              <w:rPr>
                <w:strike/>
                <w:spacing w:val="-7"/>
                <w:sz w:val="20"/>
              </w:rPr>
              <w:t xml:space="preserve"> </w:t>
            </w:r>
            <w:r w:rsidRPr="00904E04">
              <w:rPr>
                <w:strike/>
                <w:sz w:val="20"/>
              </w:rPr>
              <w:t>XI</w:t>
            </w:r>
            <w:r w:rsidRPr="00904E04">
              <w:rPr>
                <w:strike/>
                <w:spacing w:val="-2"/>
                <w:sz w:val="20"/>
              </w:rPr>
              <w:t xml:space="preserve"> </w:t>
            </w:r>
            <w:r w:rsidRPr="00904E04">
              <w:rPr>
                <w:strike/>
                <w:sz w:val="20"/>
              </w:rPr>
              <w:t>of</w:t>
            </w:r>
            <w:r w:rsidRPr="00904E04">
              <w:rPr>
                <w:strike/>
                <w:spacing w:val="-5"/>
                <w:sz w:val="20"/>
              </w:rPr>
              <w:t xml:space="preserve"> </w:t>
            </w:r>
            <w:r w:rsidRPr="00904E04">
              <w:rPr>
                <w:strike/>
                <w:sz w:val="20"/>
              </w:rPr>
              <w:t>Form</w:t>
            </w:r>
            <w:r w:rsidRPr="00904E04">
              <w:rPr>
                <w:strike/>
                <w:spacing w:val="-7"/>
                <w:sz w:val="20"/>
              </w:rPr>
              <w:t xml:space="preserve"> </w:t>
            </w:r>
            <w:r w:rsidRPr="00904E04">
              <w:rPr>
                <w:strike/>
                <w:sz w:val="20"/>
              </w:rPr>
              <w:t>1.</w:t>
            </w:r>
            <w:r w:rsidRPr="00904E04">
              <w:rPr>
                <w:strike/>
                <w:spacing w:val="40"/>
                <w:sz w:val="20"/>
              </w:rPr>
              <w:t xml:space="preserve"> </w:t>
            </w:r>
            <w:r w:rsidRPr="00904E04">
              <w:rPr>
                <w:strike/>
                <w:sz w:val="20"/>
              </w:rPr>
              <w:t>Values</w:t>
            </w:r>
            <w:r w:rsidRPr="00904E04">
              <w:rPr>
                <w:strike/>
                <w:spacing w:val="-4"/>
                <w:sz w:val="20"/>
              </w:rPr>
              <w:t xml:space="preserve"> </w:t>
            </w:r>
            <w:r w:rsidRPr="00904E04">
              <w:rPr>
                <w:strike/>
                <w:sz w:val="20"/>
              </w:rPr>
              <w:t>given</w:t>
            </w:r>
            <w:r w:rsidRPr="00904E04">
              <w:rPr>
                <w:strike/>
                <w:spacing w:val="-4"/>
                <w:sz w:val="20"/>
              </w:rPr>
              <w:t xml:space="preserve"> </w:t>
            </w:r>
            <w:r w:rsidRPr="00904E04">
              <w:rPr>
                <w:strike/>
                <w:sz w:val="20"/>
              </w:rPr>
              <w:t>for flow should be representative of your normal operation.</w:t>
            </w:r>
            <w:r w:rsidRPr="00904E04">
              <w:rPr>
                <w:strike/>
                <w:spacing w:val="40"/>
                <w:sz w:val="20"/>
              </w:rPr>
              <w:t xml:space="preserve"> </w:t>
            </w:r>
            <w:r w:rsidRPr="00904E04">
              <w:rPr>
                <w:strike/>
                <w:sz w:val="20"/>
              </w:rPr>
              <w:t>The maximum daily flow is the maximum measured flow occurring over a calendar day.</w:t>
            </w:r>
            <w:r w:rsidRPr="00904E04">
              <w:rPr>
                <w:strike/>
                <w:spacing w:val="40"/>
                <w:sz w:val="20"/>
              </w:rPr>
              <w:t xml:space="preserve"> </w:t>
            </w:r>
            <w:r w:rsidRPr="00904E04">
              <w:rPr>
                <w:strike/>
                <w:sz w:val="20"/>
              </w:rPr>
              <w:t>The maximum 30-day flow is the average of measured daily flow over the calendar month of highest flow.</w:t>
            </w:r>
          </w:p>
          <w:p w14:paraId="01AB7511" w14:textId="77777777" w:rsidR="003F3123" w:rsidRPr="00904E04" w:rsidRDefault="0031261F">
            <w:pPr>
              <w:pStyle w:val="TableParagraph"/>
              <w:spacing w:before="1"/>
              <w:ind w:left="119"/>
              <w:rPr>
                <w:strike/>
                <w:sz w:val="20"/>
              </w:rPr>
            </w:pPr>
            <w:r w:rsidRPr="00904E04">
              <w:rPr>
                <w:strike/>
                <w:sz w:val="20"/>
              </w:rPr>
              <w:t>The</w:t>
            </w:r>
            <w:r w:rsidRPr="00904E04">
              <w:rPr>
                <w:strike/>
                <w:spacing w:val="-6"/>
                <w:sz w:val="20"/>
              </w:rPr>
              <w:t xml:space="preserve"> </w:t>
            </w:r>
            <w:r w:rsidRPr="00904E04">
              <w:rPr>
                <w:strike/>
                <w:sz w:val="20"/>
              </w:rPr>
              <w:t>long-term</w:t>
            </w:r>
            <w:r w:rsidRPr="00904E04">
              <w:rPr>
                <w:strike/>
                <w:spacing w:val="-6"/>
                <w:sz w:val="20"/>
              </w:rPr>
              <w:t xml:space="preserve"> </w:t>
            </w:r>
            <w:r w:rsidRPr="00904E04">
              <w:rPr>
                <w:strike/>
                <w:sz w:val="20"/>
              </w:rPr>
              <w:t>average</w:t>
            </w:r>
            <w:r w:rsidRPr="00904E04">
              <w:rPr>
                <w:strike/>
                <w:spacing w:val="-3"/>
                <w:sz w:val="20"/>
              </w:rPr>
              <w:t xml:space="preserve"> </w:t>
            </w:r>
            <w:r w:rsidRPr="00904E04">
              <w:rPr>
                <w:strike/>
                <w:sz w:val="20"/>
              </w:rPr>
              <w:t>flow</w:t>
            </w:r>
            <w:r w:rsidRPr="00904E04">
              <w:rPr>
                <w:strike/>
                <w:spacing w:val="-7"/>
                <w:sz w:val="20"/>
              </w:rPr>
              <w:t xml:space="preserve"> </w:t>
            </w:r>
            <w:r w:rsidRPr="00904E04">
              <w:rPr>
                <w:strike/>
                <w:sz w:val="20"/>
              </w:rPr>
              <w:t>is</w:t>
            </w:r>
            <w:r w:rsidRPr="00904E04">
              <w:rPr>
                <w:strike/>
                <w:spacing w:val="-4"/>
                <w:sz w:val="20"/>
              </w:rPr>
              <w:t xml:space="preserve"> </w:t>
            </w:r>
            <w:r w:rsidRPr="00904E04">
              <w:rPr>
                <w:strike/>
                <w:sz w:val="20"/>
              </w:rPr>
              <w:t>the</w:t>
            </w:r>
            <w:r w:rsidRPr="00904E04">
              <w:rPr>
                <w:strike/>
                <w:spacing w:val="-6"/>
                <w:sz w:val="20"/>
              </w:rPr>
              <w:t xml:space="preserve"> </w:t>
            </w:r>
            <w:r w:rsidRPr="00904E04">
              <w:rPr>
                <w:strike/>
                <w:sz w:val="20"/>
              </w:rPr>
              <w:t>average</w:t>
            </w:r>
            <w:r w:rsidRPr="00904E04">
              <w:rPr>
                <w:strike/>
                <w:spacing w:val="-6"/>
                <w:sz w:val="20"/>
              </w:rPr>
              <w:t xml:space="preserve"> </w:t>
            </w:r>
            <w:r w:rsidRPr="00904E04">
              <w:rPr>
                <w:strike/>
                <w:sz w:val="20"/>
              </w:rPr>
              <w:t>of</w:t>
            </w:r>
            <w:r w:rsidRPr="00904E04">
              <w:rPr>
                <w:strike/>
                <w:spacing w:val="-5"/>
                <w:sz w:val="20"/>
              </w:rPr>
              <w:t xml:space="preserve"> </w:t>
            </w:r>
            <w:r w:rsidRPr="00904E04">
              <w:rPr>
                <w:strike/>
                <w:sz w:val="20"/>
              </w:rPr>
              <w:t>measure daily flows over a calendar year.</w:t>
            </w:r>
          </w:p>
          <w:p w14:paraId="29B6B8DC" w14:textId="77777777" w:rsidR="003F3123" w:rsidRPr="00904E04" w:rsidRDefault="003F3123">
            <w:pPr>
              <w:pStyle w:val="TableParagraph"/>
              <w:spacing w:before="3"/>
              <w:rPr>
                <w:b/>
                <w:strike/>
                <w:sz w:val="20"/>
              </w:rPr>
            </w:pPr>
          </w:p>
          <w:p w14:paraId="61DEA5CA" w14:textId="77777777" w:rsidR="003F3123" w:rsidRPr="00904E04" w:rsidRDefault="0031261F">
            <w:pPr>
              <w:pStyle w:val="TableParagraph"/>
              <w:ind w:left="119"/>
              <w:jc w:val="both"/>
              <w:rPr>
                <w:b/>
                <w:strike/>
                <w:sz w:val="20"/>
              </w:rPr>
            </w:pPr>
            <w:r w:rsidRPr="00904E04">
              <w:rPr>
                <w:b/>
                <w:strike/>
                <w:sz w:val="20"/>
              </w:rPr>
              <w:t>Item</w:t>
            </w:r>
            <w:r w:rsidRPr="00904E04">
              <w:rPr>
                <w:b/>
                <w:strike/>
                <w:spacing w:val="-10"/>
                <w:sz w:val="20"/>
              </w:rPr>
              <w:t xml:space="preserve"> </w:t>
            </w:r>
            <w:r w:rsidRPr="00904E04">
              <w:rPr>
                <w:b/>
                <w:strike/>
                <w:sz w:val="20"/>
              </w:rPr>
              <w:t>III-</w:t>
            </w:r>
            <w:r w:rsidRPr="00904E04">
              <w:rPr>
                <w:b/>
                <w:strike/>
                <w:spacing w:val="-10"/>
                <w:sz w:val="20"/>
              </w:rPr>
              <w:t>B</w:t>
            </w:r>
          </w:p>
          <w:p w14:paraId="358B2D5F" w14:textId="77777777" w:rsidR="003F3123" w:rsidRDefault="0031261F">
            <w:pPr>
              <w:pStyle w:val="TableParagraph"/>
              <w:spacing w:before="227"/>
              <w:ind w:left="119" w:right="142"/>
              <w:rPr>
                <w:sz w:val="20"/>
              </w:rPr>
            </w:pPr>
            <w:r w:rsidRPr="00904E04">
              <w:rPr>
                <w:strike/>
                <w:sz w:val="20"/>
              </w:rPr>
              <w:t>Give</w:t>
            </w:r>
            <w:r w:rsidRPr="00904E04">
              <w:rPr>
                <w:strike/>
                <w:spacing w:val="-5"/>
                <w:sz w:val="20"/>
              </w:rPr>
              <w:t xml:space="preserve"> </w:t>
            </w:r>
            <w:r w:rsidRPr="00904E04">
              <w:rPr>
                <w:strike/>
                <w:sz w:val="20"/>
              </w:rPr>
              <w:t>the</w:t>
            </w:r>
            <w:r w:rsidRPr="00904E04">
              <w:rPr>
                <w:strike/>
                <w:spacing w:val="-5"/>
                <w:sz w:val="20"/>
              </w:rPr>
              <w:t xml:space="preserve"> </w:t>
            </w:r>
            <w:r w:rsidRPr="00904E04">
              <w:rPr>
                <w:strike/>
                <w:sz w:val="20"/>
              </w:rPr>
              <w:t>total</w:t>
            </w:r>
            <w:r w:rsidRPr="00904E04">
              <w:rPr>
                <w:strike/>
                <w:spacing w:val="-5"/>
                <w:sz w:val="20"/>
              </w:rPr>
              <w:t xml:space="preserve"> </w:t>
            </w:r>
            <w:r w:rsidRPr="00904E04">
              <w:rPr>
                <w:strike/>
                <w:sz w:val="20"/>
              </w:rPr>
              <w:t>number</w:t>
            </w:r>
            <w:r w:rsidRPr="00904E04">
              <w:rPr>
                <w:strike/>
                <w:spacing w:val="-4"/>
                <w:sz w:val="20"/>
              </w:rPr>
              <w:t xml:space="preserve"> </w:t>
            </w:r>
            <w:r w:rsidRPr="00904E04">
              <w:rPr>
                <w:strike/>
                <w:sz w:val="20"/>
              </w:rPr>
              <w:t>of</w:t>
            </w:r>
            <w:r w:rsidRPr="00904E04">
              <w:rPr>
                <w:strike/>
                <w:spacing w:val="-6"/>
                <w:sz w:val="20"/>
              </w:rPr>
              <w:t xml:space="preserve"> </w:t>
            </w:r>
            <w:r w:rsidRPr="00904E04">
              <w:rPr>
                <w:strike/>
                <w:sz w:val="20"/>
              </w:rPr>
              <w:t>discrete</w:t>
            </w:r>
            <w:r w:rsidRPr="00904E04">
              <w:rPr>
                <w:strike/>
                <w:spacing w:val="-5"/>
                <w:sz w:val="20"/>
              </w:rPr>
              <w:t xml:space="preserve"> </w:t>
            </w:r>
            <w:r w:rsidRPr="00904E04">
              <w:rPr>
                <w:strike/>
                <w:sz w:val="20"/>
              </w:rPr>
              <w:t>ponds</w:t>
            </w:r>
            <w:r w:rsidRPr="00904E04">
              <w:rPr>
                <w:strike/>
                <w:spacing w:val="-5"/>
                <w:sz w:val="20"/>
              </w:rPr>
              <w:t xml:space="preserve"> </w:t>
            </w:r>
            <w:r w:rsidRPr="00904E04">
              <w:rPr>
                <w:strike/>
                <w:sz w:val="20"/>
              </w:rPr>
              <w:t>or</w:t>
            </w:r>
            <w:r w:rsidRPr="00904E04">
              <w:rPr>
                <w:strike/>
                <w:spacing w:val="-4"/>
                <w:sz w:val="20"/>
              </w:rPr>
              <w:t xml:space="preserve"> </w:t>
            </w:r>
            <w:r w:rsidRPr="00904E04">
              <w:rPr>
                <w:strike/>
                <w:sz w:val="20"/>
              </w:rPr>
              <w:t>raceways</w:t>
            </w:r>
            <w:r w:rsidRPr="00904E04">
              <w:rPr>
                <w:strike/>
                <w:spacing w:val="-5"/>
                <w:sz w:val="20"/>
              </w:rPr>
              <w:t xml:space="preserve"> </w:t>
            </w:r>
            <w:r w:rsidRPr="00904E04">
              <w:rPr>
                <w:strike/>
                <w:sz w:val="20"/>
              </w:rPr>
              <w:t>in your facility.</w:t>
            </w:r>
            <w:r w:rsidRPr="00904E04">
              <w:rPr>
                <w:strike/>
                <w:spacing w:val="40"/>
                <w:sz w:val="20"/>
              </w:rPr>
              <w:t xml:space="preserve"> </w:t>
            </w:r>
            <w:r w:rsidRPr="00904E04">
              <w:rPr>
                <w:strike/>
                <w:sz w:val="20"/>
              </w:rPr>
              <w:t xml:space="preserve">Under “other,” give a descriptive name of any structure which is not a pond or a </w:t>
            </w:r>
            <w:proofErr w:type="gramStart"/>
            <w:r w:rsidRPr="00904E04">
              <w:rPr>
                <w:strike/>
                <w:sz w:val="20"/>
              </w:rPr>
              <w:t>raceway</w:t>
            </w:r>
            <w:proofErr w:type="gramEnd"/>
            <w:r w:rsidRPr="00904E04">
              <w:rPr>
                <w:strike/>
                <w:sz w:val="20"/>
              </w:rPr>
              <w:t xml:space="preserve"> but which results in discharge to waters of the United </w:t>
            </w:r>
            <w:r w:rsidRPr="00904E04">
              <w:rPr>
                <w:strike/>
                <w:spacing w:val="-2"/>
                <w:sz w:val="20"/>
              </w:rPr>
              <w:t>States.</w:t>
            </w:r>
          </w:p>
        </w:tc>
      </w:tr>
    </w:tbl>
    <w:p w14:paraId="53844618" w14:textId="77777777" w:rsidR="003F3123" w:rsidRDefault="003F3123">
      <w:pPr>
        <w:pStyle w:val="TableParagraph"/>
        <w:rPr>
          <w:sz w:val="20"/>
        </w:rPr>
        <w:sectPr w:rsidR="003F3123">
          <w:pgSz w:w="12240" w:h="15840"/>
          <w:pgMar w:top="1360" w:right="720" w:bottom="1306" w:left="720" w:header="0" w:footer="930" w:gutter="0"/>
          <w:cols w:space="720"/>
        </w:sectPr>
      </w:pPr>
    </w:p>
    <w:tbl>
      <w:tblPr>
        <w:tblW w:w="0" w:type="auto"/>
        <w:tblInd w:w="7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80"/>
        <w:gridCol w:w="4680"/>
      </w:tblGrid>
      <w:tr w:rsidR="003F3123" w14:paraId="12258062" w14:textId="77777777">
        <w:trPr>
          <w:trHeight w:val="574"/>
        </w:trPr>
        <w:tc>
          <w:tcPr>
            <w:tcW w:w="4680" w:type="dxa"/>
            <w:tcBorders>
              <w:bottom w:val="nil"/>
            </w:tcBorders>
          </w:tcPr>
          <w:p w14:paraId="1481F398" w14:textId="77777777" w:rsidR="003F3123" w:rsidRPr="00904E04" w:rsidRDefault="0031261F">
            <w:pPr>
              <w:pStyle w:val="TableParagraph"/>
              <w:spacing w:before="227"/>
              <w:ind w:left="119"/>
              <w:rPr>
                <w:b/>
                <w:strike/>
                <w:sz w:val="20"/>
              </w:rPr>
            </w:pPr>
            <w:r w:rsidRPr="00904E04">
              <w:rPr>
                <w:b/>
                <w:strike/>
                <w:sz w:val="20"/>
              </w:rPr>
              <w:lastRenderedPageBreak/>
              <w:t>Item</w:t>
            </w:r>
            <w:r w:rsidRPr="00904E04">
              <w:rPr>
                <w:b/>
                <w:strike/>
                <w:spacing w:val="-11"/>
                <w:sz w:val="20"/>
              </w:rPr>
              <w:t xml:space="preserve"> </w:t>
            </w:r>
            <w:r w:rsidRPr="00904E04">
              <w:rPr>
                <w:b/>
                <w:strike/>
                <w:sz w:val="20"/>
              </w:rPr>
              <w:t>II-</w:t>
            </w:r>
            <w:r w:rsidRPr="00904E04">
              <w:rPr>
                <w:b/>
                <w:strike/>
                <w:spacing w:val="-10"/>
                <w:sz w:val="20"/>
              </w:rPr>
              <w:t>A</w:t>
            </w:r>
          </w:p>
        </w:tc>
        <w:tc>
          <w:tcPr>
            <w:tcW w:w="4680" w:type="dxa"/>
            <w:tcBorders>
              <w:bottom w:val="nil"/>
            </w:tcBorders>
          </w:tcPr>
          <w:p w14:paraId="586ABEC5" w14:textId="77777777" w:rsidR="003F3123" w:rsidRPr="00904E04" w:rsidRDefault="0031261F">
            <w:pPr>
              <w:pStyle w:val="TableParagraph"/>
              <w:spacing w:before="227"/>
              <w:ind w:left="119"/>
              <w:rPr>
                <w:b/>
                <w:strike/>
                <w:sz w:val="20"/>
              </w:rPr>
            </w:pPr>
            <w:r w:rsidRPr="00904E04">
              <w:rPr>
                <w:b/>
                <w:strike/>
                <w:sz w:val="20"/>
              </w:rPr>
              <w:t>Item</w:t>
            </w:r>
            <w:r w:rsidRPr="00904E04">
              <w:rPr>
                <w:b/>
                <w:strike/>
                <w:spacing w:val="-10"/>
                <w:sz w:val="20"/>
              </w:rPr>
              <w:t xml:space="preserve"> </w:t>
            </w:r>
            <w:r w:rsidRPr="00904E04">
              <w:rPr>
                <w:b/>
                <w:strike/>
                <w:sz w:val="20"/>
              </w:rPr>
              <w:t>III-</w:t>
            </w:r>
            <w:r w:rsidRPr="00904E04">
              <w:rPr>
                <w:b/>
                <w:strike/>
                <w:spacing w:val="-10"/>
                <w:sz w:val="20"/>
              </w:rPr>
              <w:t>C</w:t>
            </w:r>
          </w:p>
        </w:tc>
      </w:tr>
      <w:tr w:rsidR="003F3123" w14:paraId="57F0F479" w14:textId="77777777">
        <w:trPr>
          <w:trHeight w:val="7529"/>
        </w:trPr>
        <w:tc>
          <w:tcPr>
            <w:tcW w:w="4680" w:type="dxa"/>
            <w:tcBorders>
              <w:top w:val="nil"/>
            </w:tcBorders>
          </w:tcPr>
          <w:p w14:paraId="43BAE9E5" w14:textId="77777777" w:rsidR="003F3123" w:rsidRPr="00904E04" w:rsidRDefault="0031261F">
            <w:pPr>
              <w:pStyle w:val="TableParagraph"/>
              <w:spacing w:before="108"/>
              <w:ind w:left="119" w:right="152"/>
              <w:rPr>
                <w:strike/>
                <w:sz w:val="20"/>
              </w:rPr>
            </w:pPr>
            <w:r w:rsidRPr="00904E04">
              <w:rPr>
                <w:strike/>
                <w:sz w:val="20"/>
              </w:rPr>
              <w:t>Give the maximum number of each type of animal in open confinement or housed under roof (either partially</w:t>
            </w:r>
            <w:r w:rsidRPr="00904E04">
              <w:rPr>
                <w:strike/>
                <w:spacing w:val="-9"/>
                <w:sz w:val="20"/>
              </w:rPr>
              <w:t xml:space="preserve"> </w:t>
            </w:r>
            <w:r w:rsidRPr="00904E04">
              <w:rPr>
                <w:strike/>
                <w:sz w:val="20"/>
              </w:rPr>
              <w:t>or</w:t>
            </w:r>
            <w:r w:rsidRPr="00904E04">
              <w:rPr>
                <w:strike/>
                <w:spacing w:val="-4"/>
                <w:sz w:val="20"/>
              </w:rPr>
              <w:t xml:space="preserve"> </w:t>
            </w:r>
            <w:r w:rsidRPr="00904E04">
              <w:rPr>
                <w:strike/>
                <w:sz w:val="20"/>
              </w:rPr>
              <w:t>totally)</w:t>
            </w:r>
            <w:r w:rsidRPr="00904E04">
              <w:rPr>
                <w:strike/>
                <w:spacing w:val="-2"/>
                <w:sz w:val="20"/>
              </w:rPr>
              <w:t xml:space="preserve"> </w:t>
            </w:r>
            <w:r w:rsidRPr="00904E04">
              <w:rPr>
                <w:strike/>
                <w:sz w:val="20"/>
              </w:rPr>
              <w:t>which</w:t>
            </w:r>
            <w:r w:rsidRPr="00904E04">
              <w:rPr>
                <w:strike/>
                <w:spacing w:val="-6"/>
                <w:sz w:val="20"/>
              </w:rPr>
              <w:t xml:space="preserve"> </w:t>
            </w:r>
            <w:r w:rsidRPr="00904E04">
              <w:rPr>
                <w:strike/>
                <w:sz w:val="20"/>
              </w:rPr>
              <w:t>are</w:t>
            </w:r>
            <w:r w:rsidRPr="00904E04">
              <w:rPr>
                <w:strike/>
                <w:spacing w:val="-5"/>
                <w:sz w:val="20"/>
              </w:rPr>
              <w:t xml:space="preserve"> </w:t>
            </w:r>
            <w:r w:rsidRPr="00904E04">
              <w:rPr>
                <w:strike/>
                <w:sz w:val="20"/>
              </w:rPr>
              <w:t>held</w:t>
            </w:r>
            <w:r w:rsidRPr="00904E04">
              <w:rPr>
                <w:strike/>
                <w:spacing w:val="-4"/>
                <w:sz w:val="20"/>
              </w:rPr>
              <w:t xml:space="preserve"> </w:t>
            </w:r>
            <w:r w:rsidRPr="00904E04">
              <w:rPr>
                <w:strike/>
                <w:sz w:val="20"/>
              </w:rPr>
              <w:t>at</w:t>
            </w:r>
            <w:r w:rsidRPr="00904E04">
              <w:rPr>
                <w:strike/>
                <w:spacing w:val="-3"/>
                <w:sz w:val="20"/>
              </w:rPr>
              <w:t xml:space="preserve"> </w:t>
            </w:r>
            <w:r w:rsidRPr="00904E04">
              <w:rPr>
                <w:strike/>
                <w:sz w:val="20"/>
              </w:rPr>
              <w:t>your</w:t>
            </w:r>
            <w:r w:rsidRPr="00904E04">
              <w:rPr>
                <w:strike/>
                <w:spacing w:val="-2"/>
                <w:sz w:val="20"/>
              </w:rPr>
              <w:t xml:space="preserve"> </w:t>
            </w:r>
            <w:r w:rsidRPr="00904E04">
              <w:rPr>
                <w:strike/>
                <w:sz w:val="20"/>
              </w:rPr>
              <w:t>facility</w:t>
            </w:r>
            <w:r w:rsidRPr="00904E04">
              <w:rPr>
                <w:strike/>
                <w:spacing w:val="-4"/>
                <w:sz w:val="20"/>
              </w:rPr>
              <w:t xml:space="preserve"> </w:t>
            </w:r>
            <w:r w:rsidRPr="00904E04">
              <w:rPr>
                <w:strike/>
                <w:sz w:val="20"/>
              </w:rPr>
              <w:t>for</w:t>
            </w:r>
            <w:r w:rsidRPr="00904E04">
              <w:rPr>
                <w:strike/>
                <w:spacing w:val="-4"/>
                <w:sz w:val="20"/>
              </w:rPr>
              <w:t xml:space="preserve"> </w:t>
            </w:r>
            <w:r w:rsidRPr="00904E04">
              <w:rPr>
                <w:strike/>
                <w:sz w:val="20"/>
              </w:rPr>
              <w:t xml:space="preserve">a total of 45 days or more in any </w:t>
            </w:r>
            <w:proofErr w:type="gramStart"/>
            <w:r w:rsidRPr="00904E04">
              <w:rPr>
                <w:strike/>
                <w:sz w:val="20"/>
              </w:rPr>
              <w:t>12 month</w:t>
            </w:r>
            <w:proofErr w:type="gramEnd"/>
            <w:r w:rsidRPr="00904E04">
              <w:rPr>
                <w:strike/>
                <w:sz w:val="20"/>
              </w:rPr>
              <w:t xml:space="preserve"> period.</w:t>
            </w:r>
          </w:p>
          <w:p w14:paraId="74ABDC2A" w14:textId="77777777" w:rsidR="003F3123" w:rsidRPr="00904E04" w:rsidRDefault="0031261F">
            <w:pPr>
              <w:pStyle w:val="TableParagraph"/>
              <w:ind w:left="119"/>
              <w:rPr>
                <w:strike/>
                <w:sz w:val="20"/>
              </w:rPr>
            </w:pPr>
            <w:r w:rsidRPr="00904E04">
              <w:rPr>
                <w:strike/>
                <w:sz w:val="20"/>
              </w:rPr>
              <w:t>Provide</w:t>
            </w:r>
            <w:r w:rsidRPr="00904E04">
              <w:rPr>
                <w:strike/>
                <w:spacing w:val="-5"/>
                <w:sz w:val="20"/>
              </w:rPr>
              <w:t xml:space="preserve"> </w:t>
            </w:r>
            <w:r w:rsidRPr="00904E04">
              <w:rPr>
                <w:strike/>
                <w:sz w:val="20"/>
              </w:rPr>
              <w:t>the</w:t>
            </w:r>
            <w:r w:rsidRPr="00904E04">
              <w:rPr>
                <w:strike/>
                <w:spacing w:val="-5"/>
                <w:sz w:val="20"/>
              </w:rPr>
              <w:t xml:space="preserve"> </w:t>
            </w:r>
            <w:r w:rsidRPr="00904E04">
              <w:rPr>
                <w:strike/>
                <w:sz w:val="20"/>
              </w:rPr>
              <w:t>total</w:t>
            </w:r>
            <w:r w:rsidRPr="00904E04">
              <w:rPr>
                <w:strike/>
                <w:spacing w:val="-5"/>
                <w:sz w:val="20"/>
              </w:rPr>
              <w:t xml:space="preserve"> </w:t>
            </w:r>
            <w:r w:rsidRPr="00904E04">
              <w:rPr>
                <w:strike/>
                <w:sz w:val="20"/>
              </w:rPr>
              <w:t>number</w:t>
            </w:r>
            <w:r w:rsidRPr="00904E04">
              <w:rPr>
                <w:strike/>
                <w:spacing w:val="-4"/>
                <w:sz w:val="20"/>
              </w:rPr>
              <w:t xml:space="preserve"> </w:t>
            </w:r>
            <w:r w:rsidRPr="00904E04">
              <w:rPr>
                <w:strike/>
                <w:sz w:val="20"/>
              </w:rPr>
              <w:t>of</w:t>
            </w:r>
            <w:r w:rsidRPr="00904E04">
              <w:rPr>
                <w:strike/>
                <w:spacing w:val="-7"/>
                <w:sz w:val="20"/>
              </w:rPr>
              <w:t xml:space="preserve"> </w:t>
            </w:r>
            <w:r w:rsidRPr="00904E04">
              <w:rPr>
                <w:strike/>
                <w:sz w:val="20"/>
              </w:rPr>
              <w:t>animals</w:t>
            </w:r>
            <w:r w:rsidRPr="00904E04">
              <w:rPr>
                <w:strike/>
                <w:spacing w:val="-6"/>
                <w:sz w:val="20"/>
              </w:rPr>
              <w:t xml:space="preserve"> </w:t>
            </w:r>
            <w:r w:rsidRPr="00904E04">
              <w:rPr>
                <w:strike/>
                <w:sz w:val="20"/>
              </w:rPr>
              <w:t>confined</w:t>
            </w:r>
            <w:r w:rsidRPr="00904E04">
              <w:rPr>
                <w:strike/>
                <w:spacing w:val="-4"/>
                <w:sz w:val="20"/>
              </w:rPr>
              <w:t xml:space="preserve"> </w:t>
            </w:r>
            <w:r w:rsidRPr="00904E04">
              <w:rPr>
                <w:strike/>
                <w:sz w:val="20"/>
              </w:rPr>
              <w:t>at</w:t>
            </w:r>
            <w:r w:rsidRPr="00904E04">
              <w:rPr>
                <w:strike/>
                <w:spacing w:val="-5"/>
                <w:sz w:val="20"/>
              </w:rPr>
              <w:t xml:space="preserve"> </w:t>
            </w:r>
            <w:r w:rsidRPr="00904E04">
              <w:rPr>
                <w:strike/>
                <w:sz w:val="20"/>
              </w:rPr>
              <w:t xml:space="preserve">the </w:t>
            </w:r>
            <w:r w:rsidRPr="00904E04">
              <w:rPr>
                <w:strike/>
                <w:spacing w:val="-2"/>
                <w:sz w:val="20"/>
              </w:rPr>
              <w:t>facility.</w:t>
            </w:r>
          </w:p>
          <w:p w14:paraId="002A3FA2" w14:textId="77777777" w:rsidR="003F3123" w:rsidRPr="00904E04" w:rsidRDefault="003F3123">
            <w:pPr>
              <w:pStyle w:val="TableParagraph"/>
              <w:spacing w:before="4"/>
              <w:rPr>
                <w:b/>
                <w:strike/>
                <w:sz w:val="20"/>
              </w:rPr>
            </w:pPr>
          </w:p>
          <w:p w14:paraId="6FD7CD71" w14:textId="77777777" w:rsidR="003F3123" w:rsidRPr="00904E04" w:rsidRDefault="0031261F">
            <w:pPr>
              <w:pStyle w:val="TableParagraph"/>
              <w:ind w:left="119"/>
              <w:rPr>
                <w:b/>
                <w:strike/>
                <w:sz w:val="20"/>
              </w:rPr>
            </w:pPr>
            <w:r w:rsidRPr="00904E04">
              <w:rPr>
                <w:b/>
                <w:strike/>
                <w:sz w:val="20"/>
              </w:rPr>
              <w:t>Item</w:t>
            </w:r>
            <w:r w:rsidRPr="00904E04">
              <w:rPr>
                <w:b/>
                <w:strike/>
                <w:spacing w:val="-10"/>
                <w:sz w:val="20"/>
              </w:rPr>
              <w:t xml:space="preserve"> </w:t>
            </w:r>
            <w:r w:rsidRPr="00904E04">
              <w:rPr>
                <w:b/>
                <w:strike/>
                <w:sz w:val="20"/>
              </w:rPr>
              <w:t>II-</w:t>
            </w:r>
            <w:r w:rsidRPr="00904E04">
              <w:rPr>
                <w:b/>
                <w:strike/>
                <w:spacing w:val="-10"/>
                <w:sz w:val="20"/>
              </w:rPr>
              <w:t>B</w:t>
            </w:r>
          </w:p>
          <w:p w14:paraId="44F14C9B" w14:textId="77777777" w:rsidR="003F3123" w:rsidRPr="00904E04" w:rsidRDefault="0031261F">
            <w:pPr>
              <w:pStyle w:val="TableParagraph"/>
              <w:spacing w:before="226"/>
              <w:ind w:left="119" w:right="85"/>
              <w:rPr>
                <w:strike/>
                <w:sz w:val="20"/>
              </w:rPr>
            </w:pPr>
            <w:r w:rsidRPr="00904E04">
              <w:rPr>
                <w:strike/>
                <w:sz w:val="20"/>
              </w:rPr>
              <w:t>Provide the total amount of manure, litter and wastewater</w:t>
            </w:r>
            <w:r w:rsidRPr="00904E04">
              <w:rPr>
                <w:strike/>
                <w:spacing w:val="-5"/>
                <w:sz w:val="20"/>
              </w:rPr>
              <w:t xml:space="preserve"> </w:t>
            </w:r>
            <w:r w:rsidRPr="00904E04">
              <w:rPr>
                <w:strike/>
                <w:sz w:val="20"/>
              </w:rPr>
              <w:t>generated</w:t>
            </w:r>
            <w:r w:rsidRPr="00904E04">
              <w:rPr>
                <w:strike/>
                <w:spacing w:val="-5"/>
                <w:sz w:val="20"/>
              </w:rPr>
              <w:t xml:space="preserve"> </w:t>
            </w:r>
            <w:r w:rsidRPr="00904E04">
              <w:rPr>
                <w:strike/>
                <w:sz w:val="20"/>
              </w:rPr>
              <w:t>annually</w:t>
            </w:r>
            <w:r w:rsidRPr="00904E04">
              <w:rPr>
                <w:strike/>
                <w:spacing w:val="-6"/>
                <w:sz w:val="20"/>
              </w:rPr>
              <w:t xml:space="preserve"> </w:t>
            </w:r>
            <w:r w:rsidRPr="00904E04">
              <w:rPr>
                <w:strike/>
                <w:sz w:val="20"/>
              </w:rPr>
              <w:t>by</w:t>
            </w:r>
            <w:r w:rsidRPr="00904E04">
              <w:rPr>
                <w:strike/>
                <w:spacing w:val="-9"/>
                <w:sz w:val="20"/>
              </w:rPr>
              <w:t xml:space="preserve"> </w:t>
            </w:r>
            <w:r w:rsidRPr="00904E04">
              <w:rPr>
                <w:strike/>
                <w:sz w:val="20"/>
              </w:rPr>
              <w:t>the</w:t>
            </w:r>
            <w:r w:rsidRPr="00904E04">
              <w:rPr>
                <w:strike/>
                <w:spacing w:val="-5"/>
                <w:sz w:val="20"/>
              </w:rPr>
              <w:t xml:space="preserve"> </w:t>
            </w:r>
            <w:r w:rsidRPr="00904E04">
              <w:rPr>
                <w:strike/>
                <w:sz w:val="20"/>
              </w:rPr>
              <w:t>facility.</w:t>
            </w:r>
            <w:r w:rsidRPr="00904E04">
              <w:rPr>
                <w:strike/>
                <w:spacing w:val="40"/>
                <w:sz w:val="20"/>
              </w:rPr>
              <w:t xml:space="preserve"> </w:t>
            </w:r>
            <w:r w:rsidRPr="00904E04">
              <w:rPr>
                <w:strike/>
                <w:sz w:val="20"/>
              </w:rPr>
              <w:t xml:space="preserve">Identify if manure, litter and wastewater generated by the facility is to be land applied and the number of </w:t>
            </w:r>
            <w:proofErr w:type="gramStart"/>
            <w:r w:rsidRPr="00904E04">
              <w:rPr>
                <w:strike/>
                <w:sz w:val="20"/>
              </w:rPr>
              <w:t>acres,</w:t>
            </w:r>
            <w:proofErr w:type="gramEnd"/>
            <w:r w:rsidRPr="00904E04">
              <w:rPr>
                <w:strike/>
                <w:sz w:val="20"/>
              </w:rPr>
              <w:t xml:space="preserve"> under the control of the CAFO operator, suitable for land application.</w:t>
            </w:r>
            <w:r w:rsidRPr="00904E04">
              <w:rPr>
                <w:strike/>
                <w:spacing w:val="40"/>
                <w:sz w:val="20"/>
              </w:rPr>
              <w:t xml:space="preserve"> </w:t>
            </w:r>
            <w:r w:rsidRPr="00904E04">
              <w:rPr>
                <w:strike/>
                <w:sz w:val="20"/>
              </w:rPr>
              <w:t>If the answer to question 3 is yes, provide the estimated annual quantity</w:t>
            </w:r>
            <w:r w:rsidRPr="00904E04">
              <w:rPr>
                <w:strike/>
                <w:spacing w:val="-2"/>
                <w:sz w:val="20"/>
              </w:rPr>
              <w:t xml:space="preserve"> </w:t>
            </w:r>
            <w:r w:rsidRPr="00904E04">
              <w:rPr>
                <w:strike/>
                <w:sz w:val="20"/>
              </w:rPr>
              <w:t>of manure, litter and wastewater that the applicant plans to transfer off-</w:t>
            </w:r>
            <w:r w:rsidRPr="00904E04">
              <w:rPr>
                <w:strike/>
                <w:spacing w:val="-2"/>
                <w:sz w:val="20"/>
              </w:rPr>
              <w:t>site.</w:t>
            </w:r>
          </w:p>
          <w:p w14:paraId="7814B564" w14:textId="77777777" w:rsidR="003F3123" w:rsidRPr="00904E04" w:rsidRDefault="003F3123">
            <w:pPr>
              <w:pStyle w:val="TableParagraph"/>
              <w:spacing w:before="5"/>
              <w:rPr>
                <w:b/>
                <w:strike/>
                <w:sz w:val="20"/>
              </w:rPr>
            </w:pPr>
          </w:p>
          <w:p w14:paraId="4D7FAA6C" w14:textId="77777777" w:rsidR="003F3123" w:rsidRPr="00904E04" w:rsidRDefault="0031261F">
            <w:pPr>
              <w:pStyle w:val="TableParagraph"/>
              <w:ind w:left="119"/>
              <w:rPr>
                <w:b/>
                <w:strike/>
                <w:sz w:val="20"/>
              </w:rPr>
            </w:pPr>
            <w:r w:rsidRPr="00904E04">
              <w:rPr>
                <w:b/>
                <w:strike/>
                <w:sz w:val="20"/>
              </w:rPr>
              <w:t>Item</w:t>
            </w:r>
            <w:r w:rsidRPr="00904E04">
              <w:rPr>
                <w:b/>
                <w:strike/>
                <w:spacing w:val="-10"/>
                <w:sz w:val="20"/>
              </w:rPr>
              <w:t xml:space="preserve"> </w:t>
            </w:r>
            <w:r w:rsidRPr="00904E04">
              <w:rPr>
                <w:b/>
                <w:strike/>
                <w:sz w:val="20"/>
              </w:rPr>
              <w:t>II-</w:t>
            </w:r>
            <w:r w:rsidRPr="00904E04">
              <w:rPr>
                <w:b/>
                <w:strike/>
                <w:spacing w:val="-10"/>
                <w:sz w:val="20"/>
              </w:rPr>
              <w:t>C</w:t>
            </w:r>
          </w:p>
          <w:p w14:paraId="35B9DD0F" w14:textId="77777777" w:rsidR="003F3123" w:rsidRPr="00904E04" w:rsidRDefault="0031261F">
            <w:pPr>
              <w:pStyle w:val="TableParagraph"/>
              <w:spacing w:before="226"/>
              <w:ind w:left="119" w:right="85"/>
              <w:rPr>
                <w:strike/>
                <w:sz w:val="20"/>
              </w:rPr>
            </w:pPr>
            <w:r w:rsidRPr="00904E04">
              <w:rPr>
                <w:strike/>
                <w:sz w:val="20"/>
              </w:rPr>
              <w:t>Check this box if you have submitted a topographic map of the entire operation, including the production area and land under the operational control of the CAFO</w:t>
            </w:r>
            <w:r w:rsidRPr="00904E04">
              <w:rPr>
                <w:strike/>
                <w:spacing w:val="-8"/>
                <w:sz w:val="20"/>
              </w:rPr>
              <w:t xml:space="preserve"> </w:t>
            </w:r>
            <w:r w:rsidRPr="00904E04">
              <w:rPr>
                <w:strike/>
                <w:sz w:val="20"/>
              </w:rPr>
              <w:t>operator</w:t>
            </w:r>
            <w:r w:rsidRPr="00904E04">
              <w:rPr>
                <w:strike/>
                <w:spacing w:val="-6"/>
                <w:sz w:val="20"/>
              </w:rPr>
              <w:t xml:space="preserve"> </w:t>
            </w:r>
            <w:r w:rsidRPr="00904E04">
              <w:rPr>
                <w:strike/>
                <w:sz w:val="20"/>
              </w:rPr>
              <w:t>where</w:t>
            </w:r>
            <w:r w:rsidRPr="00904E04">
              <w:rPr>
                <w:strike/>
                <w:spacing w:val="-6"/>
                <w:sz w:val="20"/>
              </w:rPr>
              <w:t xml:space="preserve"> </w:t>
            </w:r>
            <w:r w:rsidRPr="00904E04">
              <w:rPr>
                <w:strike/>
                <w:sz w:val="20"/>
              </w:rPr>
              <w:t>manure,</w:t>
            </w:r>
            <w:r w:rsidRPr="00904E04">
              <w:rPr>
                <w:strike/>
                <w:spacing w:val="-8"/>
                <w:sz w:val="20"/>
              </w:rPr>
              <w:t xml:space="preserve"> </w:t>
            </w:r>
            <w:r w:rsidRPr="00904E04">
              <w:rPr>
                <w:strike/>
                <w:sz w:val="20"/>
              </w:rPr>
              <w:t>litter</w:t>
            </w:r>
            <w:r w:rsidRPr="00904E04">
              <w:rPr>
                <w:strike/>
                <w:spacing w:val="-8"/>
                <w:sz w:val="20"/>
              </w:rPr>
              <w:t xml:space="preserve"> </w:t>
            </w:r>
            <w:r w:rsidRPr="00904E04">
              <w:rPr>
                <w:strike/>
                <w:sz w:val="20"/>
              </w:rPr>
              <w:t>and/or</w:t>
            </w:r>
            <w:r w:rsidRPr="00904E04">
              <w:rPr>
                <w:strike/>
                <w:spacing w:val="-6"/>
                <w:sz w:val="20"/>
              </w:rPr>
              <w:t xml:space="preserve"> </w:t>
            </w:r>
            <w:r w:rsidRPr="00904E04">
              <w:rPr>
                <w:strike/>
                <w:sz w:val="20"/>
              </w:rPr>
              <w:t>wastewater are applied with Form 1.</w:t>
            </w:r>
          </w:p>
        </w:tc>
        <w:tc>
          <w:tcPr>
            <w:tcW w:w="4680" w:type="dxa"/>
            <w:tcBorders>
              <w:top w:val="nil"/>
            </w:tcBorders>
          </w:tcPr>
          <w:p w14:paraId="36624A89" w14:textId="77777777" w:rsidR="003F3123" w:rsidRPr="00904E04" w:rsidRDefault="0031261F">
            <w:pPr>
              <w:pStyle w:val="TableParagraph"/>
              <w:spacing w:before="108"/>
              <w:ind w:left="119" w:right="176"/>
              <w:rPr>
                <w:strike/>
                <w:sz w:val="20"/>
              </w:rPr>
            </w:pPr>
            <w:r w:rsidRPr="00904E04">
              <w:rPr>
                <w:strike/>
                <w:sz w:val="20"/>
              </w:rPr>
              <w:t xml:space="preserve">Use names for receiving water and </w:t>
            </w:r>
            <w:proofErr w:type="gramStart"/>
            <w:r w:rsidRPr="00904E04">
              <w:rPr>
                <w:strike/>
                <w:sz w:val="20"/>
              </w:rPr>
              <w:t>source</w:t>
            </w:r>
            <w:proofErr w:type="gramEnd"/>
            <w:r w:rsidRPr="00904E04">
              <w:rPr>
                <w:strike/>
                <w:sz w:val="20"/>
              </w:rPr>
              <w:t xml:space="preserve"> of water which</w:t>
            </w:r>
            <w:r w:rsidRPr="00904E04">
              <w:rPr>
                <w:strike/>
                <w:spacing w:val="-6"/>
                <w:sz w:val="20"/>
              </w:rPr>
              <w:t xml:space="preserve"> </w:t>
            </w:r>
            <w:r w:rsidRPr="00904E04">
              <w:rPr>
                <w:strike/>
                <w:sz w:val="20"/>
              </w:rPr>
              <w:t>correspond</w:t>
            </w:r>
            <w:r w:rsidRPr="00904E04">
              <w:rPr>
                <w:strike/>
                <w:spacing w:val="-4"/>
                <w:sz w:val="20"/>
              </w:rPr>
              <w:t xml:space="preserve"> </w:t>
            </w:r>
            <w:r w:rsidRPr="00904E04">
              <w:rPr>
                <w:strike/>
                <w:sz w:val="20"/>
              </w:rPr>
              <w:t>to</w:t>
            </w:r>
            <w:r w:rsidRPr="00904E04">
              <w:rPr>
                <w:strike/>
                <w:spacing w:val="-4"/>
                <w:sz w:val="20"/>
              </w:rPr>
              <w:t xml:space="preserve"> </w:t>
            </w:r>
            <w:r w:rsidRPr="00904E04">
              <w:rPr>
                <w:strike/>
                <w:sz w:val="20"/>
              </w:rPr>
              <w:t>the</w:t>
            </w:r>
            <w:r w:rsidRPr="00904E04">
              <w:rPr>
                <w:strike/>
                <w:spacing w:val="-2"/>
                <w:sz w:val="20"/>
              </w:rPr>
              <w:t xml:space="preserve"> </w:t>
            </w:r>
            <w:r w:rsidRPr="00904E04">
              <w:rPr>
                <w:strike/>
                <w:sz w:val="20"/>
              </w:rPr>
              <w:t>map</w:t>
            </w:r>
            <w:r w:rsidRPr="00904E04">
              <w:rPr>
                <w:strike/>
                <w:spacing w:val="-4"/>
                <w:sz w:val="20"/>
              </w:rPr>
              <w:t xml:space="preserve"> </w:t>
            </w:r>
            <w:r w:rsidRPr="00904E04">
              <w:rPr>
                <w:strike/>
                <w:sz w:val="20"/>
              </w:rPr>
              <w:t>submitted</w:t>
            </w:r>
            <w:r w:rsidRPr="00904E04">
              <w:rPr>
                <w:strike/>
                <w:spacing w:val="-4"/>
                <w:sz w:val="20"/>
              </w:rPr>
              <w:t xml:space="preserve"> </w:t>
            </w:r>
            <w:r w:rsidRPr="00904E04">
              <w:rPr>
                <w:strike/>
                <w:sz w:val="20"/>
              </w:rPr>
              <w:t>in</w:t>
            </w:r>
            <w:r w:rsidRPr="00904E04">
              <w:rPr>
                <w:strike/>
                <w:spacing w:val="-6"/>
                <w:sz w:val="20"/>
              </w:rPr>
              <w:t xml:space="preserve"> </w:t>
            </w:r>
            <w:r w:rsidRPr="00904E04">
              <w:rPr>
                <w:strike/>
                <w:sz w:val="20"/>
              </w:rPr>
              <w:t>Item</w:t>
            </w:r>
            <w:r w:rsidRPr="00904E04">
              <w:rPr>
                <w:strike/>
                <w:spacing w:val="-6"/>
                <w:sz w:val="20"/>
              </w:rPr>
              <w:t xml:space="preserve"> </w:t>
            </w:r>
            <w:r w:rsidRPr="00904E04">
              <w:rPr>
                <w:strike/>
                <w:sz w:val="20"/>
              </w:rPr>
              <w:t>XI</w:t>
            </w:r>
            <w:r w:rsidRPr="00904E04">
              <w:rPr>
                <w:strike/>
                <w:spacing w:val="-4"/>
                <w:sz w:val="20"/>
              </w:rPr>
              <w:t xml:space="preserve"> </w:t>
            </w:r>
            <w:r w:rsidRPr="00904E04">
              <w:rPr>
                <w:strike/>
                <w:sz w:val="20"/>
              </w:rPr>
              <w:t>of Form 1.</w:t>
            </w:r>
          </w:p>
          <w:p w14:paraId="73D24B8C" w14:textId="77777777" w:rsidR="003F3123" w:rsidRPr="00904E04" w:rsidRDefault="003F3123">
            <w:pPr>
              <w:pStyle w:val="TableParagraph"/>
              <w:spacing w:before="4"/>
              <w:rPr>
                <w:b/>
                <w:strike/>
                <w:sz w:val="20"/>
              </w:rPr>
            </w:pPr>
          </w:p>
          <w:p w14:paraId="65A93BA2" w14:textId="77777777" w:rsidR="003F3123" w:rsidRPr="00904E04" w:rsidRDefault="0031261F">
            <w:pPr>
              <w:pStyle w:val="TableParagraph"/>
              <w:spacing w:before="1"/>
              <w:ind w:left="119"/>
              <w:rPr>
                <w:b/>
                <w:strike/>
                <w:sz w:val="20"/>
              </w:rPr>
            </w:pPr>
            <w:r w:rsidRPr="00904E04">
              <w:rPr>
                <w:b/>
                <w:strike/>
                <w:sz w:val="20"/>
              </w:rPr>
              <w:t>Item</w:t>
            </w:r>
            <w:r w:rsidRPr="00904E04">
              <w:rPr>
                <w:b/>
                <w:strike/>
                <w:spacing w:val="-10"/>
                <w:sz w:val="20"/>
              </w:rPr>
              <w:t xml:space="preserve"> </w:t>
            </w:r>
            <w:r w:rsidRPr="00904E04">
              <w:rPr>
                <w:b/>
                <w:strike/>
                <w:sz w:val="20"/>
              </w:rPr>
              <w:t>III-</w:t>
            </w:r>
            <w:r w:rsidRPr="00904E04">
              <w:rPr>
                <w:b/>
                <w:strike/>
                <w:spacing w:val="-10"/>
                <w:sz w:val="20"/>
              </w:rPr>
              <w:t>D</w:t>
            </w:r>
          </w:p>
          <w:p w14:paraId="2861A6C5" w14:textId="77777777" w:rsidR="003F3123" w:rsidRPr="00904E04" w:rsidRDefault="0031261F">
            <w:pPr>
              <w:pStyle w:val="TableParagraph"/>
              <w:spacing w:before="226"/>
              <w:ind w:left="119" w:right="176"/>
              <w:rPr>
                <w:strike/>
                <w:sz w:val="20"/>
              </w:rPr>
            </w:pPr>
            <w:r w:rsidRPr="00904E04">
              <w:rPr>
                <w:strike/>
                <w:sz w:val="20"/>
              </w:rPr>
              <w:t>The names</w:t>
            </w:r>
            <w:r w:rsidRPr="00904E04">
              <w:rPr>
                <w:strike/>
                <w:spacing w:val="-1"/>
                <w:sz w:val="20"/>
              </w:rPr>
              <w:t xml:space="preserve"> </w:t>
            </w:r>
            <w:r w:rsidRPr="00904E04">
              <w:rPr>
                <w:strike/>
                <w:sz w:val="20"/>
              </w:rPr>
              <w:t>of</w:t>
            </w:r>
            <w:r w:rsidRPr="00904E04">
              <w:rPr>
                <w:strike/>
                <w:spacing w:val="-2"/>
                <w:sz w:val="20"/>
              </w:rPr>
              <w:t xml:space="preserve"> </w:t>
            </w:r>
            <w:r w:rsidRPr="00904E04">
              <w:rPr>
                <w:strike/>
                <w:sz w:val="20"/>
              </w:rPr>
              <w:t>fish species</w:t>
            </w:r>
            <w:r w:rsidRPr="00904E04">
              <w:rPr>
                <w:strike/>
                <w:spacing w:val="-1"/>
                <w:sz w:val="20"/>
              </w:rPr>
              <w:t xml:space="preserve"> </w:t>
            </w:r>
            <w:r w:rsidRPr="00904E04">
              <w:rPr>
                <w:strike/>
                <w:sz w:val="20"/>
              </w:rPr>
              <w:t>should be proper, common, or</w:t>
            </w:r>
            <w:r w:rsidRPr="00904E04">
              <w:rPr>
                <w:strike/>
                <w:spacing w:val="-2"/>
                <w:sz w:val="20"/>
              </w:rPr>
              <w:t xml:space="preserve"> </w:t>
            </w:r>
            <w:r w:rsidRPr="00904E04">
              <w:rPr>
                <w:strike/>
                <w:sz w:val="20"/>
              </w:rPr>
              <w:t>scientific</w:t>
            </w:r>
            <w:r w:rsidRPr="00904E04">
              <w:rPr>
                <w:strike/>
                <w:spacing w:val="-3"/>
                <w:sz w:val="20"/>
              </w:rPr>
              <w:t xml:space="preserve"> </w:t>
            </w:r>
            <w:r w:rsidRPr="00904E04">
              <w:rPr>
                <w:strike/>
                <w:sz w:val="20"/>
              </w:rPr>
              <w:t>names</w:t>
            </w:r>
            <w:r w:rsidRPr="00904E04">
              <w:rPr>
                <w:strike/>
                <w:spacing w:val="-4"/>
                <w:sz w:val="20"/>
              </w:rPr>
              <w:t xml:space="preserve"> </w:t>
            </w:r>
            <w:r w:rsidRPr="00904E04">
              <w:rPr>
                <w:strike/>
                <w:sz w:val="20"/>
              </w:rPr>
              <w:t>as</w:t>
            </w:r>
            <w:r w:rsidRPr="00904E04">
              <w:rPr>
                <w:strike/>
                <w:spacing w:val="-4"/>
                <w:sz w:val="20"/>
              </w:rPr>
              <w:t xml:space="preserve"> </w:t>
            </w:r>
            <w:r w:rsidRPr="00904E04">
              <w:rPr>
                <w:strike/>
                <w:sz w:val="20"/>
              </w:rPr>
              <w:t>given</w:t>
            </w:r>
            <w:r w:rsidRPr="00904E04">
              <w:rPr>
                <w:strike/>
                <w:spacing w:val="-4"/>
                <w:sz w:val="20"/>
              </w:rPr>
              <w:t xml:space="preserve"> </w:t>
            </w:r>
            <w:r w:rsidRPr="00904E04">
              <w:rPr>
                <w:strike/>
                <w:sz w:val="20"/>
              </w:rPr>
              <w:t>in</w:t>
            </w:r>
            <w:r w:rsidRPr="00904E04">
              <w:rPr>
                <w:strike/>
                <w:spacing w:val="-2"/>
                <w:sz w:val="20"/>
              </w:rPr>
              <w:t xml:space="preserve"> </w:t>
            </w:r>
            <w:r w:rsidRPr="00904E04">
              <w:rPr>
                <w:strike/>
                <w:sz w:val="20"/>
              </w:rPr>
              <w:t>special</w:t>
            </w:r>
            <w:r w:rsidRPr="00904E04">
              <w:rPr>
                <w:strike/>
                <w:spacing w:val="-3"/>
                <w:sz w:val="20"/>
              </w:rPr>
              <w:t xml:space="preserve"> </w:t>
            </w:r>
            <w:r w:rsidRPr="00904E04">
              <w:rPr>
                <w:strike/>
                <w:sz w:val="20"/>
              </w:rPr>
              <w:t>Publication</w:t>
            </w:r>
            <w:r w:rsidRPr="00904E04">
              <w:rPr>
                <w:strike/>
                <w:spacing w:val="-4"/>
                <w:sz w:val="20"/>
              </w:rPr>
              <w:t xml:space="preserve"> </w:t>
            </w:r>
            <w:r w:rsidRPr="00904E04">
              <w:rPr>
                <w:strike/>
                <w:sz w:val="20"/>
              </w:rPr>
              <w:t>No. 6 of the American Fisheries Society.</w:t>
            </w:r>
            <w:r w:rsidRPr="00904E04">
              <w:rPr>
                <w:strike/>
                <w:spacing w:val="40"/>
                <w:sz w:val="20"/>
              </w:rPr>
              <w:t xml:space="preserve"> </w:t>
            </w:r>
            <w:r w:rsidRPr="00904E04">
              <w:rPr>
                <w:strike/>
                <w:sz w:val="20"/>
              </w:rPr>
              <w:t>“A List of Common and Scientific Names of Fishes from the United</w:t>
            </w:r>
            <w:r w:rsidRPr="00904E04">
              <w:rPr>
                <w:strike/>
                <w:spacing w:val="-4"/>
                <w:sz w:val="20"/>
              </w:rPr>
              <w:t xml:space="preserve"> </w:t>
            </w:r>
            <w:r w:rsidRPr="00904E04">
              <w:rPr>
                <w:strike/>
                <w:sz w:val="20"/>
              </w:rPr>
              <w:t>States</w:t>
            </w:r>
            <w:r w:rsidRPr="00904E04">
              <w:rPr>
                <w:strike/>
                <w:spacing w:val="-6"/>
                <w:sz w:val="20"/>
              </w:rPr>
              <w:t xml:space="preserve"> </w:t>
            </w:r>
            <w:r w:rsidRPr="00904E04">
              <w:rPr>
                <w:strike/>
                <w:sz w:val="20"/>
              </w:rPr>
              <w:t>and</w:t>
            </w:r>
            <w:r w:rsidRPr="00904E04">
              <w:rPr>
                <w:strike/>
                <w:spacing w:val="-4"/>
                <w:sz w:val="20"/>
              </w:rPr>
              <w:t xml:space="preserve"> </w:t>
            </w:r>
            <w:r w:rsidRPr="00904E04">
              <w:rPr>
                <w:strike/>
                <w:sz w:val="20"/>
              </w:rPr>
              <w:t>Canada.”</w:t>
            </w:r>
            <w:r w:rsidRPr="00904E04">
              <w:rPr>
                <w:strike/>
                <w:spacing w:val="40"/>
                <w:sz w:val="20"/>
              </w:rPr>
              <w:t xml:space="preserve"> </w:t>
            </w:r>
            <w:r w:rsidRPr="00904E04">
              <w:rPr>
                <w:strike/>
                <w:sz w:val="20"/>
              </w:rPr>
              <w:t>The</w:t>
            </w:r>
            <w:r w:rsidRPr="00904E04">
              <w:rPr>
                <w:strike/>
                <w:spacing w:val="-5"/>
                <w:sz w:val="20"/>
              </w:rPr>
              <w:t xml:space="preserve"> </w:t>
            </w:r>
            <w:r w:rsidRPr="00904E04">
              <w:rPr>
                <w:strike/>
                <w:sz w:val="20"/>
              </w:rPr>
              <w:t>values</w:t>
            </w:r>
            <w:r w:rsidRPr="00904E04">
              <w:rPr>
                <w:strike/>
                <w:spacing w:val="-3"/>
                <w:sz w:val="20"/>
              </w:rPr>
              <w:t xml:space="preserve"> </w:t>
            </w:r>
            <w:r w:rsidRPr="00904E04">
              <w:rPr>
                <w:strike/>
                <w:sz w:val="20"/>
              </w:rPr>
              <w:t>given</w:t>
            </w:r>
            <w:r w:rsidRPr="00904E04">
              <w:rPr>
                <w:strike/>
                <w:spacing w:val="-4"/>
                <w:sz w:val="20"/>
              </w:rPr>
              <w:t xml:space="preserve"> </w:t>
            </w:r>
            <w:r w:rsidRPr="00904E04">
              <w:rPr>
                <w:strike/>
                <w:sz w:val="20"/>
              </w:rPr>
              <w:t>for</w:t>
            </w:r>
            <w:r w:rsidRPr="00904E04">
              <w:rPr>
                <w:strike/>
                <w:spacing w:val="-4"/>
                <w:sz w:val="20"/>
              </w:rPr>
              <w:t xml:space="preserve"> </w:t>
            </w:r>
            <w:r w:rsidRPr="00904E04">
              <w:rPr>
                <w:strike/>
                <w:sz w:val="20"/>
              </w:rPr>
              <w:t>total weight produced by your facility per year and the maximum weight present at any one time should be representative of your normal operation.</w:t>
            </w:r>
          </w:p>
          <w:p w14:paraId="4547A324" w14:textId="77777777" w:rsidR="003F3123" w:rsidRPr="00904E04" w:rsidRDefault="003F3123">
            <w:pPr>
              <w:pStyle w:val="TableParagraph"/>
              <w:spacing w:before="4"/>
              <w:rPr>
                <w:b/>
                <w:strike/>
                <w:sz w:val="20"/>
              </w:rPr>
            </w:pPr>
          </w:p>
          <w:p w14:paraId="684A722B" w14:textId="77777777" w:rsidR="003F3123" w:rsidRPr="00904E04" w:rsidRDefault="0031261F">
            <w:pPr>
              <w:pStyle w:val="TableParagraph"/>
              <w:ind w:left="119"/>
              <w:rPr>
                <w:b/>
                <w:strike/>
                <w:sz w:val="20"/>
              </w:rPr>
            </w:pPr>
            <w:r w:rsidRPr="00904E04">
              <w:rPr>
                <w:b/>
                <w:strike/>
                <w:sz w:val="20"/>
              </w:rPr>
              <w:t>Item</w:t>
            </w:r>
            <w:r w:rsidRPr="00904E04">
              <w:rPr>
                <w:b/>
                <w:strike/>
                <w:spacing w:val="-10"/>
                <w:sz w:val="20"/>
              </w:rPr>
              <w:t xml:space="preserve"> </w:t>
            </w:r>
            <w:r w:rsidRPr="00904E04">
              <w:rPr>
                <w:b/>
                <w:strike/>
                <w:sz w:val="20"/>
              </w:rPr>
              <w:t>III-</w:t>
            </w:r>
            <w:r w:rsidRPr="00904E04">
              <w:rPr>
                <w:b/>
                <w:strike/>
                <w:spacing w:val="-10"/>
                <w:sz w:val="20"/>
              </w:rPr>
              <w:t>E</w:t>
            </w:r>
          </w:p>
          <w:p w14:paraId="0B0AD083" w14:textId="77777777" w:rsidR="003F3123" w:rsidRPr="00904E04" w:rsidRDefault="0031261F">
            <w:pPr>
              <w:pStyle w:val="TableParagraph"/>
              <w:spacing w:before="226"/>
              <w:ind w:left="119"/>
              <w:rPr>
                <w:strike/>
                <w:sz w:val="20"/>
              </w:rPr>
            </w:pPr>
            <w:r w:rsidRPr="00904E04">
              <w:rPr>
                <w:strike/>
                <w:sz w:val="20"/>
              </w:rPr>
              <w:t>The</w:t>
            </w:r>
            <w:r w:rsidRPr="00904E04">
              <w:rPr>
                <w:strike/>
                <w:spacing w:val="-5"/>
                <w:sz w:val="20"/>
              </w:rPr>
              <w:t xml:space="preserve"> </w:t>
            </w:r>
            <w:r w:rsidRPr="00904E04">
              <w:rPr>
                <w:strike/>
                <w:sz w:val="20"/>
              </w:rPr>
              <w:t>value</w:t>
            </w:r>
            <w:r w:rsidRPr="00904E04">
              <w:rPr>
                <w:strike/>
                <w:spacing w:val="-5"/>
                <w:sz w:val="20"/>
              </w:rPr>
              <w:t xml:space="preserve"> </w:t>
            </w:r>
            <w:r w:rsidRPr="00904E04">
              <w:rPr>
                <w:strike/>
                <w:sz w:val="20"/>
              </w:rPr>
              <w:t>given</w:t>
            </w:r>
            <w:r w:rsidRPr="00904E04">
              <w:rPr>
                <w:strike/>
                <w:spacing w:val="-6"/>
                <w:sz w:val="20"/>
              </w:rPr>
              <w:t xml:space="preserve"> </w:t>
            </w:r>
            <w:r w:rsidRPr="00904E04">
              <w:rPr>
                <w:strike/>
                <w:sz w:val="20"/>
              </w:rPr>
              <w:t>for</w:t>
            </w:r>
            <w:r w:rsidRPr="00904E04">
              <w:rPr>
                <w:strike/>
                <w:spacing w:val="-2"/>
                <w:sz w:val="20"/>
              </w:rPr>
              <w:t xml:space="preserve"> </w:t>
            </w:r>
            <w:r w:rsidRPr="00904E04">
              <w:rPr>
                <w:strike/>
                <w:sz w:val="20"/>
              </w:rPr>
              <w:t>maximum</w:t>
            </w:r>
            <w:r w:rsidRPr="00904E04">
              <w:rPr>
                <w:strike/>
                <w:spacing w:val="-2"/>
                <w:sz w:val="20"/>
              </w:rPr>
              <w:t xml:space="preserve"> </w:t>
            </w:r>
            <w:r w:rsidRPr="00904E04">
              <w:rPr>
                <w:strike/>
                <w:sz w:val="20"/>
              </w:rPr>
              <w:t>monthly</w:t>
            </w:r>
            <w:r w:rsidRPr="00904E04">
              <w:rPr>
                <w:strike/>
                <w:spacing w:val="-8"/>
                <w:sz w:val="20"/>
              </w:rPr>
              <w:t xml:space="preserve"> </w:t>
            </w:r>
            <w:r w:rsidRPr="00904E04">
              <w:rPr>
                <w:strike/>
                <w:sz w:val="20"/>
              </w:rPr>
              <w:t>pounds</w:t>
            </w:r>
            <w:r w:rsidRPr="00904E04">
              <w:rPr>
                <w:strike/>
                <w:spacing w:val="-6"/>
                <w:sz w:val="20"/>
              </w:rPr>
              <w:t xml:space="preserve"> </w:t>
            </w:r>
            <w:r w:rsidRPr="00904E04">
              <w:rPr>
                <w:strike/>
                <w:sz w:val="20"/>
              </w:rPr>
              <w:t>of</w:t>
            </w:r>
            <w:r w:rsidRPr="00904E04">
              <w:rPr>
                <w:strike/>
                <w:spacing w:val="-7"/>
                <w:sz w:val="20"/>
              </w:rPr>
              <w:t xml:space="preserve"> </w:t>
            </w:r>
            <w:r w:rsidRPr="00904E04">
              <w:rPr>
                <w:strike/>
                <w:sz w:val="20"/>
              </w:rPr>
              <w:t>food should be representative of your normal operation.</w:t>
            </w:r>
          </w:p>
          <w:p w14:paraId="38EDF2DA" w14:textId="77777777" w:rsidR="003F3123" w:rsidRPr="00904E04" w:rsidRDefault="003F3123">
            <w:pPr>
              <w:pStyle w:val="TableParagraph"/>
              <w:spacing w:before="4"/>
              <w:rPr>
                <w:b/>
                <w:strike/>
                <w:sz w:val="20"/>
              </w:rPr>
            </w:pPr>
          </w:p>
          <w:p w14:paraId="1B8A770E" w14:textId="77777777" w:rsidR="003F3123" w:rsidRPr="00904E04" w:rsidRDefault="0031261F">
            <w:pPr>
              <w:pStyle w:val="TableParagraph"/>
              <w:ind w:left="119"/>
              <w:rPr>
                <w:b/>
                <w:strike/>
                <w:sz w:val="20"/>
              </w:rPr>
            </w:pPr>
            <w:r w:rsidRPr="00904E04">
              <w:rPr>
                <w:b/>
                <w:strike/>
                <w:sz w:val="20"/>
              </w:rPr>
              <w:t>Item</w:t>
            </w:r>
            <w:r w:rsidRPr="00904E04">
              <w:rPr>
                <w:b/>
                <w:strike/>
                <w:spacing w:val="-6"/>
                <w:sz w:val="20"/>
              </w:rPr>
              <w:t xml:space="preserve"> </w:t>
            </w:r>
            <w:r w:rsidRPr="00904E04">
              <w:rPr>
                <w:b/>
                <w:strike/>
                <w:spacing w:val="-5"/>
                <w:sz w:val="20"/>
              </w:rPr>
              <w:t>IV</w:t>
            </w:r>
          </w:p>
          <w:p w14:paraId="2A06101B" w14:textId="77777777" w:rsidR="003F3123" w:rsidRPr="00904E04" w:rsidRDefault="0031261F">
            <w:pPr>
              <w:pStyle w:val="TableParagraph"/>
              <w:spacing w:before="227"/>
              <w:ind w:left="119"/>
              <w:rPr>
                <w:strike/>
                <w:sz w:val="20"/>
              </w:rPr>
            </w:pPr>
            <w:r w:rsidRPr="00904E04">
              <w:rPr>
                <w:strike/>
                <w:sz w:val="20"/>
              </w:rPr>
              <w:t>The</w:t>
            </w:r>
            <w:r w:rsidRPr="00904E04">
              <w:rPr>
                <w:strike/>
                <w:spacing w:val="-6"/>
                <w:sz w:val="20"/>
              </w:rPr>
              <w:t xml:space="preserve"> </w:t>
            </w:r>
            <w:r w:rsidRPr="00904E04">
              <w:rPr>
                <w:strike/>
                <w:sz w:val="20"/>
              </w:rPr>
              <w:t>Clean</w:t>
            </w:r>
            <w:r w:rsidRPr="00904E04">
              <w:rPr>
                <w:strike/>
                <w:spacing w:val="-7"/>
                <w:sz w:val="20"/>
              </w:rPr>
              <w:t xml:space="preserve"> </w:t>
            </w:r>
            <w:r w:rsidRPr="00904E04">
              <w:rPr>
                <w:strike/>
                <w:sz w:val="20"/>
              </w:rPr>
              <w:t>Water</w:t>
            </w:r>
            <w:r w:rsidRPr="00904E04">
              <w:rPr>
                <w:strike/>
                <w:spacing w:val="-5"/>
                <w:sz w:val="20"/>
              </w:rPr>
              <w:t xml:space="preserve"> </w:t>
            </w:r>
            <w:r w:rsidRPr="00904E04">
              <w:rPr>
                <w:strike/>
                <w:sz w:val="20"/>
              </w:rPr>
              <w:t>Act</w:t>
            </w:r>
            <w:r w:rsidRPr="00904E04">
              <w:rPr>
                <w:strike/>
                <w:spacing w:val="-6"/>
                <w:sz w:val="20"/>
              </w:rPr>
              <w:t xml:space="preserve"> </w:t>
            </w:r>
            <w:r w:rsidRPr="00904E04">
              <w:rPr>
                <w:strike/>
                <w:sz w:val="20"/>
              </w:rPr>
              <w:t>provides</w:t>
            </w:r>
            <w:r w:rsidRPr="00904E04">
              <w:rPr>
                <w:strike/>
                <w:spacing w:val="-4"/>
                <w:sz w:val="20"/>
              </w:rPr>
              <w:t xml:space="preserve"> </w:t>
            </w:r>
            <w:r w:rsidRPr="00904E04">
              <w:rPr>
                <w:strike/>
                <w:sz w:val="20"/>
              </w:rPr>
              <w:t>for</w:t>
            </w:r>
            <w:r w:rsidRPr="00904E04">
              <w:rPr>
                <w:strike/>
                <w:spacing w:val="-5"/>
                <w:sz w:val="20"/>
              </w:rPr>
              <w:t xml:space="preserve"> </w:t>
            </w:r>
            <w:r w:rsidRPr="00904E04">
              <w:rPr>
                <w:strike/>
                <w:sz w:val="20"/>
              </w:rPr>
              <w:t>severe</w:t>
            </w:r>
            <w:r w:rsidRPr="00904E04">
              <w:rPr>
                <w:strike/>
                <w:spacing w:val="-6"/>
                <w:sz w:val="20"/>
              </w:rPr>
              <w:t xml:space="preserve"> </w:t>
            </w:r>
            <w:r w:rsidRPr="00904E04">
              <w:rPr>
                <w:strike/>
                <w:sz w:val="20"/>
              </w:rPr>
              <w:t>penalties</w:t>
            </w:r>
            <w:r w:rsidRPr="00904E04">
              <w:rPr>
                <w:strike/>
                <w:spacing w:val="-7"/>
                <w:sz w:val="20"/>
              </w:rPr>
              <w:t xml:space="preserve"> </w:t>
            </w:r>
            <w:r w:rsidRPr="00904E04">
              <w:rPr>
                <w:strike/>
                <w:sz w:val="20"/>
              </w:rPr>
              <w:t>for submitting</w:t>
            </w:r>
            <w:r w:rsidRPr="00904E04">
              <w:rPr>
                <w:strike/>
                <w:spacing w:val="-8"/>
                <w:sz w:val="20"/>
              </w:rPr>
              <w:t xml:space="preserve"> </w:t>
            </w:r>
            <w:r w:rsidRPr="00904E04">
              <w:rPr>
                <w:strike/>
                <w:sz w:val="20"/>
              </w:rPr>
              <w:t>false</w:t>
            </w:r>
            <w:r w:rsidRPr="00904E04">
              <w:rPr>
                <w:strike/>
                <w:spacing w:val="-6"/>
                <w:sz w:val="20"/>
              </w:rPr>
              <w:t xml:space="preserve"> </w:t>
            </w:r>
            <w:r w:rsidRPr="00904E04">
              <w:rPr>
                <w:strike/>
                <w:sz w:val="20"/>
              </w:rPr>
              <w:t>information</w:t>
            </w:r>
            <w:r w:rsidRPr="00904E04">
              <w:rPr>
                <w:strike/>
                <w:spacing w:val="-8"/>
                <w:sz w:val="20"/>
              </w:rPr>
              <w:t xml:space="preserve"> </w:t>
            </w:r>
            <w:r w:rsidRPr="00904E04">
              <w:rPr>
                <w:strike/>
                <w:sz w:val="20"/>
              </w:rPr>
              <w:t>on</w:t>
            </w:r>
            <w:r w:rsidRPr="00904E04">
              <w:rPr>
                <w:strike/>
                <w:spacing w:val="-7"/>
                <w:sz w:val="20"/>
              </w:rPr>
              <w:t xml:space="preserve"> </w:t>
            </w:r>
            <w:r w:rsidRPr="00904E04">
              <w:rPr>
                <w:strike/>
                <w:sz w:val="20"/>
              </w:rPr>
              <w:t>this</w:t>
            </w:r>
            <w:r w:rsidRPr="00904E04">
              <w:rPr>
                <w:strike/>
                <w:spacing w:val="-7"/>
                <w:sz w:val="20"/>
              </w:rPr>
              <w:t xml:space="preserve"> </w:t>
            </w:r>
            <w:r w:rsidRPr="00904E04">
              <w:rPr>
                <w:strike/>
                <w:sz w:val="20"/>
              </w:rPr>
              <w:t>application</w:t>
            </w:r>
            <w:r w:rsidRPr="00904E04">
              <w:rPr>
                <w:strike/>
                <w:spacing w:val="-6"/>
                <w:sz w:val="20"/>
              </w:rPr>
              <w:t xml:space="preserve"> </w:t>
            </w:r>
            <w:r w:rsidRPr="00904E04">
              <w:rPr>
                <w:strike/>
                <w:spacing w:val="-4"/>
                <w:sz w:val="20"/>
              </w:rPr>
              <w:t>form.</w:t>
            </w:r>
          </w:p>
          <w:p w14:paraId="45A4A23E" w14:textId="77777777" w:rsidR="003F3123" w:rsidRPr="00904E04" w:rsidRDefault="0031261F">
            <w:pPr>
              <w:pStyle w:val="TableParagraph"/>
              <w:spacing w:before="229"/>
              <w:ind w:left="119" w:right="176"/>
              <w:rPr>
                <w:strike/>
                <w:sz w:val="20"/>
              </w:rPr>
            </w:pPr>
            <w:r w:rsidRPr="00904E04">
              <w:rPr>
                <w:strike/>
                <w:sz w:val="20"/>
              </w:rPr>
              <w:t>Section 309(C)(2) of the Clean Water Act provides that “Any person who knowingly makes any false statement, representation, or certification in any application...shall upon</w:t>
            </w:r>
            <w:r w:rsidRPr="00904E04">
              <w:rPr>
                <w:strike/>
                <w:spacing w:val="-2"/>
                <w:sz w:val="20"/>
              </w:rPr>
              <w:t xml:space="preserve"> </w:t>
            </w:r>
            <w:r w:rsidRPr="00904E04">
              <w:rPr>
                <w:strike/>
                <w:sz w:val="20"/>
              </w:rPr>
              <w:t>conviction, be</w:t>
            </w:r>
            <w:r w:rsidRPr="00904E04">
              <w:rPr>
                <w:strike/>
                <w:spacing w:val="-1"/>
                <w:sz w:val="20"/>
              </w:rPr>
              <w:t xml:space="preserve"> </w:t>
            </w:r>
            <w:r w:rsidRPr="00904E04">
              <w:rPr>
                <w:strike/>
                <w:sz w:val="20"/>
              </w:rPr>
              <w:t>punished by</w:t>
            </w:r>
            <w:r w:rsidRPr="00904E04">
              <w:rPr>
                <w:strike/>
                <w:spacing w:val="-5"/>
                <w:sz w:val="20"/>
              </w:rPr>
              <w:t xml:space="preserve"> </w:t>
            </w:r>
            <w:r w:rsidRPr="00904E04">
              <w:rPr>
                <w:strike/>
                <w:sz w:val="20"/>
              </w:rPr>
              <w:t>a fine</w:t>
            </w:r>
            <w:r w:rsidRPr="00904E04">
              <w:rPr>
                <w:strike/>
                <w:spacing w:val="-5"/>
                <w:sz w:val="20"/>
              </w:rPr>
              <w:t xml:space="preserve"> </w:t>
            </w:r>
            <w:r w:rsidRPr="00904E04">
              <w:rPr>
                <w:strike/>
                <w:sz w:val="20"/>
              </w:rPr>
              <w:t>of</w:t>
            </w:r>
            <w:r w:rsidRPr="00904E04">
              <w:rPr>
                <w:strike/>
                <w:spacing w:val="-6"/>
                <w:sz w:val="20"/>
              </w:rPr>
              <w:t xml:space="preserve"> </w:t>
            </w:r>
            <w:r w:rsidRPr="00904E04">
              <w:rPr>
                <w:strike/>
                <w:sz w:val="20"/>
              </w:rPr>
              <w:t>no</w:t>
            </w:r>
            <w:r w:rsidRPr="00904E04">
              <w:rPr>
                <w:strike/>
                <w:spacing w:val="-1"/>
                <w:sz w:val="20"/>
              </w:rPr>
              <w:t xml:space="preserve"> </w:t>
            </w:r>
            <w:r w:rsidRPr="00904E04">
              <w:rPr>
                <w:strike/>
                <w:sz w:val="20"/>
              </w:rPr>
              <w:t>more</w:t>
            </w:r>
            <w:r w:rsidRPr="00904E04">
              <w:rPr>
                <w:strike/>
                <w:spacing w:val="-5"/>
                <w:sz w:val="20"/>
              </w:rPr>
              <w:t xml:space="preserve"> </w:t>
            </w:r>
            <w:r w:rsidRPr="00904E04">
              <w:rPr>
                <w:strike/>
                <w:sz w:val="20"/>
              </w:rPr>
              <w:t>than</w:t>
            </w:r>
            <w:r w:rsidRPr="00904E04">
              <w:rPr>
                <w:strike/>
                <w:spacing w:val="-6"/>
                <w:sz w:val="20"/>
              </w:rPr>
              <w:t xml:space="preserve"> </w:t>
            </w:r>
            <w:r w:rsidRPr="00904E04">
              <w:rPr>
                <w:strike/>
                <w:sz w:val="20"/>
              </w:rPr>
              <w:t>$10,000</w:t>
            </w:r>
            <w:r w:rsidRPr="00904E04">
              <w:rPr>
                <w:strike/>
                <w:spacing w:val="-6"/>
                <w:sz w:val="20"/>
              </w:rPr>
              <w:t xml:space="preserve"> </w:t>
            </w:r>
            <w:r w:rsidRPr="00904E04">
              <w:rPr>
                <w:strike/>
                <w:sz w:val="20"/>
              </w:rPr>
              <w:t>or</w:t>
            </w:r>
            <w:r w:rsidRPr="00904E04">
              <w:rPr>
                <w:strike/>
                <w:spacing w:val="-4"/>
                <w:sz w:val="20"/>
              </w:rPr>
              <w:t xml:space="preserve"> </w:t>
            </w:r>
            <w:r w:rsidRPr="00904E04">
              <w:rPr>
                <w:strike/>
                <w:sz w:val="20"/>
              </w:rPr>
              <w:t>by</w:t>
            </w:r>
            <w:r w:rsidRPr="00904E04">
              <w:rPr>
                <w:strike/>
                <w:spacing w:val="-8"/>
                <w:sz w:val="20"/>
              </w:rPr>
              <w:t xml:space="preserve"> </w:t>
            </w:r>
            <w:r w:rsidRPr="00904E04">
              <w:rPr>
                <w:strike/>
                <w:sz w:val="20"/>
              </w:rPr>
              <w:t>imprisonment</w:t>
            </w:r>
            <w:r w:rsidRPr="00904E04">
              <w:rPr>
                <w:strike/>
                <w:spacing w:val="-3"/>
                <w:sz w:val="20"/>
              </w:rPr>
              <w:t xml:space="preserve"> </w:t>
            </w:r>
            <w:r w:rsidRPr="00904E04">
              <w:rPr>
                <w:strike/>
                <w:sz w:val="20"/>
              </w:rPr>
              <w:t>for not more than six months, or both.”</w:t>
            </w:r>
          </w:p>
        </w:tc>
      </w:tr>
      <w:tr w:rsidR="003F3123" w14:paraId="09EB5354" w14:textId="77777777">
        <w:trPr>
          <w:trHeight w:val="807"/>
        </w:trPr>
        <w:tc>
          <w:tcPr>
            <w:tcW w:w="9360" w:type="dxa"/>
            <w:gridSpan w:val="2"/>
          </w:tcPr>
          <w:p w14:paraId="51DF9887" w14:textId="77777777" w:rsidR="003F3123" w:rsidRPr="00904E04" w:rsidRDefault="0031261F">
            <w:pPr>
              <w:pStyle w:val="TableParagraph"/>
              <w:spacing w:before="111"/>
              <w:ind w:left="119" w:right="586"/>
              <w:rPr>
                <w:strike/>
                <w:sz w:val="20"/>
              </w:rPr>
            </w:pPr>
            <w:r w:rsidRPr="00904E04">
              <w:rPr>
                <w:strike/>
                <w:sz w:val="20"/>
              </w:rPr>
              <w:t>State</w:t>
            </w:r>
            <w:r w:rsidRPr="00904E04">
              <w:rPr>
                <w:strike/>
                <w:spacing w:val="-3"/>
                <w:sz w:val="20"/>
              </w:rPr>
              <w:t xml:space="preserve"> </w:t>
            </w:r>
            <w:r w:rsidRPr="00904E04">
              <w:rPr>
                <w:strike/>
                <w:sz w:val="20"/>
              </w:rPr>
              <w:t>regulations</w:t>
            </w:r>
            <w:r w:rsidRPr="00904E04">
              <w:rPr>
                <w:strike/>
                <w:spacing w:val="-4"/>
                <w:sz w:val="20"/>
              </w:rPr>
              <w:t xml:space="preserve"> </w:t>
            </w:r>
            <w:r w:rsidRPr="00904E04">
              <w:rPr>
                <w:strike/>
                <w:sz w:val="20"/>
              </w:rPr>
              <w:t>require</w:t>
            </w:r>
            <w:r w:rsidRPr="00904E04">
              <w:rPr>
                <w:strike/>
                <w:spacing w:val="-3"/>
                <w:sz w:val="20"/>
              </w:rPr>
              <w:t xml:space="preserve"> </w:t>
            </w:r>
            <w:r w:rsidRPr="00904E04">
              <w:rPr>
                <w:strike/>
                <w:sz w:val="20"/>
              </w:rPr>
              <w:t>the</w:t>
            </w:r>
            <w:r w:rsidRPr="00904E04">
              <w:rPr>
                <w:strike/>
                <w:spacing w:val="-3"/>
                <w:sz w:val="20"/>
              </w:rPr>
              <w:t xml:space="preserve"> </w:t>
            </w:r>
            <w:proofErr w:type="gramStart"/>
            <w:r w:rsidRPr="00904E04">
              <w:rPr>
                <w:strike/>
                <w:sz w:val="20"/>
              </w:rPr>
              <w:t>certification</w:t>
            </w:r>
            <w:proofErr w:type="gramEnd"/>
            <w:r w:rsidRPr="00904E04">
              <w:rPr>
                <w:strike/>
                <w:spacing w:val="-4"/>
                <w:sz w:val="20"/>
              </w:rPr>
              <w:t xml:space="preserve"> </w:t>
            </w:r>
            <w:r w:rsidRPr="00904E04">
              <w:rPr>
                <w:strike/>
                <w:sz w:val="20"/>
              </w:rPr>
              <w:t>to</w:t>
            </w:r>
            <w:r w:rsidRPr="00904E04">
              <w:rPr>
                <w:strike/>
                <w:spacing w:val="-2"/>
                <w:sz w:val="20"/>
              </w:rPr>
              <w:t xml:space="preserve"> </w:t>
            </w:r>
            <w:r w:rsidRPr="00904E04">
              <w:rPr>
                <w:strike/>
                <w:sz w:val="20"/>
              </w:rPr>
              <w:t>be</w:t>
            </w:r>
            <w:r w:rsidRPr="00904E04">
              <w:rPr>
                <w:strike/>
                <w:spacing w:val="-3"/>
                <w:sz w:val="20"/>
              </w:rPr>
              <w:t xml:space="preserve"> </w:t>
            </w:r>
            <w:r w:rsidRPr="00904E04">
              <w:rPr>
                <w:strike/>
                <w:sz w:val="20"/>
              </w:rPr>
              <w:t>signed</w:t>
            </w:r>
            <w:r w:rsidRPr="00904E04">
              <w:rPr>
                <w:strike/>
                <w:spacing w:val="-2"/>
                <w:sz w:val="20"/>
              </w:rPr>
              <w:t xml:space="preserve"> </w:t>
            </w:r>
            <w:r w:rsidRPr="00904E04">
              <w:rPr>
                <w:strike/>
                <w:sz w:val="20"/>
              </w:rPr>
              <w:t>by</w:t>
            </w:r>
            <w:r w:rsidRPr="00904E04">
              <w:rPr>
                <w:strike/>
                <w:spacing w:val="-7"/>
                <w:sz w:val="20"/>
              </w:rPr>
              <w:t xml:space="preserve"> </w:t>
            </w:r>
            <w:r w:rsidRPr="00904E04">
              <w:rPr>
                <w:strike/>
                <w:sz w:val="20"/>
              </w:rPr>
              <w:t>the engineer who</w:t>
            </w:r>
            <w:r w:rsidRPr="00904E04">
              <w:rPr>
                <w:strike/>
                <w:spacing w:val="-2"/>
                <w:sz w:val="20"/>
              </w:rPr>
              <w:t xml:space="preserve"> </w:t>
            </w:r>
            <w:r w:rsidRPr="00904E04">
              <w:rPr>
                <w:strike/>
                <w:sz w:val="20"/>
              </w:rPr>
              <w:t>designed your</w:t>
            </w:r>
            <w:r w:rsidRPr="00904E04">
              <w:rPr>
                <w:strike/>
                <w:spacing w:val="-2"/>
                <w:sz w:val="20"/>
              </w:rPr>
              <w:t xml:space="preserve"> </w:t>
            </w:r>
            <w:r w:rsidRPr="00904E04">
              <w:rPr>
                <w:strike/>
                <w:sz w:val="20"/>
              </w:rPr>
              <w:t>facility</w:t>
            </w:r>
            <w:r w:rsidRPr="00904E04">
              <w:rPr>
                <w:strike/>
                <w:spacing w:val="-7"/>
                <w:sz w:val="20"/>
              </w:rPr>
              <w:t xml:space="preserve"> </w:t>
            </w:r>
            <w:r w:rsidRPr="00904E04">
              <w:rPr>
                <w:strike/>
                <w:sz w:val="20"/>
              </w:rPr>
              <w:t>and</w:t>
            </w:r>
            <w:r w:rsidRPr="00904E04">
              <w:rPr>
                <w:strike/>
                <w:spacing w:val="-2"/>
                <w:sz w:val="20"/>
              </w:rPr>
              <w:t xml:space="preserve"> </w:t>
            </w:r>
            <w:r w:rsidRPr="00904E04">
              <w:rPr>
                <w:strike/>
                <w:sz w:val="20"/>
              </w:rPr>
              <w:t>by</w:t>
            </w:r>
            <w:r w:rsidRPr="00904E04">
              <w:rPr>
                <w:strike/>
                <w:spacing w:val="-7"/>
                <w:sz w:val="20"/>
              </w:rPr>
              <w:t xml:space="preserve"> </w:t>
            </w:r>
            <w:r w:rsidRPr="00904E04">
              <w:rPr>
                <w:strike/>
                <w:sz w:val="20"/>
              </w:rPr>
              <w:t>the owner as described in Section 62-620.305, F.A.C.</w:t>
            </w:r>
          </w:p>
        </w:tc>
      </w:tr>
    </w:tbl>
    <w:p w14:paraId="4D87E1D0" w14:textId="4DE67B1F" w:rsidR="002E03C3" w:rsidRPr="00B76FCD" w:rsidRDefault="000771EE" w:rsidP="001E4B3F">
      <w:pPr>
        <w:pStyle w:val="Header"/>
        <w:tabs>
          <w:tab w:val="clear" w:pos="4320"/>
          <w:tab w:val="clear" w:pos="8640"/>
        </w:tabs>
        <w:spacing w:before="120" w:after="120"/>
        <w:rPr>
          <w:u w:val="single"/>
        </w:rPr>
      </w:pPr>
      <w:r w:rsidRPr="00B76FCD">
        <w:rPr>
          <w:u w:val="single"/>
        </w:rPr>
        <w:t xml:space="preserve">E. Report the total </w:t>
      </w:r>
      <w:proofErr w:type="gramStart"/>
      <w:r w:rsidRPr="00B76FCD">
        <w:rPr>
          <w:u w:val="single"/>
        </w:rPr>
        <w:t>pounds</w:t>
      </w:r>
      <w:proofErr w:type="gramEnd"/>
      <w:r w:rsidRPr="00B76FCD">
        <w:rPr>
          <w:u w:val="single"/>
        </w:rPr>
        <w:t xml:space="preserve"> of food during the calendar month of maximum feeding.</w:t>
      </w:r>
    </w:p>
    <w:p w14:paraId="2480C549" w14:textId="63C48AC7" w:rsidR="000771EE" w:rsidRPr="00B76FCD" w:rsidRDefault="000771EE" w:rsidP="009E5BAC">
      <w:pPr>
        <w:pStyle w:val="Header"/>
        <w:tabs>
          <w:tab w:val="clear" w:pos="4320"/>
          <w:tab w:val="clear" w:pos="8640"/>
        </w:tabs>
        <w:spacing w:before="120" w:after="120"/>
        <w:ind w:left="720"/>
        <w:rPr>
          <w:u w:val="single"/>
        </w:rPr>
      </w:pPr>
      <w:r w:rsidRPr="00B76FCD">
        <w:rPr>
          <w:u w:val="single"/>
        </w:rPr>
        <w:t xml:space="preserve">1. Month: </w:t>
      </w:r>
      <w:sdt>
        <w:sdtPr>
          <w:rPr>
            <w:u w:val="single"/>
          </w:rPr>
          <w:id w:val="440344815"/>
          <w:placeholder>
            <w:docPart w:val="DefaultPlaceholder_-1854013440"/>
          </w:placeholder>
          <w:showingPlcHdr/>
          <w:text/>
        </w:sdtPr>
        <w:sdtContent>
          <w:r w:rsidR="009E5BAC" w:rsidRPr="00B76FCD">
            <w:rPr>
              <w:rStyle w:val="PlaceholderText"/>
              <w:u w:val="single"/>
            </w:rPr>
            <w:t>Click or tap here to enter text.</w:t>
          </w:r>
        </w:sdtContent>
      </w:sdt>
    </w:p>
    <w:p w14:paraId="24D31BC1" w14:textId="104B3562" w:rsidR="000771EE" w:rsidRPr="00B76FCD" w:rsidRDefault="000771EE" w:rsidP="009E5BAC">
      <w:pPr>
        <w:pStyle w:val="Header"/>
        <w:tabs>
          <w:tab w:val="clear" w:pos="4320"/>
          <w:tab w:val="clear" w:pos="8640"/>
        </w:tabs>
        <w:spacing w:before="120" w:after="120"/>
        <w:ind w:left="720"/>
        <w:rPr>
          <w:u w:val="single"/>
        </w:rPr>
      </w:pPr>
      <w:r w:rsidRPr="00B76FCD">
        <w:rPr>
          <w:u w:val="single"/>
        </w:rPr>
        <w:t xml:space="preserve">2. Pounds of Food: </w:t>
      </w:r>
      <w:sdt>
        <w:sdtPr>
          <w:rPr>
            <w:u w:val="single"/>
          </w:rPr>
          <w:id w:val="1620636392"/>
          <w:placeholder>
            <w:docPart w:val="DefaultPlaceholder_-1854013440"/>
          </w:placeholder>
          <w:showingPlcHdr/>
          <w:text/>
        </w:sdtPr>
        <w:sdtContent>
          <w:r w:rsidR="009E5BAC" w:rsidRPr="00B76FCD">
            <w:rPr>
              <w:rStyle w:val="PlaceholderText"/>
              <w:u w:val="single"/>
            </w:rPr>
            <w:t>Click or tap here to enter text.</w:t>
          </w:r>
        </w:sdtContent>
      </w:sdt>
    </w:p>
    <w:p w14:paraId="143F8ABC" w14:textId="32470101" w:rsidR="009E5BAC" w:rsidRPr="001E4B3F" w:rsidRDefault="009E5BAC" w:rsidP="009E5BAC">
      <w:r>
        <w:br w:type="page"/>
      </w:r>
    </w:p>
    <w:p w14:paraId="0370D2C4" w14:textId="7EE2DA2E" w:rsidR="001C59D6" w:rsidRPr="00B76FCD" w:rsidRDefault="001C59D6" w:rsidP="001E4B3F">
      <w:pPr>
        <w:pStyle w:val="ListParagraph"/>
        <w:numPr>
          <w:ilvl w:val="0"/>
          <w:numId w:val="20"/>
        </w:numPr>
        <w:spacing w:before="120" w:after="120"/>
        <w:ind w:left="360"/>
        <w:rPr>
          <w:b/>
          <w:sz w:val="20"/>
          <w:szCs w:val="20"/>
          <w:u w:val="single"/>
        </w:rPr>
      </w:pPr>
      <w:r w:rsidRPr="00B76FCD">
        <w:rPr>
          <w:b/>
          <w:sz w:val="20"/>
          <w:szCs w:val="20"/>
          <w:u w:val="single"/>
        </w:rPr>
        <w:lastRenderedPageBreak/>
        <w:t>CERTIFICATION</w:t>
      </w:r>
    </w:p>
    <w:p w14:paraId="65F682A8" w14:textId="61666720" w:rsidR="001C59D6" w:rsidRPr="00B76FCD" w:rsidRDefault="001C59D6" w:rsidP="001E4B3F">
      <w:pPr>
        <w:pStyle w:val="Header"/>
        <w:tabs>
          <w:tab w:val="clear" w:pos="4320"/>
          <w:tab w:val="clear" w:pos="8640"/>
        </w:tabs>
        <w:spacing w:before="120" w:after="120"/>
        <w:rPr>
          <w:u w:val="single"/>
        </w:rPr>
      </w:pPr>
      <w:r w:rsidRPr="00B76FCD">
        <w:rPr>
          <w:i/>
          <w:u w:val="single"/>
        </w:rPr>
        <w:t xml:space="preserve">This is to certify the engineering features of this pollution control </w:t>
      </w:r>
      <w:proofErr w:type="gramStart"/>
      <w:r w:rsidRPr="00B76FCD">
        <w:rPr>
          <w:i/>
          <w:u w:val="single"/>
        </w:rPr>
        <w:t>project</w:t>
      </w:r>
      <w:proofErr w:type="gramEnd"/>
      <w:r w:rsidRPr="00B76FCD">
        <w:rPr>
          <w:i/>
          <w:u w:val="single"/>
        </w:rPr>
        <w:t xml:space="preserve"> have been designed by me and found to be in conformity with sound engineering principles, applicable to the treatment and disposal of pollutants characterized in the permit application. There is reasonable assurance, in my professional judgment, that the pollution control facilities, when properly maintained and operated, will discharge an effluent that complies with all applicable statutes of the State of Florida and the rules of the Department. It is also agreed that the undersigned, if authorized by the owner, will furnish the </w:t>
      </w:r>
      <w:proofErr w:type="gramStart"/>
      <w:r w:rsidRPr="00B76FCD">
        <w:rPr>
          <w:i/>
          <w:u w:val="single"/>
        </w:rPr>
        <w:t>applicant</w:t>
      </w:r>
      <w:proofErr w:type="gramEnd"/>
      <w:r w:rsidRPr="00B76FCD">
        <w:rPr>
          <w:i/>
          <w:u w:val="single"/>
        </w:rPr>
        <w:t xml:space="preserve"> a set of instructions for the proper maintenance and operation of the pollution control facilities and, if applicable, pollution sources.</w:t>
      </w:r>
      <w:r w:rsidRPr="00B76FCD">
        <w:rPr>
          <w:u w:val="single"/>
        </w:rPr>
        <w:t xml:space="preserve"> </w:t>
      </w:r>
      <w:r w:rsidRPr="00B76FCD">
        <w:rPr>
          <w:b/>
          <w:i/>
          <w:u w:val="single"/>
        </w:rPr>
        <w:t>(For NPDES permits, do not sign or submit electronically. This may change after December 21, 202</w:t>
      </w:r>
      <w:r w:rsidR="0072496B" w:rsidRPr="00B76FCD">
        <w:rPr>
          <w:b/>
          <w:i/>
          <w:u w:val="single"/>
        </w:rPr>
        <w:t>8</w:t>
      </w:r>
      <w:r w:rsidRPr="00B76FCD">
        <w:rPr>
          <w:b/>
          <w:i/>
          <w:u w:val="single"/>
        </w:rPr>
        <w:t>. Check with the appropriate DEP district office.)</w:t>
      </w:r>
    </w:p>
    <w:p w14:paraId="2865714E" w14:textId="77777777" w:rsidR="001C59D6" w:rsidRPr="00B76FCD" w:rsidRDefault="001C59D6" w:rsidP="001E4B3F">
      <w:pPr>
        <w:pStyle w:val="Header"/>
        <w:tabs>
          <w:tab w:val="clear" w:pos="4320"/>
          <w:tab w:val="clear" w:pos="8640"/>
        </w:tabs>
        <w:spacing w:before="120" w:after="120"/>
        <w:rPr>
          <w:u w:val="single"/>
        </w:rPr>
      </w:pPr>
    </w:p>
    <w:p w14:paraId="4CD08EEB" w14:textId="77777777" w:rsidR="001C59D6" w:rsidRPr="00B76FCD" w:rsidRDefault="001C59D6" w:rsidP="001E4B3F">
      <w:pPr>
        <w:pStyle w:val="BodyText"/>
        <w:tabs>
          <w:tab w:val="left" w:pos="2340"/>
        </w:tabs>
        <w:spacing w:before="120" w:after="120"/>
        <w:jc w:val="left"/>
        <w:rPr>
          <w:sz w:val="20"/>
          <w:u w:val="single"/>
        </w:rPr>
      </w:pPr>
      <w:r w:rsidRPr="00B76FCD">
        <w:rPr>
          <w:sz w:val="20"/>
          <w:u w:val="single"/>
        </w:rPr>
        <w:t>Signature</w:t>
      </w:r>
      <w:r w:rsidRPr="00B76FCD">
        <w:rPr>
          <w:sz w:val="20"/>
          <w:u w:val="single"/>
        </w:rPr>
        <w:tab/>
      </w:r>
      <w:sdt>
        <w:sdtPr>
          <w:rPr>
            <w:rStyle w:val="Underline"/>
          </w:rPr>
          <w:id w:val="2136682387"/>
          <w:placeholder>
            <w:docPart w:val="042201C7149642A1A03F23BA63732EB6"/>
          </w:placeholder>
          <w:showingPlcHdr/>
          <w15:color w:val="C0C0C0"/>
          <w15:appearance w15:val="hidden"/>
          <w:text/>
        </w:sdtPr>
        <w:sdtEndPr>
          <w:rPr>
            <w:rStyle w:val="DefaultParagraphFont"/>
            <w:sz w:val="18"/>
            <w:u w:val="none"/>
          </w:rPr>
        </w:sdtEndPr>
        <w:sdtContent>
          <w:r w:rsidRPr="00B76FCD">
            <w:rPr>
              <w:rStyle w:val="PlaceholderText"/>
              <w:rFonts w:eastAsiaTheme="minorHAnsi"/>
              <w:sz w:val="20"/>
              <w:u w:val="single"/>
            </w:rPr>
            <w:t>Click or tap here to enter text.</w:t>
          </w:r>
        </w:sdtContent>
      </w:sdt>
    </w:p>
    <w:p w14:paraId="6BC11EE8" w14:textId="77777777" w:rsidR="001C59D6" w:rsidRPr="00B76FCD" w:rsidRDefault="001C59D6" w:rsidP="001E4B3F">
      <w:pPr>
        <w:pStyle w:val="BodyText"/>
        <w:tabs>
          <w:tab w:val="left" w:pos="2340"/>
        </w:tabs>
        <w:spacing w:before="120" w:after="120"/>
        <w:jc w:val="left"/>
        <w:rPr>
          <w:rStyle w:val="Underline"/>
        </w:rPr>
      </w:pPr>
      <w:r w:rsidRPr="00B76FCD">
        <w:rPr>
          <w:sz w:val="20"/>
          <w:u w:val="single"/>
        </w:rPr>
        <w:t>Name (type or print)</w:t>
      </w:r>
      <w:r w:rsidRPr="00B76FCD">
        <w:rPr>
          <w:sz w:val="20"/>
          <w:u w:val="single"/>
        </w:rPr>
        <w:tab/>
      </w:r>
      <w:sdt>
        <w:sdtPr>
          <w:rPr>
            <w:rStyle w:val="Underline"/>
          </w:rPr>
          <w:id w:val="183798142"/>
          <w:placeholder>
            <w:docPart w:val="6963047B2D9E4DD9864039E7116FA12C"/>
          </w:placeholder>
          <w:showingPlcHdr/>
          <w15:color w:val="C0C0C0"/>
          <w15:appearance w15:val="hidden"/>
          <w:text/>
        </w:sdtPr>
        <w:sdtEndPr>
          <w:rPr>
            <w:rStyle w:val="DefaultParagraphFont"/>
            <w:sz w:val="18"/>
            <w:u w:val="none"/>
          </w:rPr>
        </w:sdtEndPr>
        <w:sdtContent>
          <w:r w:rsidRPr="00B76FCD">
            <w:rPr>
              <w:rStyle w:val="PlaceholderText"/>
              <w:rFonts w:eastAsiaTheme="minorHAnsi"/>
              <w:sz w:val="20"/>
              <w:u w:val="single"/>
            </w:rPr>
            <w:t>Click or tap here to enter text.</w:t>
          </w:r>
        </w:sdtContent>
      </w:sdt>
    </w:p>
    <w:p w14:paraId="1BFCB861" w14:textId="4B675486" w:rsidR="001C59D6" w:rsidRPr="00B76FCD" w:rsidRDefault="001C59D6" w:rsidP="009E5BAC">
      <w:pPr>
        <w:pStyle w:val="BodyText"/>
        <w:tabs>
          <w:tab w:val="left" w:pos="2340"/>
        </w:tabs>
        <w:spacing w:before="120" w:after="120"/>
        <w:jc w:val="left"/>
        <w:rPr>
          <w:sz w:val="20"/>
          <w:u w:val="single"/>
        </w:rPr>
      </w:pPr>
      <w:r w:rsidRPr="00B76FCD">
        <w:rPr>
          <w:sz w:val="20"/>
          <w:u w:val="single"/>
        </w:rPr>
        <w:t>Date:</w:t>
      </w:r>
      <w:r w:rsidR="009E5BAC" w:rsidRPr="00B76FCD">
        <w:rPr>
          <w:sz w:val="20"/>
          <w:u w:val="single"/>
        </w:rPr>
        <w:tab/>
      </w:r>
      <w:sdt>
        <w:sdtPr>
          <w:rPr>
            <w:sz w:val="20"/>
            <w:u w:val="single"/>
          </w:rPr>
          <w:id w:val="-655846170"/>
          <w:placeholder>
            <w:docPart w:val="DefaultPlaceholder_-1854013440"/>
          </w:placeholder>
          <w:showingPlcHdr/>
          <w:text/>
        </w:sdtPr>
        <w:sdtContent>
          <w:r w:rsidR="009E5BAC" w:rsidRPr="00B76FCD">
            <w:rPr>
              <w:rStyle w:val="PlaceholderText"/>
              <w:u w:val="single"/>
            </w:rPr>
            <w:t>Click or tap here to enter text.</w:t>
          </w:r>
        </w:sdtContent>
      </w:sdt>
    </w:p>
    <w:p w14:paraId="57921B9D" w14:textId="3BFD703E" w:rsidR="001C59D6" w:rsidRPr="00B76FCD" w:rsidRDefault="001C59D6" w:rsidP="001E4B3F">
      <w:pPr>
        <w:pStyle w:val="Header"/>
        <w:tabs>
          <w:tab w:val="clear" w:pos="4320"/>
          <w:tab w:val="clear" w:pos="8640"/>
        </w:tabs>
        <w:spacing w:before="120" w:after="120"/>
        <w:rPr>
          <w:spacing w:val="-2"/>
          <w:u w:val="single"/>
        </w:rPr>
      </w:pPr>
      <w:r w:rsidRPr="00B76FCD">
        <w:rPr>
          <w:spacing w:val="-2"/>
          <w:u w:val="single"/>
        </w:rPr>
        <w:t xml:space="preserve">(Affix Seal) </w:t>
      </w:r>
      <w:r w:rsidRPr="00B76FCD">
        <w:rPr>
          <w:spacing w:val="-2"/>
          <w:u w:val="single"/>
        </w:rPr>
        <w:tab/>
        <w:t>Florida Registration No.:</w:t>
      </w:r>
    </w:p>
    <w:p w14:paraId="5EE80C59" w14:textId="77777777" w:rsidR="001C59D6" w:rsidRDefault="001C59D6" w:rsidP="001E4B3F">
      <w:pPr>
        <w:pStyle w:val="Header"/>
        <w:tabs>
          <w:tab w:val="clear" w:pos="4320"/>
          <w:tab w:val="clear" w:pos="8640"/>
        </w:tabs>
        <w:spacing w:before="120" w:after="120"/>
        <w:rPr>
          <w:spacing w:val="-2"/>
        </w:rPr>
      </w:pPr>
    </w:p>
    <w:p w14:paraId="25459208" w14:textId="77777777" w:rsidR="009E5BAC" w:rsidRDefault="009E5BAC" w:rsidP="001E4B3F">
      <w:pPr>
        <w:pStyle w:val="Header"/>
        <w:tabs>
          <w:tab w:val="clear" w:pos="4320"/>
          <w:tab w:val="clear" w:pos="8640"/>
        </w:tabs>
        <w:spacing w:before="120" w:after="120"/>
        <w:rPr>
          <w:spacing w:val="-2"/>
        </w:rPr>
      </w:pPr>
    </w:p>
    <w:p w14:paraId="544D5B89" w14:textId="77777777" w:rsidR="009E5BAC" w:rsidRPr="001E4B3F" w:rsidRDefault="009E5BAC" w:rsidP="001E4B3F">
      <w:pPr>
        <w:pStyle w:val="Header"/>
        <w:tabs>
          <w:tab w:val="clear" w:pos="4320"/>
          <w:tab w:val="clear" w:pos="8640"/>
        </w:tabs>
        <w:spacing w:before="120" w:after="120"/>
        <w:rPr>
          <w:spacing w:val="-2"/>
        </w:rPr>
      </w:pPr>
    </w:p>
    <w:p w14:paraId="227066E1" w14:textId="49652F2C" w:rsidR="001C59D6" w:rsidRPr="00B76FCD" w:rsidRDefault="001C59D6" w:rsidP="001E4B3F">
      <w:pPr>
        <w:pStyle w:val="Header"/>
        <w:tabs>
          <w:tab w:val="clear" w:pos="4320"/>
          <w:tab w:val="clear" w:pos="8640"/>
        </w:tabs>
        <w:spacing w:before="120" w:after="120"/>
        <w:rPr>
          <w:u w:val="single"/>
        </w:rPr>
      </w:pPr>
      <w:r w:rsidRPr="00B76FCD">
        <w:rPr>
          <w:spacing w:val="-2"/>
          <w:u w:val="single"/>
        </w:rPr>
        <w:t>Company Name</w:t>
      </w:r>
      <w:r w:rsidR="009E5BAC" w:rsidRPr="00B76FCD">
        <w:rPr>
          <w:spacing w:val="-2"/>
          <w:u w:val="single"/>
        </w:rPr>
        <w:t>:</w:t>
      </w:r>
      <w:sdt>
        <w:sdtPr>
          <w:rPr>
            <w:spacing w:val="-2"/>
            <w:u w:val="single"/>
          </w:rPr>
          <w:id w:val="-863908850"/>
          <w:placeholder>
            <w:docPart w:val="DefaultPlaceholder_-1854013440"/>
          </w:placeholder>
          <w:showingPlcHdr/>
          <w:text/>
        </w:sdtPr>
        <w:sdtContent>
          <w:r w:rsidR="009E5BAC" w:rsidRPr="00B76FCD">
            <w:rPr>
              <w:rStyle w:val="PlaceholderText"/>
              <w:u w:val="single"/>
            </w:rPr>
            <w:t>Click or tap here to enter text.</w:t>
          </w:r>
        </w:sdtContent>
      </w:sdt>
    </w:p>
    <w:p w14:paraId="2228F79A" w14:textId="0A6894B3" w:rsidR="001C59D6" w:rsidRPr="00B76FCD" w:rsidRDefault="001C59D6" w:rsidP="001E4B3F">
      <w:pPr>
        <w:pStyle w:val="Header"/>
        <w:tabs>
          <w:tab w:val="clear" w:pos="4320"/>
          <w:tab w:val="clear" w:pos="8640"/>
        </w:tabs>
        <w:spacing w:before="120" w:after="120"/>
        <w:rPr>
          <w:spacing w:val="-2"/>
          <w:u w:val="single"/>
        </w:rPr>
      </w:pPr>
      <w:r w:rsidRPr="00B76FCD">
        <w:rPr>
          <w:spacing w:val="-2"/>
          <w:u w:val="single"/>
        </w:rPr>
        <w:t>Address</w:t>
      </w:r>
      <w:r w:rsidR="009E5BAC" w:rsidRPr="00B76FCD">
        <w:rPr>
          <w:spacing w:val="-2"/>
          <w:u w:val="single"/>
        </w:rPr>
        <w:t xml:space="preserve">: </w:t>
      </w:r>
      <w:sdt>
        <w:sdtPr>
          <w:rPr>
            <w:spacing w:val="-2"/>
            <w:u w:val="single"/>
          </w:rPr>
          <w:id w:val="-1146438733"/>
          <w:placeholder>
            <w:docPart w:val="DefaultPlaceholder_-1854013440"/>
          </w:placeholder>
          <w:showingPlcHdr/>
          <w:text/>
        </w:sdtPr>
        <w:sdtContent>
          <w:r w:rsidR="009E5BAC" w:rsidRPr="00B76FCD">
            <w:rPr>
              <w:rStyle w:val="PlaceholderText"/>
              <w:u w:val="single"/>
            </w:rPr>
            <w:t>Click or tap here to enter text.</w:t>
          </w:r>
        </w:sdtContent>
      </w:sdt>
    </w:p>
    <w:p w14:paraId="3684BFAD" w14:textId="2E65E4EB" w:rsidR="001C59D6" w:rsidRPr="00B76FCD" w:rsidRDefault="001C59D6" w:rsidP="001E4B3F">
      <w:pPr>
        <w:pStyle w:val="Header"/>
        <w:tabs>
          <w:tab w:val="clear" w:pos="4320"/>
          <w:tab w:val="clear" w:pos="8640"/>
        </w:tabs>
        <w:spacing w:before="120" w:after="120"/>
        <w:rPr>
          <w:spacing w:val="-2"/>
          <w:u w:val="single"/>
        </w:rPr>
      </w:pPr>
      <w:r w:rsidRPr="00B76FCD">
        <w:rPr>
          <w:spacing w:val="-2"/>
          <w:u w:val="single"/>
        </w:rPr>
        <w:t>Telephone No:</w:t>
      </w:r>
      <w:sdt>
        <w:sdtPr>
          <w:rPr>
            <w:spacing w:val="-2"/>
            <w:u w:val="single"/>
          </w:rPr>
          <w:id w:val="744917009"/>
          <w:placeholder>
            <w:docPart w:val="DefaultPlaceholder_-1854013440"/>
          </w:placeholder>
          <w:showingPlcHdr/>
          <w:text/>
        </w:sdtPr>
        <w:sdtContent>
          <w:r w:rsidR="009E5BAC" w:rsidRPr="00B76FCD">
            <w:rPr>
              <w:rStyle w:val="PlaceholderText"/>
              <w:u w:val="single"/>
            </w:rPr>
            <w:t>Click or tap here to enter text.</w:t>
          </w:r>
        </w:sdtContent>
      </w:sdt>
    </w:p>
    <w:p w14:paraId="7B31B9E3" w14:textId="77777777" w:rsidR="001C59D6" w:rsidRPr="001E4B3F" w:rsidRDefault="001C59D6" w:rsidP="001E4B3F">
      <w:pPr>
        <w:pStyle w:val="Header"/>
        <w:tabs>
          <w:tab w:val="clear" w:pos="4320"/>
          <w:tab w:val="clear" w:pos="8640"/>
        </w:tabs>
        <w:spacing w:before="120" w:after="120"/>
        <w:rPr>
          <w:spacing w:val="-2"/>
        </w:rPr>
      </w:pPr>
    </w:p>
    <w:p w14:paraId="6DB2A87C" w14:textId="2773A128" w:rsidR="001C59D6" w:rsidRPr="00B76FCD" w:rsidRDefault="001C59D6" w:rsidP="001E4B3F">
      <w:pPr>
        <w:pStyle w:val="Header"/>
        <w:tabs>
          <w:tab w:val="clear" w:pos="4320"/>
          <w:tab w:val="clear" w:pos="8640"/>
        </w:tabs>
        <w:spacing w:before="120" w:after="120"/>
        <w:rPr>
          <w:spacing w:val="-2"/>
          <w:u w:val="single"/>
        </w:rPr>
      </w:pPr>
      <w:r w:rsidRPr="00B76FCD">
        <w:rPr>
          <w:i/>
          <w:u w:val="single"/>
        </w:rPr>
        <w:t xml:space="preserve">I certify under penalty of law that this document and all attachments were prepared under my direction or supervision in accordance with a system designed to assure that qualified personnel properly gather and evaluate the information submitted. Based on my inquiry </w:t>
      </w:r>
      <w:proofErr w:type="gramStart"/>
      <w:r w:rsidRPr="00B76FCD">
        <w:rPr>
          <w:i/>
          <w:u w:val="single"/>
        </w:rPr>
        <w:t>of</w:t>
      </w:r>
      <w:proofErr w:type="gramEnd"/>
      <w:r w:rsidRPr="00B76FCD">
        <w:rPr>
          <w:i/>
          <w:u w:val="single"/>
        </w:rPr>
        <w:t xml:space="preserve"> the person or persons who manage the system or those </w:t>
      </w:r>
      <w:proofErr w:type="gramStart"/>
      <w:r w:rsidRPr="00B76FCD">
        <w:rPr>
          <w:i/>
          <w:u w:val="single"/>
        </w:rPr>
        <w:t>persons</w:t>
      </w:r>
      <w:proofErr w:type="gramEnd"/>
      <w:r w:rsidRPr="00B76FCD">
        <w:rPr>
          <w:i/>
          <w:u w:val="single"/>
        </w:rPr>
        <w:t xml:space="preserve">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p w14:paraId="00DC8163" w14:textId="77777777" w:rsidR="001C59D6" w:rsidRPr="00B76FCD" w:rsidRDefault="001C59D6" w:rsidP="001E4B3F">
      <w:pPr>
        <w:pStyle w:val="Header"/>
        <w:tabs>
          <w:tab w:val="clear" w:pos="4320"/>
          <w:tab w:val="clear" w:pos="8640"/>
        </w:tabs>
        <w:spacing w:before="120" w:after="120"/>
        <w:rPr>
          <w:spacing w:val="-2"/>
          <w:u w:val="single"/>
        </w:rPr>
      </w:pPr>
    </w:p>
    <w:p w14:paraId="1F160388" w14:textId="0865A8D5" w:rsidR="001C59D6" w:rsidRPr="00B76FCD" w:rsidRDefault="001C59D6" w:rsidP="001E4B3F">
      <w:pPr>
        <w:pStyle w:val="Header"/>
        <w:tabs>
          <w:tab w:val="clear" w:pos="4320"/>
          <w:tab w:val="clear" w:pos="8640"/>
        </w:tabs>
        <w:spacing w:before="120" w:after="120"/>
        <w:rPr>
          <w:spacing w:val="-2"/>
          <w:u w:val="single"/>
        </w:rPr>
      </w:pPr>
      <w:r w:rsidRPr="00B76FCD">
        <w:rPr>
          <w:spacing w:val="-2"/>
          <w:u w:val="single"/>
        </w:rPr>
        <w:t>Signature</w:t>
      </w:r>
      <w:r w:rsidR="009E5BAC" w:rsidRPr="00B76FCD">
        <w:rPr>
          <w:spacing w:val="-2"/>
          <w:u w:val="single"/>
        </w:rPr>
        <w:t>:  ______________________________</w:t>
      </w:r>
    </w:p>
    <w:p w14:paraId="3E122AFB" w14:textId="5657C0DD" w:rsidR="001C59D6" w:rsidRPr="00B76FCD" w:rsidRDefault="001C59D6" w:rsidP="001E4B3F">
      <w:pPr>
        <w:pStyle w:val="Header"/>
        <w:tabs>
          <w:tab w:val="clear" w:pos="4320"/>
          <w:tab w:val="clear" w:pos="8640"/>
        </w:tabs>
        <w:spacing w:before="120" w:after="120"/>
        <w:rPr>
          <w:spacing w:val="-2"/>
          <w:u w:val="single"/>
        </w:rPr>
      </w:pPr>
      <w:r w:rsidRPr="00B76FCD">
        <w:rPr>
          <w:spacing w:val="-2"/>
          <w:u w:val="single"/>
        </w:rPr>
        <w:t>Name &amp; Official Title (type or print)</w:t>
      </w:r>
      <w:r w:rsidR="009E5BAC" w:rsidRPr="00B76FCD">
        <w:rPr>
          <w:spacing w:val="-2"/>
          <w:u w:val="single"/>
        </w:rPr>
        <w:t xml:space="preserve">: </w:t>
      </w:r>
      <w:sdt>
        <w:sdtPr>
          <w:rPr>
            <w:spacing w:val="-2"/>
            <w:u w:val="single"/>
          </w:rPr>
          <w:id w:val="-172578287"/>
          <w:placeholder>
            <w:docPart w:val="DefaultPlaceholder_-1854013440"/>
          </w:placeholder>
          <w:showingPlcHdr/>
          <w:text/>
        </w:sdtPr>
        <w:sdtContent>
          <w:r w:rsidR="009E5BAC" w:rsidRPr="00B76FCD">
            <w:rPr>
              <w:rStyle w:val="PlaceholderText"/>
              <w:u w:val="single"/>
            </w:rPr>
            <w:t>Click or tap here to enter text.</w:t>
          </w:r>
        </w:sdtContent>
      </w:sdt>
    </w:p>
    <w:p w14:paraId="5AC7AFEF" w14:textId="7A8370CC" w:rsidR="001C59D6" w:rsidRPr="00B76FCD" w:rsidRDefault="001C59D6" w:rsidP="001E4B3F">
      <w:pPr>
        <w:pStyle w:val="Header"/>
        <w:tabs>
          <w:tab w:val="clear" w:pos="4320"/>
          <w:tab w:val="clear" w:pos="8640"/>
        </w:tabs>
        <w:spacing w:before="120" w:after="120"/>
        <w:rPr>
          <w:spacing w:val="-2"/>
          <w:u w:val="single"/>
        </w:rPr>
      </w:pPr>
      <w:r w:rsidRPr="00B76FCD">
        <w:rPr>
          <w:spacing w:val="-2"/>
          <w:u w:val="single"/>
        </w:rPr>
        <w:t>Telephone No. (area code &amp; No.)</w:t>
      </w:r>
      <w:r w:rsidR="009E5BAC" w:rsidRPr="00B76FCD">
        <w:rPr>
          <w:spacing w:val="-2"/>
          <w:u w:val="single"/>
        </w:rPr>
        <w:t xml:space="preserve">: </w:t>
      </w:r>
      <w:sdt>
        <w:sdtPr>
          <w:rPr>
            <w:spacing w:val="-2"/>
            <w:u w:val="single"/>
          </w:rPr>
          <w:id w:val="777918063"/>
          <w:placeholder>
            <w:docPart w:val="DefaultPlaceholder_-1854013440"/>
          </w:placeholder>
          <w:showingPlcHdr/>
          <w:text/>
        </w:sdtPr>
        <w:sdtContent>
          <w:r w:rsidR="009E5BAC" w:rsidRPr="00B76FCD">
            <w:rPr>
              <w:rStyle w:val="PlaceholderText"/>
              <w:u w:val="single"/>
            </w:rPr>
            <w:t>Click or tap here to enter text.</w:t>
          </w:r>
        </w:sdtContent>
      </w:sdt>
    </w:p>
    <w:p w14:paraId="089B272E" w14:textId="092127FB" w:rsidR="001C59D6" w:rsidRPr="00B76FCD" w:rsidRDefault="001C59D6" w:rsidP="001E4B3F">
      <w:pPr>
        <w:pStyle w:val="Header"/>
        <w:tabs>
          <w:tab w:val="clear" w:pos="4320"/>
          <w:tab w:val="clear" w:pos="8640"/>
        </w:tabs>
        <w:spacing w:before="120" w:after="120"/>
        <w:rPr>
          <w:u w:val="single"/>
        </w:rPr>
      </w:pPr>
      <w:r w:rsidRPr="00B76FCD">
        <w:rPr>
          <w:spacing w:val="-2"/>
          <w:u w:val="single"/>
        </w:rPr>
        <w:t>Date Signed:</w:t>
      </w:r>
      <w:r w:rsidR="009E5BAC" w:rsidRPr="00B76FCD">
        <w:rPr>
          <w:spacing w:val="-2"/>
          <w:u w:val="single"/>
        </w:rPr>
        <w:t xml:space="preserve"> </w:t>
      </w:r>
      <w:sdt>
        <w:sdtPr>
          <w:rPr>
            <w:spacing w:val="-2"/>
            <w:u w:val="single"/>
          </w:rPr>
          <w:id w:val="-343016928"/>
          <w:placeholder>
            <w:docPart w:val="DefaultPlaceholder_-1854013440"/>
          </w:placeholder>
          <w:showingPlcHdr/>
          <w:text/>
        </w:sdtPr>
        <w:sdtContent>
          <w:r w:rsidR="009E5BAC" w:rsidRPr="00B76FCD">
            <w:rPr>
              <w:rStyle w:val="PlaceholderText"/>
              <w:u w:val="single"/>
            </w:rPr>
            <w:t>Click or tap here to enter text.</w:t>
          </w:r>
        </w:sdtContent>
      </w:sdt>
      <w:r w:rsidRPr="00B76FCD">
        <w:rPr>
          <w:spacing w:val="-2"/>
          <w:u w:val="single"/>
        </w:rPr>
        <w:t xml:space="preserve"> </w:t>
      </w:r>
    </w:p>
    <w:p w14:paraId="5F71A805" w14:textId="7BC4D7B0" w:rsidR="00D47B0A" w:rsidRDefault="00D47B0A" w:rsidP="003B5E77">
      <w:pPr>
        <w:spacing w:before="120" w:after="120"/>
      </w:pPr>
    </w:p>
    <w:p w14:paraId="5670A541" w14:textId="77777777" w:rsidR="003B5E77" w:rsidRPr="003B5E77" w:rsidRDefault="003B5E77" w:rsidP="003B5E77"/>
    <w:p w14:paraId="3D09E8D6" w14:textId="77777777" w:rsidR="003B5E77" w:rsidRPr="003B5E77" w:rsidRDefault="003B5E77" w:rsidP="003B5E77"/>
    <w:p w14:paraId="7A6B6C8A" w14:textId="77777777" w:rsidR="003B5E77" w:rsidRPr="003B5E77" w:rsidRDefault="003B5E77" w:rsidP="003B5E77"/>
    <w:p w14:paraId="75F045FD" w14:textId="77777777" w:rsidR="003B5E77" w:rsidRPr="003B5E77" w:rsidRDefault="003B5E77" w:rsidP="003B5E77"/>
    <w:sectPr w:rsidR="003B5E77" w:rsidRPr="003B5E77" w:rsidSect="00B76FCD">
      <w:headerReference w:type="first" r:id="rId22"/>
      <w:pgSz w:w="12240" w:h="15840"/>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61224" w14:textId="77777777" w:rsidR="00B81F9C" w:rsidRDefault="00B81F9C">
      <w:r>
        <w:separator/>
      </w:r>
    </w:p>
  </w:endnote>
  <w:endnote w:type="continuationSeparator" w:id="0">
    <w:p w14:paraId="6B9AB951" w14:textId="77777777" w:rsidR="00B81F9C" w:rsidRDefault="00B81F9C">
      <w:r>
        <w:continuationSeparator/>
      </w:r>
    </w:p>
  </w:endnote>
  <w:endnote w:type="continuationNotice" w:id="1">
    <w:p w14:paraId="6BBFB349" w14:textId="77777777" w:rsidR="00B81F9C" w:rsidRDefault="00B81F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7BD4F" w14:textId="77777777" w:rsidR="00444C3A" w:rsidRPr="00444C3A" w:rsidRDefault="00444C3A" w:rsidP="00444C3A">
    <w:pPr>
      <w:pStyle w:val="Footer"/>
      <w:rPr>
        <w:sz w:val="16"/>
        <w:szCs w:val="16"/>
        <w:u w:val="single"/>
      </w:rPr>
    </w:pPr>
    <w:r w:rsidRPr="00444C3A">
      <w:rPr>
        <w:sz w:val="16"/>
        <w:szCs w:val="16"/>
        <w:u w:val="single"/>
      </w:rPr>
      <w:t>DEP Form 62-620.910(3)</w:t>
    </w:r>
  </w:p>
  <w:p w14:paraId="5FCE71EA" w14:textId="5A2638CB" w:rsidR="00F81B86" w:rsidRPr="00444C3A" w:rsidRDefault="00444C3A" w:rsidP="00444C3A">
    <w:pPr>
      <w:pStyle w:val="Footer"/>
      <w:rPr>
        <w:sz w:val="16"/>
        <w:szCs w:val="16"/>
        <w:u w:val="single"/>
      </w:rPr>
    </w:pPr>
    <w:r w:rsidRPr="00444C3A">
      <w:rPr>
        <w:sz w:val="16"/>
        <w:szCs w:val="16"/>
        <w:u w:val="single"/>
      </w:rPr>
      <w:t>(Effective PROPOSED EFFECTIVE DATE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BB3A" w14:textId="2D5B25BB" w:rsidR="003F3123" w:rsidRDefault="003B5E77" w:rsidP="003B5E77">
    <w:pPr>
      <w:pStyle w:val="BodyText"/>
      <w:spacing w:line="14" w:lineRule="auto"/>
      <w:rPr>
        <w:sz w:val="20"/>
      </w:rPr>
    </w:pPr>
    <w:r>
      <w:rPr>
        <w:noProof/>
        <w:sz w:val="20"/>
      </w:rPr>
      <mc:AlternateContent>
        <mc:Choice Requires="wps">
          <w:drawing>
            <wp:anchor distT="0" distB="0" distL="0" distR="0" simplePos="0" relativeHeight="251660288" behindDoc="1" locked="0" layoutInCell="1" allowOverlap="1" wp14:anchorId="07BC42E0" wp14:editId="5616477E">
              <wp:simplePos x="0" y="0"/>
              <wp:positionH relativeFrom="page">
                <wp:posOffset>3755802</wp:posOffset>
              </wp:positionH>
              <wp:positionV relativeFrom="page">
                <wp:posOffset>9714098</wp:posOffset>
              </wp:positionV>
              <wp:extent cx="28892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925" cy="152400"/>
                      </a:xfrm>
                      <a:prstGeom prst="rect">
                        <a:avLst/>
                      </a:prstGeom>
                    </wps:spPr>
                    <wps:txbx>
                      <w:txbxContent>
                        <w:p w14:paraId="4E9E9442" w14:textId="77777777" w:rsidR="003F3123" w:rsidRDefault="0031261F">
                          <w:pPr>
                            <w:spacing w:before="12"/>
                            <w:ind w:left="20"/>
                            <w:rPr>
                              <w:sz w:val="18"/>
                            </w:rPr>
                          </w:pPr>
                          <w:r>
                            <w:rPr>
                              <w:spacing w:val="-4"/>
                              <w:sz w:val="18"/>
                            </w:rPr>
                            <w:t>2B-</w:t>
                          </w: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wps:txbx>
                    <wps:bodyPr wrap="square" lIns="0" tIns="0" rIns="0" bIns="0" rtlCol="0">
                      <a:noAutofit/>
                    </wps:bodyPr>
                  </wps:wsp>
                </a:graphicData>
              </a:graphic>
            </wp:anchor>
          </w:drawing>
        </mc:Choice>
        <mc:Fallback>
          <w:pict>
            <v:shapetype w14:anchorId="07BC42E0" id="_x0000_t202" coordsize="21600,21600" o:spt="202" path="m,l,21600r21600,l21600,xe">
              <v:stroke joinstyle="miter"/>
              <v:path gradientshapeok="t" o:connecttype="rect"/>
            </v:shapetype>
            <v:shape id="Textbox 3" o:spid="_x0000_s1029" type="#_x0000_t202" style="position:absolute;left:0;text-align:left;margin-left:295.75pt;margin-top:764.9pt;width:22.75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" filled="f" stroked="f">
              <v:textbox inset="0,0,0,0">
                <w:txbxContent>
                  <w:p w14:paraId="4E9E9442" w14:textId="77777777" w:rsidR="003F3123" w:rsidRDefault="0031261F">
                    <w:pPr>
                      <w:spacing w:before="12"/>
                      <w:ind w:left="20"/>
                      <w:rPr>
                        <w:sz w:val="18"/>
                      </w:rPr>
                    </w:pPr>
                    <w:r>
                      <w:rPr>
                        <w:spacing w:val="-4"/>
                        <w:sz w:val="18"/>
                      </w:rPr>
                      <w:t>2B-</w:t>
                    </w: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315C621C" wp14:editId="597FD23E">
              <wp:simplePos x="0" y="0"/>
              <wp:positionH relativeFrom="page">
                <wp:posOffset>480951</wp:posOffset>
              </wp:positionH>
              <wp:positionV relativeFrom="page">
                <wp:posOffset>9648701</wp:posOffset>
              </wp:positionV>
              <wp:extent cx="3087584" cy="2832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7584" cy="283210"/>
                      </a:xfrm>
                      <a:prstGeom prst="rect">
                        <a:avLst/>
                      </a:prstGeom>
                    </wps:spPr>
                    <wps:txbx>
                      <w:txbxContent>
                        <w:p w14:paraId="299C56EB" w14:textId="77777777" w:rsidR="003F3123" w:rsidRPr="003B5E77" w:rsidRDefault="0031261F">
                          <w:pPr>
                            <w:spacing w:before="12" w:line="207" w:lineRule="exact"/>
                            <w:ind w:left="20"/>
                            <w:rPr>
                              <w:sz w:val="18"/>
                            </w:rPr>
                          </w:pPr>
                          <w:r w:rsidRPr="003B5E77">
                            <w:rPr>
                              <w:sz w:val="18"/>
                            </w:rPr>
                            <w:t>DEP</w:t>
                          </w:r>
                          <w:r w:rsidRPr="003B5E77">
                            <w:rPr>
                              <w:spacing w:val="-7"/>
                              <w:sz w:val="18"/>
                            </w:rPr>
                            <w:t xml:space="preserve"> </w:t>
                          </w:r>
                          <w:r w:rsidRPr="003B5E77">
                            <w:rPr>
                              <w:sz w:val="18"/>
                            </w:rPr>
                            <w:t>Form</w:t>
                          </w:r>
                          <w:r w:rsidRPr="003B5E77">
                            <w:rPr>
                              <w:spacing w:val="-9"/>
                              <w:sz w:val="18"/>
                            </w:rPr>
                            <w:t xml:space="preserve"> </w:t>
                          </w:r>
                          <w:r w:rsidRPr="003B5E77">
                            <w:rPr>
                              <w:sz w:val="18"/>
                            </w:rPr>
                            <w:t>62-</w:t>
                          </w:r>
                          <w:r w:rsidRPr="003B5E77">
                            <w:rPr>
                              <w:spacing w:val="-2"/>
                              <w:sz w:val="18"/>
                            </w:rPr>
                            <w:t>620.910(3)</w:t>
                          </w:r>
                        </w:p>
                        <w:p w14:paraId="6DBF3D73" w14:textId="2AD00079" w:rsidR="003F3123" w:rsidRPr="003B5E77" w:rsidRDefault="0031261F">
                          <w:pPr>
                            <w:spacing w:line="207" w:lineRule="exact"/>
                            <w:ind w:left="20"/>
                            <w:rPr>
                              <w:strike/>
                              <w:sz w:val="18"/>
                            </w:rPr>
                          </w:pPr>
                          <w:r w:rsidRPr="003B5E77">
                            <w:rPr>
                              <w:sz w:val="18"/>
                            </w:rPr>
                            <w:t>(Effective</w:t>
                          </w:r>
                          <w:r>
                            <w:rPr>
                              <w:spacing w:val="-13"/>
                              <w:sz w:val="18"/>
                            </w:rPr>
                            <w:t xml:space="preserve"> </w:t>
                          </w:r>
                          <w:r w:rsidR="003B5E77">
                            <w:rPr>
                              <w:spacing w:val="-13"/>
                              <w:sz w:val="18"/>
                              <w:u w:val="single"/>
                            </w:rPr>
                            <w:t xml:space="preserve">PROPOSED EFFECTIVE DATE </w:t>
                          </w:r>
                          <w:r w:rsidRPr="003B5E77">
                            <w:rPr>
                              <w:strike/>
                              <w:sz w:val="18"/>
                            </w:rPr>
                            <w:t>December</w:t>
                          </w:r>
                          <w:r w:rsidRPr="003B5E77">
                            <w:rPr>
                              <w:strike/>
                              <w:spacing w:val="-11"/>
                              <w:sz w:val="18"/>
                            </w:rPr>
                            <w:t xml:space="preserve"> </w:t>
                          </w:r>
                          <w:r w:rsidRPr="003B5E77">
                            <w:rPr>
                              <w:strike/>
                              <w:sz w:val="18"/>
                            </w:rPr>
                            <w:t>8,</w:t>
                          </w:r>
                          <w:r w:rsidRPr="003B5E77">
                            <w:rPr>
                              <w:strike/>
                              <w:spacing w:val="-10"/>
                              <w:sz w:val="18"/>
                            </w:rPr>
                            <w:t xml:space="preserve"> </w:t>
                          </w:r>
                          <w:r w:rsidRPr="003B5E77">
                            <w:rPr>
                              <w:strike/>
                              <w:spacing w:val="-4"/>
                              <w:sz w:val="18"/>
                            </w:rPr>
                            <w:t>2003)</w:t>
                          </w:r>
                        </w:p>
                      </w:txbxContent>
                    </wps:txbx>
                    <wps:bodyPr wrap="square" lIns="0" tIns="0" rIns="0" bIns="0" rtlCol="0">
                      <a:noAutofit/>
                    </wps:bodyPr>
                  </wps:wsp>
                </a:graphicData>
              </a:graphic>
              <wp14:sizeRelH relativeFrom="margin">
                <wp14:pctWidth>0</wp14:pctWidth>
              </wp14:sizeRelH>
            </wp:anchor>
          </w:drawing>
        </mc:Choice>
        <mc:Fallback>
          <w:pict>
            <v:shape w14:anchorId="315C621C" id="Textbox 2" o:spid="_x0000_s1030" type="#_x0000_t202" style="position:absolute;left:0;text-align:left;margin-left:37.85pt;margin-top:759.75pt;width:243.1pt;height:22.3pt;z-index:-25165721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" filled="f" stroked="f">
              <v:textbox inset="0,0,0,0">
                <w:txbxContent>
                  <w:p w14:paraId="299C56EB" w14:textId="77777777" w:rsidR="003F3123" w:rsidRPr="003B5E77" w:rsidRDefault="0031261F">
                    <w:pPr>
                      <w:spacing w:before="12" w:line="207" w:lineRule="exact"/>
                      <w:ind w:left="20"/>
                      <w:rPr>
                        <w:sz w:val="18"/>
                      </w:rPr>
                    </w:pPr>
                    <w:r w:rsidRPr="003B5E77">
                      <w:rPr>
                        <w:sz w:val="18"/>
                      </w:rPr>
                      <w:t>DEP</w:t>
                    </w:r>
                    <w:r w:rsidRPr="003B5E77">
                      <w:rPr>
                        <w:spacing w:val="-7"/>
                        <w:sz w:val="18"/>
                      </w:rPr>
                      <w:t xml:space="preserve"> </w:t>
                    </w:r>
                    <w:r w:rsidRPr="003B5E77">
                      <w:rPr>
                        <w:sz w:val="18"/>
                      </w:rPr>
                      <w:t>Form</w:t>
                    </w:r>
                    <w:r w:rsidRPr="003B5E77">
                      <w:rPr>
                        <w:spacing w:val="-9"/>
                        <w:sz w:val="18"/>
                      </w:rPr>
                      <w:t xml:space="preserve"> </w:t>
                    </w:r>
                    <w:r w:rsidRPr="003B5E77">
                      <w:rPr>
                        <w:sz w:val="18"/>
                      </w:rPr>
                      <w:t>62-</w:t>
                    </w:r>
                    <w:r w:rsidRPr="003B5E77">
                      <w:rPr>
                        <w:spacing w:val="-2"/>
                        <w:sz w:val="18"/>
                      </w:rPr>
                      <w:t>620.910(3)</w:t>
                    </w:r>
                  </w:p>
                  <w:p w14:paraId="6DBF3D73" w14:textId="2AD00079" w:rsidR="003F3123" w:rsidRPr="003B5E77" w:rsidRDefault="0031261F">
                    <w:pPr>
                      <w:spacing w:line="207" w:lineRule="exact"/>
                      <w:ind w:left="20"/>
                      <w:rPr>
                        <w:strike/>
                        <w:sz w:val="18"/>
                      </w:rPr>
                    </w:pPr>
                    <w:r w:rsidRPr="003B5E77">
                      <w:rPr>
                        <w:sz w:val="18"/>
                      </w:rPr>
                      <w:t>(Effective</w:t>
                    </w:r>
                    <w:r>
                      <w:rPr>
                        <w:spacing w:val="-13"/>
                        <w:sz w:val="18"/>
                      </w:rPr>
                      <w:t xml:space="preserve"> </w:t>
                    </w:r>
                    <w:r w:rsidR="003B5E77">
                      <w:rPr>
                        <w:spacing w:val="-13"/>
                        <w:sz w:val="18"/>
                        <w:u w:val="single"/>
                      </w:rPr>
                      <w:t xml:space="preserve">PROPOSED EFFECTIVE DATE </w:t>
                    </w:r>
                    <w:r w:rsidRPr="003B5E77">
                      <w:rPr>
                        <w:strike/>
                        <w:sz w:val="18"/>
                      </w:rPr>
                      <w:t>December</w:t>
                    </w:r>
                    <w:r w:rsidRPr="003B5E77">
                      <w:rPr>
                        <w:strike/>
                        <w:spacing w:val="-11"/>
                        <w:sz w:val="18"/>
                      </w:rPr>
                      <w:t xml:space="preserve"> </w:t>
                    </w:r>
                    <w:r w:rsidRPr="003B5E77">
                      <w:rPr>
                        <w:strike/>
                        <w:sz w:val="18"/>
                      </w:rPr>
                      <w:t>8,</w:t>
                    </w:r>
                    <w:r w:rsidRPr="003B5E77">
                      <w:rPr>
                        <w:strike/>
                        <w:spacing w:val="-10"/>
                        <w:sz w:val="18"/>
                      </w:rPr>
                      <w:t xml:space="preserve"> </w:t>
                    </w:r>
                    <w:r w:rsidRPr="003B5E77">
                      <w:rPr>
                        <w:strike/>
                        <w:spacing w:val="-4"/>
                        <w:sz w:val="18"/>
                      </w:rPr>
                      <w:t>2003)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7FF51" w14:textId="77777777" w:rsidR="00B81F9C" w:rsidRDefault="00B81F9C">
      <w:r>
        <w:separator/>
      </w:r>
    </w:p>
  </w:footnote>
  <w:footnote w:type="continuationSeparator" w:id="0">
    <w:p w14:paraId="49ACF0A8" w14:textId="77777777" w:rsidR="00B81F9C" w:rsidRDefault="00B81F9C">
      <w:r>
        <w:continuationSeparator/>
      </w:r>
    </w:p>
  </w:footnote>
  <w:footnote w:type="continuationNotice" w:id="1">
    <w:p w14:paraId="346A68B5" w14:textId="77777777" w:rsidR="00B81F9C" w:rsidRDefault="00B81F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A151A" w14:textId="77777777" w:rsidR="00F06D1A" w:rsidRPr="00EB40F4" w:rsidRDefault="00F06D1A" w:rsidP="003B5E77">
    <w:pPr>
      <w:pStyle w:val="Header"/>
      <w:spacing w:after="120"/>
      <w:jc w:val="right"/>
    </w:pPr>
    <w:r w:rsidRPr="00EB40F4">
      <w:t xml:space="preserve">Facility ID: </w:t>
    </w:r>
    <w:sdt>
      <w:sdtPr>
        <w:rPr>
          <w:rStyle w:val="Underline"/>
        </w:rPr>
        <w:id w:val="-1529325323"/>
        <w:placeholder>
          <w:docPart w:val="DCAF7C45EF7B4561846038B29E900270"/>
        </w:placeholder>
        <w:showingPlcHdr/>
        <w15:appearance w15:val="hidden"/>
        <w:text/>
      </w:sdtPr>
      <w:sdtEndPr>
        <w:rPr>
          <w:rStyle w:val="DefaultParagraphFont"/>
          <w:u w:val="none"/>
        </w:rPr>
      </w:sdtEndPr>
      <w:sdtContent>
        <w:r w:rsidRPr="00EB40F4">
          <w:rPr>
            <w:rStyle w:val="PlaceholderText"/>
            <w:rFonts w:eastAsiaTheme="minorHAnsi"/>
          </w:rPr>
          <w:t>Click or tap here to enter text.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5"/>
    <w:multiLevelType w:val="multilevel"/>
    <w:tmpl w:val="00000000"/>
    <w:lvl w:ilvl="0">
      <w:start w:val="1"/>
      <w:numFmt w:val="upperLetter"/>
      <w:lvlText w:val="%1."/>
      <w:lvlJc w:val="left"/>
      <w:pPr>
        <w:tabs>
          <w:tab w:val="num" w:pos="240"/>
        </w:tabs>
        <w:ind w:left="240" w:hanging="24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2" w15:restartNumberingAfterBreak="0">
    <w:nsid w:val="00000008"/>
    <w:multiLevelType w:val="multilevel"/>
    <w:tmpl w:val="00000000"/>
    <w:lvl w:ilvl="0">
      <w:start w:val="1"/>
      <w:numFmt w:val="decimal"/>
      <w:lvlText w:val="%1."/>
      <w:lvlJc w:val="left"/>
      <w:pPr>
        <w:tabs>
          <w:tab w:val="num" w:pos="240"/>
        </w:tabs>
        <w:ind w:left="240" w:hanging="24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2F"/>
    <w:multiLevelType w:val="multilevel"/>
    <w:tmpl w:val="00000000"/>
    <w:lvl w:ilvl="0">
      <w:start w:val="1"/>
      <w:numFmt w:val="upperLetter"/>
      <w:pStyle w:val="Level1"/>
      <w:lvlText w:val="%1."/>
      <w:lvlJc w:val="left"/>
      <w:pPr>
        <w:tabs>
          <w:tab w:val="num" w:pos="240"/>
        </w:tabs>
        <w:ind w:left="240" w:hanging="24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4" w15:restartNumberingAfterBreak="0">
    <w:nsid w:val="00F743E1"/>
    <w:multiLevelType w:val="hybridMultilevel"/>
    <w:tmpl w:val="BEB22630"/>
    <w:lvl w:ilvl="0" w:tplc="67B86A52">
      <w:start w:val="1"/>
      <w:numFmt w:val="lowerLetter"/>
      <w:lvlText w:val="%1."/>
      <w:lvlJc w:val="left"/>
      <w:pPr>
        <w:ind w:left="46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4A841D8E">
      <w:numFmt w:val="bullet"/>
      <w:lvlText w:val="•"/>
      <w:lvlJc w:val="left"/>
      <w:pPr>
        <w:ind w:left="907" w:hanging="360"/>
      </w:pPr>
      <w:rPr>
        <w:rFonts w:hint="default"/>
        <w:lang w:val="en-US" w:eastAsia="en-US" w:bidi="ar-SA"/>
      </w:rPr>
    </w:lvl>
    <w:lvl w:ilvl="2" w:tplc="405EC818">
      <w:numFmt w:val="bullet"/>
      <w:lvlText w:val="•"/>
      <w:lvlJc w:val="left"/>
      <w:pPr>
        <w:ind w:left="1354" w:hanging="360"/>
      </w:pPr>
      <w:rPr>
        <w:rFonts w:hint="default"/>
        <w:lang w:val="en-US" w:eastAsia="en-US" w:bidi="ar-SA"/>
      </w:rPr>
    </w:lvl>
    <w:lvl w:ilvl="3" w:tplc="DFC64EB8">
      <w:numFmt w:val="bullet"/>
      <w:lvlText w:val="•"/>
      <w:lvlJc w:val="left"/>
      <w:pPr>
        <w:ind w:left="1801" w:hanging="360"/>
      </w:pPr>
      <w:rPr>
        <w:rFonts w:hint="default"/>
        <w:lang w:val="en-US" w:eastAsia="en-US" w:bidi="ar-SA"/>
      </w:rPr>
    </w:lvl>
    <w:lvl w:ilvl="4" w:tplc="72823F48">
      <w:numFmt w:val="bullet"/>
      <w:lvlText w:val="•"/>
      <w:lvlJc w:val="left"/>
      <w:pPr>
        <w:ind w:left="2248" w:hanging="360"/>
      </w:pPr>
      <w:rPr>
        <w:rFonts w:hint="default"/>
        <w:lang w:val="en-US" w:eastAsia="en-US" w:bidi="ar-SA"/>
      </w:rPr>
    </w:lvl>
    <w:lvl w:ilvl="5" w:tplc="346ED9AC">
      <w:numFmt w:val="bullet"/>
      <w:lvlText w:val="•"/>
      <w:lvlJc w:val="left"/>
      <w:pPr>
        <w:ind w:left="2695" w:hanging="360"/>
      </w:pPr>
      <w:rPr>
        <w:rFonts w:hint="default"/>
        <w:lang w:val="en-US" w:eastAsia="en-US" w:bidi="ar-SA"/>
      </w:rPr>
    </w:lvl>
    <w:lvl w:ilvl="6" w:tplc="31864338">
      <w:numFmt w:val="bullet"/>
      <w:lvlText w:val="•"/>
      <w:lvlJc w:val="left"/>
      <w:pPr>
        <w:ind w:left="3142" w:hanging="360"/>
      </w:pPr>
      <w:rPr>
        <w:rFonts w:hint="default"/>
        <w:lang w:val="en-US" w:eastAsia="en-US" w:bidi="ar-SA"/>
      </w:rPr>
    </w:lvl>
    <w:lvl w:ilvl="7" w:tplc="112AF0BC">
      <w:numFmt w:val="bullet"/>
      <w:lvlText w:val="•"/>
      <w:lvlJc w:val="left"/>
      <w:pPr>
        <w:ind w:left="3589" w:hanging="360"/>
      </w:pPr>
      <w:rPr>
        <w:rFonts w:hint="default"/>
        <w:lang w:val="en-US" w:eastAsia="en-US" w:bidi="ar-SA"/>
      </w:rPr>
    </w:lvl>
    <w:lvl w:ilvl="8" w:tplc="1518B24C">
      <w:numFmt w:val="bullet"/>
      <w:lvlText w:val="•"/>
      <w:lvlJc w:val="left"/>
      <w:pPr>
        <w:ind w:left="4036" w:hanging="360"/>
      </w:pPr>
      <w:rPr>
        <w:rFonts w:hint="default"/>
        <w:lang w:val="en-US" w:eastAsia="en-US" w:bidi="ar-SA"/>
      </w:rPr>
    </w:lvl>
  </w:abstractNum>
  <w:abstractNum w:abstractNumId="5" w15:restartNumberingAfterBreak="0">
    <w:nsid w:val="04637ABA"/>
    <w:multiLevelType w:val="hybridMultilevel"/>
    <w:tmpl w:val="21146068"/>
    <w:lvl w:ilvl="0" w:tplc="F4841068">
      <w:start w:val="1"/>
      <w:numFmt w:val="decimal"/>
      <w:lvlText w:val="%1."/>
      <w:lvlJc w:val="left"/>
      <w:pPr>
        <w:ind w:left="1029" w:hanging="202"/>
      </w:pPr>
      <w:rPr>
        <w:rFonts w:ascii="Times New Roman" w:eastAsia="Times New Roman" w:hAnsi="Times New Roman" w:cs="Times New Roman" w:hint="default"/>
        <w:b w:val="0"/>
        <w:bCs w:val="0"/>
        <w:i w:val="0"/>
        <w:iCs w:val="0"/>
        <w:spacing w:val="0"/>
        <w:w w:val="99"/>
        <w:sz w:val="20"/>
        <w:szCs w:val="20"/>
        <w:lang w:val="en-US" w:eastAsia="en-US" w:bidi="ar-SA"/>
      </w:rPr>
    </w:lvl>
    <w:lvl w:ilvl="1" w:tplc="E2FCA004">
      <w:numFmt w:val="bullet"/>
      <w:lvlText w:val="•"/>
      <w:lvlJc w:val="left"/>
      <w:pPr>
        <w:ind w:left="1898" w:hanging="202"/>
      </w:pPr>
      <w:rPr>
        <w:rFonts w:hint="default"/>
        <w:lang w:val="en-US" w:eastAsia="en-US" w:bidi="ar-SA"/>
      </w:rPr>
    </w:lvl>
    <w:lvl w:ilvl="2" w:tplc="4972310E">
      <w:numFmt w:val="bullet"/>
      <w:lvlText w:val="•"/>
      <w:lvlJc w:val="left"/>
      <w:pPr>
        <w:ind w:left="2776" w:hanging="202"/>
      </w:pPr>
      <w:rPr>
        <w:rFonts w:hint="default"/>
        <w:lang w:val="en-US" w:eastAsia="en-US" w:bidi="ar-SA"/>
      </w:rPr>
    </w:lvl>
    <w:lvl w:ilvl="3" w:tplc="4D366DE8">
      <w:numFmt w:val="bullet"/>
      <w:lvlText w:val="•"/>
      <w:lvlJc w:val="left"/>
      <w:pPr>
        <w:ind w:left="3654" w:hanging="202"/>
      </w:pPr>
      <w:rPr>
        <w:rFonts w:hint="default"/>
        <w:lang w:val="en-US" w:eastAsia="en-US" w:bidi="ar-SA"/>
      </w:rPr>
    </w:lvl>
    <w:lvl w:ilvl="4" w:tplc="FBC2EE46">
      <w:numFmt w:val="bullet"/>
      <w:lvlText w:val="•"/>
      <w:lvlJc w:val="left"/>
      <w:pPr>
        <w:ind w:left="4532" w:hanging="202"/>
      </w:pPr>
      <w:rPr>
        <w:rFonts w:hint="default"/>
        <w:lang w:val="en-US" w:eastAsia="en-US" w:bidi="ar-SA"/>
      </w:rPr>
    </w:lvl>
    <w:lvl w:ilvl="5" w:tplc="A7BEC1DE">
      <w:numFmt w:val="bullet"/>
      <w:lvlText w:val="•"/>
      <w:lvlJc w:val="left"/>
      <w:pPr>
        <w:ind w:left="5410" w:hanging="202"/>
      </w:pPr>
      <w:rPr>
        <w:rFonts w:hint="default"/>
        <w:lang w:val="en-US" w:eastAsia="en-US" w:bidi="ar-SA"/>
      </w:rPr>
    </w:lvl>
    <w:lvl w:ilvl="6" w:tplc="FD64A82A">
      <w:numFmt w:val="bullet"/>
      <w:lvlText w:val="•"/>
      <w:lvlJc w:val="left"/>
      <w:pPr>
        <w:ind w:left="6288" w:hanging="202"/>
      </w:pPr>
      <w:rPr>
        <w:rFonts w:hint="default"/>
        <w:lang w:val="en-US" w:eastAsia="en-US" w:bidi="ar-SA"/>
      </w:rPr>
    </w:lvl>
    <w:lvl w:ilvl="7" w:tplc="CC50D782">
      <w:numFmt w:val="bullet"/>
      <w:lvlText w:val="•"/>
      <w:lvlJc w:val="left"/>
      <w:pPr>
        <w:ind w:left="7166" w:hanging="202"/>
      </w:pPr>
      <w:rPr>
        <w:rFonts w:hint="default"/>
        <w:lang w:val="en-US" w:eastAsia="en-US" w:bidi="ar-SA"/>
      </w:rPr>
    </w:lvl>
    <w:lvl w:ilvl="8" w:tplc="1A42BF0C">
      <w:numFmt w:val="bullet"/>
      <w:lvlText w:val="•"/>
      <w:lvlJc w:val="left"/>
      <w:pPr>
        <w:ind w:left="8044" w:hanging="202"/>
      </w:pPr>
      <w:rPr>
        <w:rFonts w:hint="default"/>
        <w:lang w:val="en-US" w:eastAsia="en-US" w:bidi="ar-SA"/>
      </w:rPr>
    </w:lvl>
  </w:abstractNum>
  <w:abstractNum w:abstractNumId="6" w15:restartNumberingAfterBreak="0">
    <w:nsid w:val="091C1784"/>
    <w:multiLevelType w:val="singleLevel"/>
    <w:tmpl w:val="98B4BD4E"/>
    <w:lvl w:ilvl="0">
      <w:start w:val="1"/>
      <w:numFmt w:val="upperLetter"/>
      <w:lvlText w:val="%1."/>
      <w:lvlJc w:val="left"/>
      <w:pPr>
        <w:tabs>
          <w:tab w:val="num" w:pos="360"/>
        </w:tabs>
        <w:ind w:left="360" w:hanging="360"/>
      </w:pPr>
      <w:rPr>
        <w:rFonts w:hint="default"/>
      </w:rPr>
    </w:lvl>
  </w:abstractNum>
  <w:abstractNum w:abstractNumId="7" w15:restartNumberingAfterBreak="0">
    <w:nsid w:val="0B364A9D"/>
    <w:multiLevelType w:val="hybridMultilevel"/>
    <w:tmpl w:val="EA8EFFCC"/>
    <w:lvl w:ilvl="0" w:tplc="CB8C426A">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A2606C"/>
    <w:multiLevelType w:val="hybridMultilevel"/>
    <w:tmpl w:val="226CE46C"/>
    <w:lvl w:ilvl="0" w:tplc="7B5AD21E">
      <w:start w:val="1"/>
      <w:numFmt w:val="upperRoman"/>
      <w:lvlText w:val="%1"/>
      <w:lvlJc w:val="left"/>
      <w:pPr>
        <w:ind w:left="720" w:hanging="360"/>
      </w:pPr>
      <w:rPr>
        <w:rFonts w:ascii="Times New Roman" w:eastAsia="Times New Roman" w:hAnsi="Times New Roman" w:cs="Times New Roman" w:hint="default"/>
        <w:b/>
        <w:bCs/>
        <w:i w:val="0"/>
        <w:iCs w:val="0"/>
        <w:spacing w:val="-4"/>
        <w:w w:val="99"/>
        <w:sz w:val="20"/>
        <w:szCs w:val="20"/>
      </w:rPr>
    </w:lvl>
    <w:lvl w:ilvl="1" w:tplc="C094988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2C3D46"/>
    <w:multiLevelType w:val="hybridMultilevel"/>
    <w:tmpl w:val="B91AA3E2"/>
    <w:lvl w:ilvl="0" w:tplc="954634C6">
      <w:start w:val="1"/>
      <w:numFmt w:val="decimal"/>
      <w:lvlText w:val="%1."/>
      <w:lvlJc w:val="left"/>
      <w:pPr>
        <w:ind w:left="107" w:hanging="152"/>
      </w:pPr>
      <w:rPr>
        <w:rFonts w:ascii="Times New Roman" w:eastAsia="Times New Roman" w:hAnsi="Times New Roman" w:cs="Times New Roman" w:hint="default"/>
        <w:b w:val="0"/>
        <w:bCs w:val="0"/>
        <w:i w:val="0"/>
        <w:iCs w:val="0"/>
        <w:spacing w:val="0"/>
        <w:w w:val="95"/>
        <w:sz w:val="18"/>
        <w:szCs w:val="18"/>
        <w:lang w:val="en-US" w:eastAsia="en-US" w:bidi="ar-SA"/>
      </w:rPr>
    </w:lvl>
    <w:lvl w:ilvl="1" w:tplc="E592C430">
      <w:numFmt w:val="bullet"/>
      <w:lvlText w:val="•"/>
      <w:lvlJc w:val="left"/>
      <w:pPr>
        <w:ind w:left="341" w:hanging="152"/>
      </w:pPr>
      <w:rPr>
        <w:rFonts w:hint="default"/>
        <w:lang w:val="en-US" w:eastAsia="en-US" w:bidi="ar-SA"/>
      </w:rPr>
    </w:lvl>
    <w:lvl w:ilvl="2" w:tplc="DD106DE2">
      <w:numFmt w:val="bullet"/>
      <w:lvlText w:val="•"/>
      <w:lvlJc w:val="left"/>
      <w:pPr>
        <w:ind w:left="582" w:hanging="152"/>
      </w:pPr>
      <w:rPr>
        <w:rFonts w:hint="default"/>
        <w:lang w:val="en-US" w:eastAsia="en-US" w:bidi="ar-SA"/>
      </w:rPr>
    </w:lvl>
    <w:lvl w:ilvl="3" w:tplc="0246A14C">
      <w:numFmt w:val="bullet"/>
      <w:lvlText w:val="•"/>
      <w:lvlJc w:val="left"/>
      <w:pPr>
        <w:ind w:left="823" w:hanging="152"/>
      </w:pPr>
      <w:rPr>
        <w:rFonts w:hint="default"/>
        <w:lang w:val="en-US" w:eastAsia="en-US" w:bidi="ar-SA"/>
      </w:rPr>
    </w:lvl>
    <w:lvl w:ilvl="4" w:tplc="69F8CBC4">
      <w:numFmt w:val="bullet"/>
      <w:lvlText w:val="•"/>
      <w:lvlJc w:val="left"/>
      <w:pPr>
        <w:ind w:left="1064" w:hanging="152"/>
      </w:pPr>
      <w:rPr>
        <w:rFonts w:hint="default"/>
        <w:lang w:val="en-US" w:eastAsia="en-US" w:bidi="ar-SA"/>
      </w:rPr>
    </w:lvl>
    <w:lvl w:ilvl="5" w:tplc="986C09E0">
      <w:numFmt w:val="bullet"/>
      <w:lvlText w:val="•"/>
      <w:lvlJc w:val="left"/>
      <w:pPr>
        <w:ind w:left="1305" w:hanging="152"/>
      </w:pPr>
      <w:rPr>
        <w:rFonts w:hint="default"/>
        <w:lang w:val="en-US" w:eastAsia="en-US" w:bidi="ar-SA"/>
      </w:rPr>
    </w:lvl>
    <w:lvl w:ilvl="6" w:tplc="139ED9C8">
      <w:numFmt w:val="bullet"/>
      <w:lvlText w:val="•"/>
      <w:lvlJc w:val="left"/>
      <w:pPr>
        <w:ind w:left="1546" w:hanging="152"/>
      </w:pPr>
      <w:rPr>
        <w:rFonts w:hint="default"/>
        <w:lang w:val="en-US" w:eastAsia="en-US" w:bidi="ar-SA"/>
      </w:rPr>
    </w:lvl>
    <w:lvl w:ilvl="7" w:tplc="6A1E84BC">
      <w:numFmt w:val="bullet"/>
      <w:lvlText w:val="•"/>
      <w:lvlJc w:val="left"/>
      <w:pPr>
        <w:ind w:left="1787" w:hanging="152"/>
      </w:pPr>
      <w:rPr>
        <w:rFonts w:hint="default"/>
        <w:lang w:val="en-US" w:eastAsia="en-US" w:bidi="ar-SA"/>
      </w:rPr>
    </w:lvl>
    <w:lvl w:ilvl="8" w:tplc="B62C5032">
      <w:numFmt w:val="bullet"/>
      <w:lvlText w:val="•"/>
      <w:lvlJc w:val="left"/>
      <w:pPr>
        <w:ind w:left="2028" w:hanging="152"/>
      </w:pPr>
      <w:rPr>
        <w:rFonts w:hint="default"/>
        <w:lang w:val="en-US" w:eastAsia="en-US" w:bidi="ar-SA"/>
      </w:rPr>
    </w:lvl>
  </w:abstractNum>
  <w:abstractNum w:abstractNumId="10" w15:restartNumberingAfterBreak="0">
    <w:nsid w:val="25903EEA"/>
    <w:multiLevelType w:val="hybridMultilevel"/>
    <w:tmpl w:val="75D4B026"/>
    <w:lvl w:ilvl="0" w:tplc="35322604">
      <w:start w:val="2"/>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440AFB"/>
    <w:multiLevelType w:val="hybridMultilevel"/>
    <w:tmpl w:val="BC92A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B4074"/>
    <w:multiLevelType w:val="hybridMultilevel"/>
    <w:tmpl w:val="CED07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B176D2"/>
    <w:multiLevelType w:val="hybridMultilevel"/>
    <w:tmpl w:val="43E65FF6"/>
    <w:lvl w:ilvl="0" w:tplc="BC56BFF6">
      <w:start w:val="3"/>
      <w:numFmt w:val="decimal"/>
      <w:lvlText w:val="%1."/>
      <w:lvlJc w:val="left"/>
      <w:pPr>
        <w:ind w:left="144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F05DAE"/>
    <w:multiLevelType w:val="hybridMultilevel"/>
    <w:tmpl w:val="4F1C77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19F6760"/>
    <w:multiLevelType w:val="hybridMultilevel"/>
    <w:tmpl w:val="37180FAC"/>
    <w:lvl w:ilvl="0" w:tplc="B22E40C0">
      <w:start w:val="1"/>
      <w:numFmt w:val="decimal"/>
      <w:lvlText w:val="%1."/>
      <w:lvlJc w:val="left"/>
      <w:pPr>
        <w:ind w:left="119" w:hanging="202"/>
      </w:pPr>
      <w:rPr>
        <w:rFonts w:ascii="Times New Roman" w:eastAsia="Times New Roman" w:hAnsi="Times New Roman" w:cs="Times New Roman" w:hint="default"/>
        <w:b w:val="0"/>
        <w:bCs w:val="0"/>
        <w:i w:val="0"/>
        <w:iCs w:val="0"/>
        <w:spacing w:val="0"/>
        <w:w w:val="99"/>
        <w:sz w:val="20"/>
        <w:szCs w:val="20"/>
        <w:lang w:val="en-US" w:eastAsia="en-US" w:bidi="ar-SA"/>
      </w:rPr>
    </w:lvl>
    <w:lvl w:ilvl="1" w:tplc="9732C848">
      <w:numFmt w:val="bullet"/>
      <w:lvlText w:val="•"/>
      <w:lvlJc w:val="left"/>
      <w:pPr>
        <w:ind w:left="574" w:hanging="202"/>
      </w:pPr>
      <w:rPr>
        <w:rFonts w:hint="default"/>
        <w:lang w:val="en-US" w:eastAsia="en-US" w:bidi="ar-SA"/>
      </w:rPr>
    </w:lvl>
    <w:lvl w:ilvl="2" w:tplc="1ACA2E82">
      <w:numFmt w:val="bullet"/>
      <w:lvlText w:val="•"/>
      <w:lvlJc w:val="left"/>
      <w:pPr>
        <w:ind w:left="1028" w:hanging="202"/>
      </w:pPr>
      <w:rPr>
        <w:rFonts w:hint="default"/>
        <w:lang w:val="en-US" w:eastAsia="en-US" w:bidi="ar-SA"/>
      </w:rPr>
    </w:lvl>
    <w:lvl w:ilvl="3" w:tplc="7F02189A">
      <w:numFmt w:val="bullet"/>
      <w:lvlText w:val="•"/>
      <w:lvlJc w:val="left"/>
      <w:pPr>
        <w:ind w:left="1482" w:hanging="202"/>
      </w:pPr>
      <w:rPr>
        <w:rFonts w:hint="default"/>
        <w:lang w:val="en-US" w:eastAsia="en-US" w:bidi="ar-SA"/>
      </w:rPr>
    </w:lvl>
    <w:lvl w:ilvl="4" w:tplc="2B68A15E">
      <w:numFmt w:val="bullet"/>
      <w:lvlText w:val="•"/>
      <w:lvlJc w:val="left"/>
      <w:pPr>
        <w:ind w:left="1936" w:hanging="202"/>
      </w:pPr>
      <w:rPr>
        <w:rFonts w:hint="default"/>
        <w:lang w:val="en-US" w:eastAsia="en-US" w:bidi="ar-SA"/>
      </w:rPr>
    </w:lvl>
    <w:lvl w:ilvl="5" w:tplc="0054FF0C">
      <w:numFmt w:val="bullet"/>
      <w:lvlText w:val="•"/>
      <w:lvlJc w:val="left"/>
      <w:pPr>
        <w:ind w:left="2390" w:hanging="202"/>
      </w:pPr>
      <w:rPr>
        <w:rFonts w:hint="default"/>
        <w:lang w:val="en-US" w:eastAsia="en-US" w:bidi="ar-SA"/>
      </w:rPr>
    </w:lvl>
    <w:lvl w:ilvl="6" w:tplc="28C0A908">
      <w:numFmt w:val="bullet"/>
      <w:lvlText w:val="•"/>
      <w:lvlJc w:val="left"/>
      <w:pPr>
        <w:ind w:left="2844" w:hanging="202"/>
      </w:pPr>
      <w:rPr>
        <w:rFonts w:hint="default"/>
        <w:lang w:val="en-US" w:eastAsia="en-US" w:bidi="ar-SA"/>
      </w:rPr>
    </w:lvl>
    <w:lvl w:ilvl="7" w:tplc="0624CFF4">
      <w:numFmt w:val="bullet"/>
      <w:lvlText w:val="•"/>
      <w:lvlJc w:val="left"/>
      <w:pPr>
        <w:ind w:left="3298" w:hanging="202"/>
      </w:pPr>
      <w:rPr>
        <w:rFonts w:hint="default"/>
        <w:lang w:val="en-US" w:eastAsia="en-US" w:bidi="ar-SA"/>
      </w:rPr>
    </w:lvl>
    <w:lvl w:ilvl="8" w:tplc="7158BE96">
      <w:numFmt w:val="bullet"/>
      <w:lvlText w:val="•"/>
      <w:lvlJc w:val="left"/>
      <w:pPr>
        <w:ind w:left="3752" w:hanging="202"/>
      </w:pPr>
      <w:rPr>
        <w:rFonts w:hint="default"/>
        <w:lang w:val="en-US" w:eastAsia="en-US" w:bidi="ar-SA"/>
      </w:rPr>
    </w:lvl>
  </w:abstractNum>
  <w:abstractNum w:abstractNumId="16" w15:restartNumberingAfterBreak="0">
    <w:nsid w:val="34A84871"/>
    <w:multiLevelType w:val="singleLevel"/>
    <w:tmpl w:val="6E704BE2"/>
    <w:lvl w:ilvl="0">
      <w:start w:val="1"/>
      <w:numFmt w:val="decimal"/>
      <w:lvlText w:val="%1."/>
      <w:lvlJc w:val="left"/>
      <w:pPr>
        <w:tabs>
          <w:tab w:val="num" w:pos="360"/>
        </w:tabs>
        <w:ind w:left="360" w:hanging="360"/>
      </w:pPr>
      <w:rPr>
        <w:rFonts w:hint="default"/>
      </w:rPr>
    </w:lvl>
  </w:abstractNum>
  <w:abstractNum w:abstractNumId="17" w15:restartNumberingAfterBreak="0">
    <w:nsid w:val="39CB66DE"/>
    <w:multiLevelType w:val="hybridMultilevel"/>
    <w:tmpl w:val="2FC87228"/>
    <w:lvl w:ilvl="0" w:tplc="0DA8483E">
      <w:start w:val="2"/>
      <w:numFmt w:val="upperRoman"/>
      <w:lvlText w:val="%1"/>
      <w:lvlJc w:val="left"/>
      <w:pPr>
        <w:ind w:left="669" w:hanging="200"/>
      </w:pPr>
      <w:rPr>
        <w:rFonts w:ascii="Times New Roman" w:eastAsia="Times New Roman" w:hAnsi="Times New Roman" w:cs="Times New Roman" w:hint="default"/>
        <w:b/>
        <w:bCs/>
        <w:i w:val="0"/>
        <w:iCs w:val="0"/>
        <w:spacing w:val="-4"/>
        <w:w w:val="99"/>
        <w:sz w:val="20"/>
        <w:szCs w:val="20"/>
        <w:lang w:val="en-US" w:eastAsia="en-US" w:bidi="ar-SA"/>
      </w:rPr>
    </w:lvl>
    <w:lvl w:ilvl="1" w:tplc="F560FD10">
      <w:numFmt w:val="bullet"/>
      <w:lvlText w:val="•"/>
      <w:lvlJc w:val="left"/>
      <w:pPr>
        <w:ind w:left="933" w:hanging="200"/>
      </w:pPr>
      <w:rPr>
        <w:rFonts w:hint="default"/>
        <w:lang w:val="en-US" w:eastAsia="en-US" w:bidi="ar-SA"/>
      </w:rPr>
    </w:lvl>
    <w:lvl w:ilvl="2" w:tplc="07C6B970">
      <w:numFmt w:val="bullet"/>
      <w:lvlText w:val="•"/>
      <w:lvlJc w:val="left"/>
      <w:pPr>
        <w:ind w:left="1197" w:hanging="200"/>
      </w:pPr>
      <w:rPr>
        <w:rFonts w:hint="default"/>
        <w:lang w:val="en-US" w:eastAsia="en-US" w:bidi="ar-SA"/>
      </w:rPr>
    </w:lvl>
    <w:lvl w:ilvl="3" w:tplc="A4C48FE2">
      <w:numFmt w:val="bullet"/>
      <w:lvlText w:val="•"/>
      <w:lvlJc w:val="left"/>
      <w:pPr>
        <w:ind w:left="1460" w:hanging="200"/>
      </w:pPr>
      <w:rPr>
        <w:rFonts w:hint="default"/>
        <w:lang w:val="en-US" w:eastAsia="en-US" w:bidi="ar-SA"/>
      </w:rPr>
    </w:lvl>
    <w:lvl w:ilvl="4" w:tplc="457E8090">
      <w:numFmt w:val="bullet"/>
      <w:lvlText w:val="•"/>
      <w:lvlJc w:val="left"/>
      <w:pPr>
        <w:ind w:left="1724" w:hanging="200"/>
      </w:pPr>
      <w:rPr>
        <w:rFonts w:hint="default"/>
        <w:lang w:val="en-US" w:eastAsia="en-US" w:bidi="ar-SA"/>
      </w:rPr>
    </w:lvl>
    <w:lvl w:ilvl="5" w:tplc="A2FC241E">
      <w:numFmt w:val="bullet"/>
      <w:lvlText w:val="•"/>
      <w:lvlJc w:val="left"/>
      <w:pPr>
        <w:ind w:left="1987" w:hanging="200"/>
      </w:pPr>
      <w:rPr>
        <w:rFonts w:hint="default"/>
        <w:lang w:val="en-US" w:eastAsia="en-US" w:bidi="ar-SA"/>
      </w:rPr>
    </w:lvl>
    <w:lvl w:ilvl="6" w:tplc="07D0FBDA">
      <w:numFmt w:val="bullet"/>
      <w:lvlText w:val="•"/>
      <w:lvlJc w:val="left"/>
      <w:pPr>
        <w:ind w:left="2251" w:hanging="200"/>
      </w:pPr>
      <w:rPr>
        <w:rFonts w:hint="default"/>
        <w:lang w:val="en-US" w:eastAsia="en-US" w:bidi="ar-SA"/>
      </w:rPr>
    </w:lvl>
    <w:lvl w:ilvl="7" w:tplc="8E665D5C">
      <w:numFmt w:val="bullet"/>
      <w:lvlText w:val="•"/>
      <w:lvlJc w:val="left"/>
      <w:pPr>
        <w:ind w:left="2515" w:hanging="200"/>
      </w:pPr>
      <w:rPr>
        <w:rFonts w:hint="default"/>
        <w:lang w:val="en-US" w:eastAsia="en-US" w:bidi="ar-SA"/>
      </w:rPr>
    </w:lvl>
    <w:lvl w:ilvl="8" w:tplc="07B87D90">
      <w:numFmt w:val="bullet"/>
      <w:lvlText w:val="•"/>
      <w:lvlJc w:val="left"/>
      <w:pPr>
        <w:ind w:left="2778" w:hanging="200"/>
      </w:pPr>
      <w:rPr>
        <w:rFonts w:hint="default"/>
        <w:lang w:val="en-US" w:eastAsia="en-US" w:bidi="ar-SA"/>
      </w:rPr>
    </w:lvl>
  </w:abstractNum>
  <w:abstractNum w:abstractNumId="18" w15:restartNumberingAfterBreak="0">
    <w:nsid w:val="3C5D0CE3"/>
    <w:multiLevelType w:val="hybridMultilevel"/>
    <w:tmpl w:val="98102EFE"/>
    <w:lvl w:ilvl="0" w:tplc="FFFFFFFF">
      <w:start w:val="1"/>
      <w:numFmt w:val="upperLetter"/>
      <w:lvlText w:val="%1."/>
      <w:lvlJc w:val="left"/>
      <w:pPr>
        <w:ind w:left="720" w:hanging="360"/>
      </w:pPr>
    </w:lvl>
    <w:lvl w:ilvl="1" w:tplc="0409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D4192C"/>
    <w:multiLevelType w:val="singleLevel"/>
    <w:tmpl w:val="0C7C5846"/>
    <w:lvl w:ilvl="0">
      <w:start w:val="1"/>
      <w:numFmt w:val="lowerLetter"/>
      <w:lvlText w:val="%1."/>
      <w:lvlJc w:val="left"/>
      <w:pPr>
        <w:tabs>
          <w:tab w:val="num" w:pos="360"/>
        </w:tabs>
        <w:ind w:left="360" w:hanging="360"/>
      </w:pPr>
      <w:rPr>
        <w:rFonts w:hint="default"/>
      </w:rPr>
    </w:lvl>
  </w:abstractNum>
  <w:abstractNum w:abstractNumId="20" w15:restartNumberingAfterBreak="0">
    <w:nsid w:val="44193253"/>
    <w:multiLevelType w:val="hybridMultilevel"/>
    <w:tmpl w:val="4C7A3580"/>
    <w:lvl w:ilvl="0" w:tplc="C39839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F333CF"/>
    <w:multiLevelType w:val="hybridMultilevel"/>
    <w:tmpl w:val="02886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35FE4"/>
    <w:multiLevelType w:val="singleLevel"/>
    <w:tmpl w:val="0C7C5846"/>
    <w:lvl w:ilvl="0">
      <w:start w:val="1"/>
      <w:numFmt w:val="lowerLetter"/>
      <w:lvlText w:val="%1."/>
      <w:lvlJc w:val="left"/>
      <w:pPr>
        <w:tabs>
          <w:tab w:val="num" w:pos="360"/>
        </w:tabs>
        <w:ind w:left="360" w:hanging="360"/>
      </w:pPr>
      <w:rPr>
        <w:rFonts w:hint="default"/>
      </w:rPr>
    </w:lvl>
  </w:abstractNum>
  <w:abstractNum w:abstractNumId="23" w15:restartNumberingAfterBreak="0">
    <w:nsid w:val="56CD3292"/>
    <w:multiLevelType w:val="hybridMultilevel"/>
    <w:tmpl w:val="0A083548"/>
    <w:lvl w:ilvl="0" w:tplc="8072319A">
      <w:start w:val="1"/>
      <w:numFmt w:val="bullet"/>
      <w:lvlText w:val=""/>
      <w:lvlJc w:val="left"/>
      <w:pPr>
        <w:ind w:left="1340" w:hanging="360"/>
      </w:pPr>
      <w:rPr>
        <w:rFonts w:ascii="Symbol" w:hAnsi="Symbol"/>
      </w:rPr>
    </w:lvl>
    <w:lvl w:ilvl="1" w:tplc="446693F4">
      <w:start w:val="1"/>
      <w:numFmt w:val="bullet"/>
      <w:lvlText w:val=""/>
      <w:lvlJc w:val="left"/>
      <w:pPr>
        <w:ind w:left="1340" w:hanging="360"/>
      </w:pPr>
      <w:rPr>
        <w:rFonts w:ascii="Symbol" w:hAnsi="Symbol"/>
      </w:rPr>
    </w:lvl>
    <w:lvl w:ilvl="2" w:tplc="735C108A">
      <w:start w:val="1"/>
      <w:numFmt w:val="bullet"/>
      <w:lvlText w:val=""/>
      <w:lvlJc w:val="left"/>
      <w:pPr>
        <w:ind w:left="1340" w:hanging="360"/>
      </w:pPr>
      <w:rPr>
        <w:rFonts w:ascii="Symbol" w:hAnsi="Symbol"/>
      </w:rPr>
    </w:lvl>
    <w:lvl w:ilvl="3" w:tplc="C5C46A7C">
      <w:start w:val="1"/>
      <w:numFmt w:val="bullet"/>
      <w:lvlText w:val=""/>
      <w:lvlJc w:val="left"/>
      <w:pPr>
        <w:ind w:left="1340" w:hanging="360"/>
      </w:pPr>
      <w:rPr>
        <w:rFonts w:ascii="Symbol" w:hAnsi="Symbol"/>
      </w:rPr>
    </w:lvl>
    <w:lvl w:ilvl="4" w:tplc="B274948A">
      <w:start w:val="1"/>
      <w:numFmt w:val="bullet"/>
      <w:lvlText w:val=""/>
      <w:lvlJc w:val="left"/>
      <w:pPr>
        <w:ind w:left="1340" w:hanging="360"/>
      </w:pPr>
      <w:rPr>
        <w:rFonts w:ascii="Symbol" w:hAnsi="Symbol"/>
      </w:rPr>
    </w:lvl>
    <w:lvl w:ilvl="5" w:tplc="EDAC9566">
      <w:start w:val="1"/>
      <w:numFmt w:val="bullet"/>
      <w:lvlText w:val=""/>
      <w:lvlJc w:val="left"/>
      <w:pPr>
        <w:ind w:left="1340" w:hanging="360"/>
      </w:pPr>
      <w:rPr>
        <w:rFonts w:ascii="Symbol" w:hAnsi="Symbol"/>
      </w:rPr>
    </w:lvl>
    <w:lvl w:ilvl="6" w:tplc="EA463510">
      <w:start w:val="1"/>
      <w:numFmt w:val="bullet"/>
      <w:lvlText w:val=""/>
      <w:lvlJc w:val="left"/>
      <w:pPr>
        <w:ind w:left="1340" w:hanging="360"/>
      </w:pPr>
      <w:rPr>
        <w:rFonts w:ascii="Symbol" w:hAnsi="Symbol"/>
      </w:rPr>
    </w:lvl>
    <w:lvl w:ilvl="7" w:tplc="14A4278E">
      <w:start w:val="1"/>
      <w:numFmt w:val="bullet"/>
      <w:lvlText w:val=""/>
      <w:lvlJc w:val="left"/>
      <w:pPr>
        <w:ind w:left="1340" w:hanging="360"/>
      </w:pPr>
      <w:rPr>
        <w:rFonts w:ascii="Symbol" w:hAnsi="Symbol"/>
      </w:rPr>
    </w:lvl>
    <w:lvl w:ilvl="8" w:tplc="CF8473A2">
      <w:start w:val="1"/>
      <w:numFmt w:val="bullet"/>
      <w:lvlText w:val=""/>
      <w:lvlJc w:val="left"/>
      <w:pPr>
        <w:ind w:left="1340" w:hanging="360"/>
      </w:pPr>
      <w:rPr>
        <w:rFonts w:ascii="Symbol" w:hAnsi="Symbol"/>
      </w:rPr>
    </w:lvl>
  </w:abstractNum>
  <w:abstractNum w:abstractNumId="24" w15:restartNumberingAfterBreak="0">
    <w:nsid w:val="5F5054D9"/>
    <w:multiLevelType w:val="hybridMultilevel"/>
    <w:tmpl w:val="8804A7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545F98"/>
    <w:multiLevelType w:val="hybridMultilevel"/>
    <w:tmpl w:val="AAA64D3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BF32240"/>
    <w:multiLevelType w:val="hybridMultilevel"/>
    <w:tmpl w:val="621E9A4C"/>
    <w:lvl w:ilvl="0" w:tplc="EFAA1082">
      <w:start w:val="1"/>
      <w:numFmt w:val="decimal"/>
      <w:lvlText w:val="%1."/>
      <w:lvlJc w:val="left"/>
      <w:pPr>
        <w:ind w:left="556" w:hanging="200"/>
      </w:pPr>
      <w:rPr>
        <w:rFonts w:ascii="Times New Roman" w:eastAsia="Times New Roman" w:hAnsi="Times New Roman" w:cs="Times New Roman" w:hint="default"/>
        <w:b w:val="0"/>
        <w:bCs w:val="0"/>
        <w:i w:val="0"/>
        <w:iCs w:val="0"/>
        <w:spacing w:val="0"/>
        <w:w w:val="99"/>
        <w:sz w:val="20"/>
        <w:szCs w:val="20"/>
        <w:lang w:val="en-US" w:eastAsia="en-US" w:bidi="ar-SA"/>
      </w:rPr>
    </w:lvl>
    <w:lvl w:ilvl="1" w:tplc="BE1A9C42">
      <w:numFmt w:val="bullet"/>
      <w:lvlText w:val="•"/>
      <w:lvlJc w:val="left"/>
      <w:pPr>
        <w:ind w:left="719" w:hanging="200"/>
      </w:pPr>
      <w:rPr>
        <w:rFonts w:hint="default"/>
        <w:lang w:val="en-US" w:eastAsia="en-US" w:bidi="ar-SA"/>
      </w:rPr>
    </w:lvl>
    <w:lvl w:ilvl="2" w:tplc="06203686">
      <w:numFmt w:val="bullet"/>
      <w:lvlText w:val="•"/>
      <w:lvlJc w:val="left"/>
      <w:pPr>
        <w:ind w:left="878" w:hanging="200"/>
      </w:pPr>
      <w:rPr>
        <w:rFonts w:hint="default"/>
        <w:lang w:val="en-US" w:eastAsia="en-US" w:bidi="ar-SA"/>
      </w:rPr>
    </w:lvl>
    <w:lvl w:ilvl="3" w:tplc="358496F2">
      <w:numFmt w:val="bullet"/>
      <w:lvlText w:val="•"/>
      <w:lvlJc w:val="left"/>
      <w:pPr>
        <w:ind w:left="1037" w:hanging="200"/>
      </w:pPr>
      <w:rPr>
        <w:rFonts w:hint="default"/>
        <w:lang w:val="en-US" w:eastAsia="en-US" w:bidi="ar-SA"/>
      </w:rPr>
    </w:lvl>
    <w:lvl w:ilvl="4" w:tplc="44B2CBBC">
      <w:numFmt w:val="bullet"/>
      <w:lvlText w:val="•"/>
      <w:lvlJc w:val="left"/>
      <w:pPr>
        <w:ind w:left="1196" w:hanging="200"/>
      </w:pPr>
      <w:rPr>
        <w:rFonts w:hint="default"/>
        <w:lang w:val="en-US" w:eastAsia="en-US" w:bidi="ar-SA"/>
      </w:rPr>
    </w:lvl>
    <w:lvl w:ilvl="5" w:tplc="A0242F48">
      <w:numFmt w:val="bullet"/>
      <w:lvlText w:val="•"/>
      <w:lvlJc w:val="left"/>
      <w:pPr>
        <w:ind w:left="1355" w:hanging="200"/>
      </w:pPr>
      <w:rPr>
        <w:rFonts w:hint="default"/>
        <w:lang w:val="en-US" w:eastAsia="en-US" w:bidi="ar-SA"/>
      </w:rPr>
    </w:lvl>
    <w:lvl w:ilvl="6" w:tplc="50F086DA">
      <w:numFmt w:val="bullet"/>
      <w:lvlText w:val="•"/>
      <w:lvlJc w:val="left"/>
      <w:pPr>
        <w:ind w:left="1514" w:hanging="200"/>
      </w:pPr>
      <w:rPr>
        <w:rFonts w:hint="default"/>
        <w:lang w:val="en-US" w:eastAsia="en-US" w:bidi="ar-SA"/>
      </w:rPr>
    </w:lvl>
    <w:lvl w:ilvl="7" w:tplc="BD527DB4">
      <w:numFmt w:val="bullet"/>
      <w:lvlText w:val="•"/>
      <w:lvlJc w:val="left"/>
      <w:pPr>
        <w:ind w:left="1673" w:hanging="200"/>
      </w:pPr>
      <w:rPr>
        <w:rFonts w:hint="default"/>
        <w:lang w:val="en-US" w:eastAsia="en-US" w:bidi="ar-SA"/>
      </w:rPr>
    </w:lvl>
    <w:lvl w:ilvl="8" w:tplc="E48C8AF6">
      <w:numFmt w:val="bullet"/>
      <w:lvlText w:val="•"/>
      <w:lvlJc w:val="left"/>
      <w:pPr>
        <w:ind w:left="1832" w:hanging="200"/>
      </w:pPr>
      <w:rPr>
        <w:rFonts w:hint="default"/>
        <w:lang w:val="en-US" w:eastAsia="en-US" w:bidi="ar-SA"/>
      </w:rPr>
    </w:lvl>
  </w:abstractNum>
  <w:abstractNum w:abstractNumId="27" w15:restartNumberingAfterBreak="0">
    <w:nsid w:val="71CF6066"/>
    <w:multiLevelType w:val="hybridMultilevel"/>
    <w:tmpl w:val="CC0EBBFC"/>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71F91F07"/>
    <w:multiLevelType w:val="singleLevel"/>
    <w:tmpl w:val="6E704BE2"/>
    <w:lvl w:ilvl="0">
      <w:start w:val="1"/>
      <w:numFmt w:val="decimal"/>
      <w:lvlText w:val="%1."/>
      <w:lvlJc w:val="left"/>
      <w:pPr>
        <w:tabs>
          <w:tab w:val="num" w:pos="360"/>
        </w:tabs>
        <w:ind w:left="360" w:hanging="360"/>
      </w:pPr>
      <w:rPr>
        <w:rFonts w:hint="default"/>
      </w:rPr>
    </w:lvl>
  </w:abstractNum>
  <w:abstractNum w:abstractNumId="29"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abstractNum w:abstractNumId="30" w15:restartNumberingAfterBreak="0">
    <w:nsid w:val="76434542"/>
    <w:multiLevelType w:val="singleLevel"/>
    <w:tmpl w:val="60D41850"/>
    <w:lvl w:ilvl="0">
      <w:start w:val="1"/>
      <w:numFmt w:val="upperLetter"/>
      <w:lvlText w:val="%1."/>
      <w:lvlJc w:val="left"/>
      <w:pPr>
        <w:tabs>
          <w:tab w:val="num" w:pos="360"/>
        </w:tabs>
        <w:ind w:left="360" w:hanging="360"/>
      </w:pPr>
      <w:rPr>
        <w:rFonts w:hint="default"/>
      </w:rPr>
    </w:lvl>
  </w:abstractNum>
  <w:abstractNum w:abstractNumId="31" w15:restartNumberingAfterBreak="0">
    <w:nsid w:val="76671653"/>
    <w:multiLevelType w:val="hybridMultilevel"/>
    <w:tmpl w:val="6C7A10F4"/>
    <w:lvl w:ilvl="0" w:tplc="A37EB4AA">
      <w:start w:val="1"/>
      <w:numFmt w:val="bullet"/>
      <w:lvlText w:val=""/>
      <w:lvlJc w:val="left"/>
      <w:pPr>
        <w:ind w:left="1340" w:hanging="360"/>
      </w:pPr>
      <w:rPr>
        <w:rFonts w:ascii="Symbol" w:hAnsi="Symbol"/>
      </w:rPr>
    </w:lvl>
    <w:lvl w:ilvl="1" w:tplc="4D4AA244">
      <w:start w:val="1"/>
      <w:numFmt w:val="bullet"/>
      <w:lvlText w:val=""/>
      <w:lvlJc w:val="left"/>
      <w:pPr>
        <w:ind w:left="1340" w:hanging="360"/>
      </w:pPr>
      <w:rPr>
        <w:rFonts w:ascii="Symbol" w:hAnsi="Symbol"/>
      </w:rPr>
    </w:lvl>
    <w:lvl w:ilvl="2" w:tplc="79FC149C">
      <w:start w:val="1"/>
      <w:numFmt w:val="bullet"/>
      <w:lvlText w:val=""/>
      <w:lvlJc w:val="left"/>
      <w:pPr>
        <w:ind w:left="1340" w:hanging="360"/>
      </w:pPr>
      <w:rPr>
        <w:rFonts w:ascii="Symbol" w:hAnsi="Symbol"/>
      </w:rPr>
    </w:lvl>
    <w:lvl w:ilvl="3" w:tplc="2396A040">
      <w:start w:val="1"/>
      <w:numFmt w:val="bullet"/>
      <w:lvlText w:val=""/>
      <w:lvlJc w:val="left"/>
      <w:pPr>
        <w:ind w:left="1340" w:hanging="360"/>
      </w:pPr>
      <w:rPr>
        <w:rFonts w:ascii="Symbol" w:hAnsi="Symbol"/>
      </w:rPr>
    </w:lvl>
    <w:lvl w:ilvl="4" w:tplc="652CD556">
      <w:start w:val="1"/>
      <w:numFmt w:val="bullet"/>
      <w:lvlText w:val=""/>
      <w:lvlJc w:val="left"/>
      <w:pPr>
        <w:ind w:left="1340" w:hanging="360"/>
      </w:pPr>
      <w:rPr>
        <w:rFonts w:ascii="Symbol" w:hAnsi="Symbol"/>
      </w:rPr>
    </w:lvl>
    <w:lvl w:ilvl="5" w:tplc="E08E39C4">
      <w:start w:val="1"/>
      <w:numFmt w:val="bullet"/>
      <w:lvlText w:val=""/>
      <w:lvlJc w:val="left"/>
      <w:pPr>
        <w:ind w:left="1340" w:hanging="360"/>
      </w:pPr>
      <w:rPr>
        <w:rFonts w:ascii="Symbol" w:hAnsi="Symbol"/>
      </w:rPr>
    </w:lvl>
    <w:lvl w:ilvl="6" w:tplc="64C0A160">
      <w:start w:val="1"/>
      <w:numFmt w:val="bullet"/>
      <w:lvlText w:val=""/>
      <w:lvlJc w:val="left"/>
      <w:pPr>
        <w:ind w:left="1340" w:hanging="360"/>
      </w:pPr>
      <w:rPr>
        <w:rFonts w:ascii="Symbol" w:hAnsi="Symbol"/>
      </w:rPr>
    </w:lvl>
    <w:lvl w:ilvl="7" w:tplc="522E1490">
      <w:start w:val="1"/>
      <w:numFmt w:val="bullet"/>
      <w:lvlText w:val=""/>
      <w:lvlJc w:val="left"/>
      <w:pPr>
        <w:ind w:left="1340" w:hanging="360"/>
      </w:pPr>
      <w:rPr>
        <w:rFonts w:ascii="Symbol" w:hAnsi="Symbol"/>
      </w:rPr>
    </w:lvl>
    <w:lvl w:ilvl="8" w:tplc="230858D4">
      <w:start w:val="1"/>
      <w:numFmt w:val="bullet"/>
      <w:lvlText w:val=""/>
      <w:lvlJc w:val="left"/>
      <w:pPr>
        <w:ind w:left="1340" w:hanging="360"/>
      </w:pPr>
      <w:rPr>
        <w:rFonts w:ascii="Symbol" w:hAnsi="Symbol"/>
      </w:rPr>
    </w:lvl>
  </w:abstractNum>
  <w:abstractNum w:abstractNumId="32" w15:restartNumberingAfterBreak="0">
    <w:nsid w:val="7917382A"/>
    <w:multiLevelType w:val="hybridMultilevel"/>
    <w:tmpl w:val="CC0EBBF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C25621D"/>
    <w:multiLevelType w:val="hybridMultilevel"/>
    <w:tmpl w:val="7714AE9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3F5604"/>
    <w:multiLevelType w:val="singleLevel"/>
    <w:tmpl w:val="330E2C88"/>
    <w:lvl w:ilvl="0">
      <w:start w:val="1"/>
      <w:numFmt w:val="upperLetter"/>
      <w:lvlText w:val="%1."/>
      <w:lvlJc w:val="left"/>
      <w:pPr>
        <w:tabs>
          <w:tab w:val="num" w:pos="360"/>
        </w:tabs>
        <w:ind w:left="360" w:hanging="360"/>
      </w:pPr>
      <w:rPr>
        <w:rFonts w:hint="default"/>
        <w:i w:val="0"/>
      </w:rPr>
    </w:lvl>
  </w:abstractNum>
  <w:num w:numId="1" w16cid:durableId="1651791766">
    <w:abstractNumId w:val="3"/>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789617914">
    <w:abstractNumId w:val="0"/>
    <w:lvlOverride w:ilvl="0">
      <w:lvl w:ilvl="0">
        <w:numFmt w:val="bullet"/>
        <w:lvlText w:val=""/>
        <w:legacy w:legacy="1" w:legacySpace="0" w:legacyIndent="420"/>
        <w:lvlJc w:val="left"/>
        <w:pPr>
          <w:ind w:left="420" w:hanging="420"/>
        </w:pPr>
        <w:rPr>
          <w:rFonts w:ascii="Wingdings" w:hAnsi="Wingdings" w:hint="default"/>
        </w:rPr>
      </w:lvl>
    </w:lvlOverride>
  </w:num>
  <w:num w:numId="3" w16cid:durableId="1288700865">
    <w:abstractNumId w:val="1"/>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16cid:durableId="857235272">
    <w:abstractNumId w:val="2"/>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139617878">
    <w:abstractNumId w:val="16"/>
  </w:num>
  <w:num w:numId="6" w16cid:durableId="1208957740">
    <w:abstractNumId w:val="22"/>
  </w:num>
  <w:num w:numId="7" w16cid:durableId="947348636">
    <w:abstractNumId w:val="0"/>
    <w:lvlOverride w:ilvl="0">
      <w:lvl w:ilvl="0">
        <w:numFmt w:val="bullet"/>
        <w:lvlText w:val=""/>
        <w:legacy w:legacy="1" w:legacySpace="0" w:legacyIndent="240"/>
        <w:lvlJc w:val="left"/>
        <w:pPr>
          <w:ind w:left="240" w:hanging="240"/>
        </w:pPr>
        <w:rPr>
          <w:rFonts w:ascii="Wingdings" w:hAnsi="Wingdings" w:hint="default"/>
        </w:rPr>
      </w:lvl>
    </w:lvlOverride>
  </w:num>
  <w:num w:numId="8" w16cid:durableId="266812557">
    <w:abstractNumId w:val="30"/>
  </w:num>
  <w:num w:numId="9" w16cid:durableId="469438685">
    <w:abstractNumId w:val="6"/>
  </w:num>
  <w:num w:numId="10" w16cid:durableId="821511059">
    <w:abstractNumId w:val="28"/>
  </w:num>
  <w:num w:numId="11" w16cid:durableId="704327568">
    <w:abstractNumId w:val="34"/>
  </w:num>
  <w:num w:numId="12" w16cid:durableId="1594975921">
    <w:abstractNumId w:val="23"/>
  </w:num>
  <w:num w:numId="13" w16cid:durableId="1456488277">
    <w:abstractNumId w:val="31"/>
  </w:num>
  <w:num w:numId="14" w16cid:durableId="1801411341">
    <w:abstractNumId w:val="19"/>
  </w:num>
  <w:num w:numId="15" w16cid:durableId="121382996">
    <w:abstractNumId w:val="29"/>
  </w:num>
  <w:num w:numId="16" w16cid:durableId="1253470690">
    <w:abstractNumId w:val="17"/>
  </w:num>
  <w:num w:numId="17" w16cid:durableId="885608053">
    <w:abstractNumId w:val="11"/>
  </w:num>
  <w:num w:numId="18" w16cid:durableId="1510022358">
    <w:abstractNumId w:val="21"/>
  </w:num>
  <w:num w:numId="19" w16cid:durableId="931624753">
    <w:abstractNumId w:val="24"/>
  </w:num>
  <w:num w:numId="20" w16cid:durableId="1281062379">
    <w:abstractNumId w:val="8"/>
  </w:num>
  <w:num w:numId="21" w16cid:durableId="1023088770">
    <w:abstractNumId w:val="20"/>
  </w:num>
  <w:num w:numId="22" w16cid:durableId="646594213">
    <w:abstractNumId w:val="33"/>
  </w:num>
  <w:num w:numId="23" w16cid:durableId="244538185">
    <w:abstractNumId w:val="18"/>
  </w:num>
  <w:num w:numId="24" w16cid:durableId="1822035297">
    <w:abstractNumId w:val="32"/>
  </w:num>
  <w:num w:numId="25" w16cid:durableId="267393130">
    <w:abstractNumId w:val="25"/>
  </w:num>
  <w:num w:numId="26" w16cid:durableId="125664221">
    <w:abstractNumId w:val="14"/>
  </w:num>
  <w:num w:numId="27" w16cid:durableId="1379014461">
    <w:abstractNumId w:val="10"/>
  </w:num>
  <w:num w:numId="28" w16cid:durableId="2005933398">
    <w:abstractNumId w:val="13"/>
  </w:num>
  <w:num w:numId="29" w16cid:durableId="603461411">
    <w:abstractNumId w:val="7"/>
  </w:num>
  <w:num w:numId="30" w16cid:durableId="884414202">
    <w:abstractNumId w:val="12"/>
  </w:num>
  <w:num w:numId="31" w16cid:durableId="1978945705">
    <w:abstractNumId w:val="27"/>
  </w:num>
  <w:num w:numId="32" w16cid:durableId="990519374">
    <w:abstractNumId w:val="15"/>
  </w:num>
  <w:num w:numId="33" w16cid:durableId="846559298">
    <w:abstractNumId w:val="5"/>
  </w:num>
  <w:num w:numId="34" w16cid:durableId="129595483">
    <w:abstractNumId w:val="4"/>
  </w:num>
  <w:num w:numId="35" w16cid:durableId="1372997478">
    <w:abstractNumId w:val="26"/>
  </w:num>
  <w:num w:numId="36" w16cid:durableId="3250868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0D8"/>
    <w:rsid w:val="00004440"/>
    <w:rsid w:val="00007C73"/>
    <w:rsid w:val="000225E0"/>
    <w:rsid w:val="00022DFF"/>
    <w:rsid w:val="00031F4C"/>
    <w:rsid w:val="000530DD"/>
    <w:rsid w:val="00055D22"/>
    <w:rsid w:val="00062ABC"/>
    <w:rsid w:val="0007318C"/>
    <w:rsid w:val="00073ECB"/>
    <w:rsid w:val="000771EE"/>
    <w:rsid w:val="000915CC"/>
    <w:rsid w:val="00093BAC"/>
    <w:rsid w:val="000A3F3E"/>
    <w:rsid w:val="000A4271"/>
    <w:rsid w:val="000A4F87"/>
    <w:rsid w:val="000B4BCA"/>
    <w:rsid w:val="000B657E"/>
    <w:rsid w:val="000C4E30"/>
    <w:rsid w:val="000E64BB"/>
    <w:rsid w:val="000E7A08"/>
    <w:rsid w:val="00100C73"/>
    <w:rsid w:val="001156D9"/>
    <w:rsid w:val="00141242"/>
    <w:rsid w:val="00160C5D"/>
    <w:rsid w:val="001625D0"/>
    <w:rsid w:val="00171CB6"/>
    <w:rsid w:val="0017772D"/>
    <w:rsid w:val="0019374E"/>
    <w:rsid w:val="00194F1D"/>
    <w:rsid w:val="001A2FFC"/>
    <w:rsid w:val="001A548D"/>
    <w:rsid w:val="001B1F78"/>
    <w:rsid w:val="001C59D6"/>
    <w:rsid w:val="001C69DD"/>
    <w:rsid w:val="001D019D"/>
    <w:rsid w:val="001E4B3F"/>
    <w:rsid w:val="00211D96"/>
    <w:rsid w:val="00231CB0"/>
    <w:rsid w:val="00263A69"/>
    <w:rsid w:val="00283E12"/>
    <w:rsid w:val="0028557F"/>
    <w:rsid w:val="00287E71"/>
    <w:rsid w:val="002C2226"/>
    <w:rsid w:val="002C2F24"/>
    <w:rsid w:val="002E03C3"/>
    <w:rsid w:val="002E4746"/>
    <w:rsid w:val="002F4396"/>
    <w:rsid w:val="002F47A4"/>
    <w:rsid w:val="00301E6A"/>
    <w:rsid w:val="00304C97"/>
    <w:rsid w:val="0031261F"/>
    <w:rsid w:val="00323249"/>
    <w:rsid w:val="00323CAC"/>
    <w:rsid w:val="00323F63"/>
    <w:rsid w:val="0034254E"/>
    <w:rsid w:val="00345587"/>
    <w:rsid w:val="0036773E"/>
    <w:rsid w:val="00367985"/>
    <w:rsid w:val="003843EC"/>
    <w:rsid w:val="00385CC3"/>
    <w:rsid w:val="003B1202"/>
    <w:rsid w:val="003B52EB"/>
    <w:rsid w:val="003B5E77"/>
    <w:rsid w:val="003C21BD"/>
    <w:rsid w:val="003D0460"/>
    <w:rsid w:val="003E6B26"/>
    <w:rsid w:val="003F0DEA"/>
    <w:rsid w:val="003F3123"/>
    <w:rsid w:val="003F585E"/>
    <w:rsid w:val="00412197"/>
    <w:rsid w:val="00413C2A"/>
    <w:rsid w:val="00423932"/>
    <w:rsid w:val="004266AA"/>
    <w:rsid w:val="00444C3A"/>
    <w:rsid w:val="00445D03"/>
    <w:rsid w:val="0044604C"/>
    <w:rsid w:val="00462E52"/>
    <w:rsid w:val="00487548"/>
    <w:rsid w:val="004A01DC"/>
    <w:rsid w:val="004A1E64"/>
    <w:rsid w:val="004B7D85"/>
    <w:rsid w:val="004D32EE"/>
    <w:rsid w:val="004E4D97"/>
    <w:rsid w:val="0050355F"/>
    <w:rsid w:val="00504DFF"/>
    <w:rsid w:val="00522EDA"/>
    <w:rsid w:val="0054476D"/>
    <w:rsid w:val="00554844"/>
    <w:rsid w:val="0056317B"/>
    <w:rsid w:val="00566E7B"/>
    <w:rsid w:val="00567695"/>
    <w:rsid w:val="005756CA"/>
    <w:rsid w:val="00582350"/>
    <w:rsid w:val="005870BC"/>
    <w:rsid w:val="005A50E0"/>
    <w:rsid w:val="005D40D8"/>
    <w:rsid w:val="005E012E"/>
    <w:rsid w:val="005E0F63"/>
    <w:rsid w:val="006051BC"/>
    <w:rsid w:val="00605714"/>
    <w:rsid w:val="00616BE0"/>
    <w:rsid w:val="0062174E"/>
    <w:rsid w:val="00641007"/>
    <w:rsid w:val="00643278"/>
    <w:rsid w:val="00664AF7"/>
    <w:rsid w:val="006702F1"/>
    <w:rsid w:val="00675867"/>
    <w:rsid w:val="006C2535"/>
    <w:rsid w:val="006D5937"/>
    <w:rsid w:val="006E035E"/>
    <w:rsid w:val="006F0BF7"/>
    <w:rsid w:val="006F4933"/>
    <w:rsid w:val="0072496B"/>
    <w:rsid w:val="007279A5"/>
    <w:rsid w:val="00727B60"/>
    <w:rsid w:val="007444E6"/>
    <w:rsid w:val="0074718A"/>
    <w:rsid w:val="00764CC4"/>
    <w:rsid w:val="007726B8"/>
    <w:rsid w:val="00783511"/>
    <w:rsid w:val="00793FFD"/>
    <w:rsid w:val="00795725"/>
    <w:rsid w:val="007B720D"/>
    <w:rsid w:val="007C4F27"/>
    <w:rsid w:val="007D298B"/>
    <w:rsid w:val="007D7C86"/>
    <w:rsid w:val="007D7E2E"/>
    <w:rsid w:val="007E7C2A"/>
    <w:rsid w:val="007F1763"/>
    <w:rsid w:val="007F1C5E"/>
    <w:rsid w:val="007F26AF"/>
    <w:rsid w:val="007F4BB7"/>
    <w:rsid w:val="007F612D"/>
    <w:rsid w:val="008060F5"/>
    <w:rsid w:val="00810D4A"/>
    <w:rsid w:val="00817349"/>
    <w:rsid w:val="0082364F"/>
    <w:rsid w:val="008263DB"/>
    <w:rsid w:val="00826A49"/>
    <w:rsid w:val="008324A6"/>
    <w:rsid w:val="008364F2"/>
    <w:rsid w:val="008401FB"/>
    <w:rsid w:val="0084153C"/>
    <w:rsid w:val="00856093"/>
    <w:rsid w:val="008566B8"/>
    <w:rsid w:val="00861F91"/>
    <w:rsid w:val="008C0273"/>
    <w:rsid w:val="008C5370"/>
    <w:rsid w:val="008D1E04"/>
    <w:rsid w:val="008F623E"/>
    <w:rsid w:val="008F7F9A"/>
    <w:rsid w:val="00900AED"/>
    <w:rsid w:val="00904E04"/>
    <w:rsid w:val="00910617"/>
    <w:rsid w:val="00933140"/>
    <w:rsid w:val="00944571"/>
    <w:rsid w:val="00945362"/>
    <w:rsid w:val="0095064A"/>
    <w:rsid w:val="009515A5"/>
    <w:rsid w:val="00965150"/>
    <w:rsid w:val="00977A25"/>
    <w:rsid w:val="009842AA"/>
    <w:rsid w:val="009A1CDF"/>
    <w:rsid w:val="009A7481"/>
    <w:rsid w:val="009B09A8"/>
    <w:rsid w:val="009C7B84"/>
    <w:rsid w:val="009D2FB2"/>
    <w:rsid w:val="009E1B8C"/>
    <w:rsid w:val="009E5BAC"/>
    <w:rsid w:val="009E7823"/>
    <w:rsid w:val="009F3C7A"/>
    <w:rsid w:val="00A018AD"/>
    <w:rsid w:val="00A03E8B"/>
    <w:rsid w:val="00A11C54"/>
    <w:rsid w:val="00A265B4"/>
    <w:rsid w:val="00A343F1"/>
    <w:rsid w:val="00A65E3C"/>
    <w:rsid w:val="00A70994"/>
    <w:rsid w:val="00A75098"/>
    <w:rsid w:val="00A80346"/>
    <w:rsid w:val="00A9161D"/>
    <w:rsid w:val="00A93D72"/>
    <w:rsid w:val="00A9528C"/>
    <w:rsid w:val="00AA23D0"/>
    <w:rsid w:val="00AA2A29"/>
    <w:rsid w:val="00AC54FE"/>
    <w:rsid w:val="00AC750D"/>
    <w:rsid w:val="00AD210B"/>
    <w:rsid w:val="00AE1A55"/>
    <w:rsid w:val="00AE4F6A"/>
    <w:rsid w:val="00AF13F7"/>
    <w:rsid w:val="00B06704"/>
    <w:rsid w:val="00B1153B"/>
    <w:rsid w:val="00B1654A"/>
    <w:rsid w:val="00B42AC0"/>
    <w:rsid w:val="00B45F9D"/>
    <w:rsid w:val="00B477DD"/>
    <w:rsid w:val="00B534FD"/>
    <w:rsid w:val="00B71472"/>
    <w:rsid w:val="00B76FCD"/>
    <w:rsid w:val="00B811DC"/>
    <w:rsid w:val="00B81F9C"/>
    <w:rsid w:val="00B829E8"/>
    <w:rsid w:val="00BC5CD7"/>
    <w:rsid w:val="00BC7B75"/>
    <w:rsid w:val="00BD1A5A"/>
    <w:rsid w:val="00BF55FB"/>
    <w:rsid w:val="00C00923"/>
    <w:rsid w:val="00C10F58"/>
    <w:rsid w:val="00C115EF"/>
    <w:rsid w:val="00C16315"/>
    <w:rsid w:val="00C2020F"/>
    <w:rsid w:val="00C34803"/>
    <w:rsid w:val="00C5283D"/>
    <w:rsid w:val="00C76224"/>
    <w:rsid w:val="00C84CBF"/>
    <w:rsid w:val="00C92A8D"/>
    <w:rsid w:val="00C957F4"/>
    <w:rsid w:val="00C97961"/>
    <w:rsid w:val="00CA00EF"/>
    <w:rsid w:val="00CA4786"/>
    <w:rsid w:val="00CC18D4"/>
    <w:rsid w:val="00CC283D"/>
    <w:rsid w:val="00CC2C95"/>
    <w:rsid w:val="00CE12B2"/>
    <w:rsid w:val="00D01568"/>
    <w:rsid w:val="00D07DCA"/>
    <w:rsid w:val="00D13FF6"/>
    <w:rsid w:val="00D246C4"/>
    <w:rsid w:val="00D33B90"/>
    <w:rsid w:val="00D344E2"/>
    <w:rsid w:val="00D35BDE"/>
    <w:rsid w:val="00D47B0A"/>
    <w:rsid w:val="00D627EF"/>
    <w:rsid w:val="00D62934"/>
    <w:rsid w:val="00D73826"/>
    <w:rsid w:val="00D81EAE"/>
    <w:rsid w:val="00D8285C"/>
    <w:rsid w:val="00D9286F"/>
    <w:rsid w:val="00D92DBA"/>
    <w:rsid w:val="00DB2713"/>
    <w:rsid w:val="00DB64A6"/>
    <w:rsid w:val="00DB795F"/>
    <w:rsid w:val="00DD2914"/>
    <w:rsid w:val="00DD75DC"/>
    <w:rsid w:val="00DE0030"/>
    <w:rsid w:val="00DE46BE"/>
    <w:rsid w:val="00DE470D"/>
    <w:rsid w:val="00DF14B0"/>
    <w:rsid w:val="00DF1A58"/>
    <w:rsid w:val="00DF7EF1"/>
    <w:rsid w:val="00E05A7F"/>
    <w:rsid w:val="00E10AE3"/>
    <w:rsid w:val="00E12FA2"/>
    <w:rsid w:val="00E1529D"/>
    <w:rsid w:val="00E2106A"/>
    <w:rsid w:val="00E40D47"/>
    <w:rsid w:val="00E45ED8"/>
    <w:rsid w:val="00E61A1D"/>
    <w:rsid w:val="00E61F6E"/>
    <w:rsid w:val="00E70673"/>
    <w:rsid w:val="00E91B7A"/>
    <w:rsid w:val="00E9694B"/>
    <w:rsid w:val="00ED0787"/>
    <w:rsid w:val="00F048E5"/>
    <w:rsid w:val="00F05046"/>
    <w:rsid w:val="00F06D1A"/>
    <w:rsid w:val="00F07FBF"/>
    <w:rsid w:val="00F21AAD"/>
    <w:rsid w:val="00F359C3"/>
    <w:rsid w:val="00F43DB0"/>
    <w:rsid w:val="00F509D8"/>
    <w:rsid w:val="00F81B86"/>
    <w:rsid w:val="00F86EF7"/>
    <w:rsid w:val="00F943F7"/>
    <w:rsid w:val="00F96233"/>
    <w:rsid w:val="00FB2895"/>
    <w:rsid w:val="00FE05D1"/>
    <w:rsid w:val="00FE1324"/>
    <w:rsid w:val="00FE55CD"/>
    <w:rsid w:val="00FF4A12"/>
    <w:rsid w:val="00FF52A3"/>
    <w:rsid w:val="19631C25"/>
    <w:rsid w:val="660C3F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6D7E24"/>
  <w15:chartTrackingRefBased/>
  <w15:docId w15:val="{99AB0645-DBE2-41C2-87AB-7763920F4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86"/>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rPr>
  </w:style>
  <w:style w:type="paragraph" w:styleId="Heading3">
    <w:name w:val="heading 3"/>
    <w:basedOn w:val="Normal"/>
    <w:next w:val="Normal"/>
    <w:link w:val="Heading3Char"/>
    <w:uiPriority w:val="9"/>
    <w:semiHidden/>
    <w:unhideWhenUsed/>
    <w:qFormat/>
    <w:rsid w:val="009F3C7A"/>
    <w:pPr>
      <w:keepNext/>
      <w:keepLines/>
      <w:spacing w:before="4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pPr>
      <w:widowControl w:val="0"/>
      <w:numPr>
        <w:numId w:val="1"/>
      </w:numPr>
      <w:ind w:left="240" w:hanging="240"/>
      <w:outlineLvl w:val="0"/>
    </w:pPr>
    <w:rPr>
      <w:snapToGrid w:val="0"/>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uiPriority w:val="1"/>
    <w:qFormat/>
    <w:rsid w:val="00F81B86"/>
    <w:pPr>
      <w:suppressAutoHyphens/>
      <w:jc w:val="both"/>
    </w:pPr>
    <w:rPr>
      <w:spacing w:val="-2"/>
      <w:sz w:val="18"/>
    </w:rPr>
  </w:style>
  <w:style w:type="paragraph" w:styleId="BodyTextIndent">
    <w:name w:val="Body Text Indent"/>
    <w:basedOn w:val="Normal"/>
    <w:semiHidden/>
    <w:pPr>
      <w:suppressAutoHyphens/>
      <w:ind w:left="360"/>
      <w:jc w:val="both"/>
    </w:pPr>
    <w:rPr>
      <w:i/>
      <w:spacing w:val="-2"/>
    </w:rPr>
  </w:style>
  <w:style w:type="paragraph" w:styleId="TOC3">
    <w:name w:val="toc 3"/>
    <w:basedOn w:val="Normal"/>
    <w:next w:val="Normal"/>
    <w:autoRedefine/>
    <w:semiHidden/>
    <w:pPr>
      <w:tabs>
        <w:tab w:val="left" w:leader="dot" w:pos="9000"/>
        <w:tab w:val="right" w:pos="9360"/>
      </w:tabs>
      <w:suppressAutoHyphens/>
      <w:ind w:left="2160" w:right="720" w:hanging="720"/>
    </w:pPr>
    <w:rPr>
      <w:rFonts w:ascii="CG Times" w:hAnsi="CG Times"/>
      <w:sz w:val="24"/>
    </w:rPr>
  </w:style>
  <w:style w:type="character" w:styleId="CommentReference">
    <w:name w:val="annotation reference"/>
    <w:uiPriority w:val="99"/>
    <w:unhideWhenUsed/>
    <w:rsid w:val="009D2FB2"/>
    <w:rPr>
      <w:sz w:val="16"/>
      <w:szCs w:val="16"/>
    </w:rPr>
  </w:style>
  <w:style w:type="paragraph" w:styleId="CommentText">
    <w:name w:val="annotation text"/>
    <w:basedOn w:val="Normal"/>
    <w:link w:val="CommentTextChar"/>
    <w:uiPriority w:val="99"/>
    <w:unhideWhenUsed/>
    <w:rsid w:val="009D2FB2"/>
  </w:style>
  <w:style w:type="character" w:customStyle="1" w:styleId="CommentTextChar">
    <w:name w:val="Comment Text Char"/>
    <w:basedOn w:val="DefaultParagraphFont"/>
    <w:link w:val="CommentText"/>
    <w:uiPriority w:val="99"/>
    <w:rsid w:val="009D2FB2"/>
  </w:style>
  <w:style w:type="paragraph" w:styleId="CommentSubject">
    <w:name w:val="annotation subject"/>
    <w:basedOn w:val="CommentText"/>
    <w:next w:val="CommentText"/>
    <w:link w:val="CommentSubjectChar"/>
    <w:uiPriority w:val="99"/>
    <w:semiHidden/>
    <w:unhideWhenUsed/>
    <w:rsid w:val="009D2FB2"/>
    <w:rPr>
      <w:b/>
      <w:bCs/>
    </w:rPr>
  </w:style>
  <w:style w:type="character" w:customStyle="1" w:styleId="CommentSubjectChar">
    <w:name w:val="Comment Subject Char"/>
    <w:link w:val="CommentSubject"/>
    <w:uiPriority w:val="99"/>
    <w:semiHidden/>
    <w:rsid w:val="009D2FB2"/>
    <w:rPr>
      <w:b/>
      <w:bCs/>
    </w:rPr>
  </w:style>
  <w:style w:type="paragraph" w:styleId="Revision">
    <w:name w:val="Revision"/>
    <w:hidden/>
    <w:uiPriority w:val="99"/>
    <w:semiHidden/>
    <w:rsid w:val="00FB2895"/>
  </w:style>
  <w:style w:type="character" w:styleId="Hyperlink">
    <w:name w:val="Hyperlink"/>
    <w:uiPriority w:val="99"/>
    <w:unhideWhenUsed/>
    <w:rsid w:val="00783511"/>
    <w:rPr>
      <w:color w:val="467886"/>
      <w:u w:val="single"/>
    </w:rPr>
  </w:style>
  <w:style w:type="character" w:styleId="UnresolvedMention">
    <w:name w:val="Unresolved Mention"/>
    <w:uiPriority w:val="99"/>
    <w:semiHidden/>
    <w:unhideWhenUsed/>
    <w:rsid w:val="00783511"/>
    <w:rPr>
      <w:color w:val="605E5C"/>
      <w:shd w:val="clear" w:color="auto" w:fill="E1DFDD"/>
    </w:rPr>
  </w:style>
  <w:style w:type="paragraph" w:styleId="ListParagraph">
    <w:name w:val="List Paragraph"/>
    <w:basedOn w:val="Normal"/>
    <w:uiPriority w:val="1"/>
    <w:qFormat/>
    <w:rsid w:val="00F81B86"/>
    <w:pPr>
      <w:widowControl w:val="0"/>
      <w:autoSpaceDE w:val="0"/>
      <w:autoSpaceDN w:val="0"/>
      <w:ind w:left="579" w:hanging="359"/>
    </w:pPr>
    <w:rPr>
      <w:sz w:val="22"/>
      <w:szCs w:val="22"/>
    </w:rPr>
  </w:style>
  <w:style w:type="character" w:styleId="FollowedHyperlink">
    <w:name w:val="FollowedHyperlink"/>
    <w:basedOn w:val="DefaultParagraphFont"/>
    <w:uiPriority w:val="99"/>
    <w:semiHidden/>
    <w:unhideWhenUsed/>
    <w:rsid w:val="00E2106A"/>
    <w:rPr>
      <w:color w:val="96607D" w:themeColor="followedHyperlink"/>
      <w:u w:val="single"/>
    </w:rPr>
  </w:style>
  <w:style w:type="character" w:customStyle="1" w:styleId="Heading3Char">
    <w:name w:val="Heading 3 Char"/>
    <w:basedOn w:val="DefaultParagraphFont"/>
    <w:link w:val="Heading3"/>
    <w:uiPriority w:val="9"/>
    <w:semiHidden/>
    <w:rsid w:val="009F3C7A"/>
    <w:rPr>
      <w:rFonts w:asciiTheme="majorHAnsi" w:eastAsiaTheme="majorEastAsia" w:hAnsiTheme="majorHAnsi" w:cstheme="majorBidi"/>
      <w:color w:val="0A2F40" w:themeColor="accent1" w:themeShade="7F"/>
      <w:sz w:val="24"/>
      <w:szCs w:val="24"/>
    </w:rPr>
  </w:style>
  <w:style w:type="character" w:styleId="PlaceholderText">
    <w:name w:val="Placeholder Text"/>
    <w:basedOn w:val="DefaultParagraphFont"/>
    <w:uiPriority w:val="99"/>
    <w:semiHidden/>
    <w:rsid w:val="007B720D"/>
    <w:rPr>
      <w:color w:val="666666"/>
    </w:rPr>
  </w:style>
  <w:style w:type="character" w:customStyle="1" w:styleId="Underline">
    <w:name w:val="Underline"/>
    <w:basedOn w:val="DefaultParagraphFont"/>
    <w:uiPriority w:val="1"/>
    <w:rsid w:val="007B720D"/>
    <w:rPr>
      <w:rFonts w:ascii="Times New Roman" w:hAnsi="Times New Roman"/>
      <w:color w:val="auto"/>
      <w:sz w:val="20"/>
      <w:u w:val="single"/>
    </w:rPr>
  </w:style>
  <w:style w:type="character" w:customStyle="1" w:styleId="HeaderChar">
    <w:name w:val="Header Char"/>
    <w:basedOn w:val="DefaultParagraphFont"/>
    <w:link w:val="Header"/>
    <w:uiPriority w:val="99"/>
    <w:rsid w:val="00F06D1A"/>
  </w:style>
  <w:style w:type="paragraph" w:styleId="Title">
    <w:name w:val="Title"/>
    <w:basedOn w:val="Normal"/>
    <w:link w:val="TitleChar"/>
    <w:uiPriority w:val="10"/>
    <w:qFormat/>
    <w:rsid w:val="00F81B86"/>
    <w:pPr>
      <w:widowControl w:val="0"/>
      <w:autoSpaceDE w:val="0"/>
      <w:autoSpaceDN w:val="0"/>
      <w:spacing w:before="824"/>
      <w:ind w:left="1502" w:right="1504" w:firstLine="9"/>
      <w:jc w:val="center"/>
    </w:pPr>
    <w:rPr>
      <w:sz w:val="72"/>
      <w:szCs w:val="72"/>
    </w:rPr>
  </w:style>
  <w:style w:type="character" w:customStyle="1" w:styleId="TitleChar">
    <w:name w:val="Title Char"/>
    <w:basedOn w:val="DefaultParagraphFont"/>
    <w:link w:val="Title"/>
    <w:uiPriority w:val="10"/>
    <w:rsid w:val="00F81B86"/>
    <w:rPr>
      <w:sz w:val="72"/>
      <w:szCs w:val="72"/>
    </w:rPr>
  </w:style>
  <w:style w:type="paragraph" w:customStyle="1" w:styleId="TableParagraph">
    <w:name w:val="Table Paragraph"/>
    <w:basedOn w:val="Normal"/>
    <w:uiPriority w:val="1"/>
    <w:qFormat/>
    <w:rsid w:val="00F81B86"/>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floridadep.gov/comm/comm/content/districts"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2201C7149642A1A03F23BA63732EB6"/>
        <w:category>
          <w:name w:val="General"/>
          <w:gallery w:val="placeholder"/>
        </w:category>
        <w:types>
          <w:type w:val="bbPlcHdr"/>
        </w:types>
        <w:behaviors>
          <w:behavior w:val="content"/>
        </w:behaviors>
        <w:guid w:val="{69BE05B4-DDA8-41F2-B5E3-D47EBA546B12}"/>
      </w:docPartPr>
      <w:docPartBody>
        <w:p w:rsidR="006B33B3" w:rsidRDefault="006B33B3" w:rsidP="006B33B3">
          <w:pPr>
            <w:pStyle w:val="042201C7149642A1A03F23BA63732EB6"/>
          </w:pPr>
          <w:r w:rsidRPr="009C1490">
            <w:rPr>
              <w:rStyle w:val="PlaceholderText"/>
            </w:rPr>
            <w:t>Click or tap here to enter text.</w:t>
          </w:r>
        </w:p>
      </w:docPartBody>
    </w:docPart>
    <w:docPart>
      <w:docPartPr>
        <w:name w:val="6963047B2D9E4DD9864039E7116FA12C"/>
        <w:category>
          <w:name w:val="General"/>
          <w:gallery w:val="placeholder"/>
        </w:category>
        <w:types>
          <w:type w:val="bbPlcHdr"/>
        </w:types>
        <w:behaviors>
          <w:behavior w:val="content"/>
        </w:behaviors>
        <w:guid w:val="{35AC2029-50A3-4DB4-BED3-5FE22296A379}"/>
      </w:docPartPr>
      <w:docPartBody>
        <w:p w:rsidR="006B33B3" w:rsidRDefault="006B33B3" w:rsidP="006B33B3">
          <w:pPr>
            <w:pStyle w:val="6963047B2D9E4DD9864039E7116FA12C"/>
          </w:pPr>
          <w:r w:rsidRPr="009C1490">
            <w:rPr>
              <w:rStyle w:val="PlaceholderText"/>
            </w:rPr>
            <w:t>Click or tap here to enter text.</w:t>
          </w:r>
        </w:p>
      </w:docPartBody>
    </w:docPart>
    <w:docPart>
      <w:docPartPr>
        <w:name w:val="DCAF7C45EF7B4561846038B29E900270"/>
        <w:category>
          <w:name w:val="General"/>
          <w:gallery w:val="placeholder"/>
        </w:category>
        <w:types>
          <w:type w:val="bbPlcHdr"/>
        </w:types>
        <w:behaviors>
          <w:behavior w:val="content"/>
        </w:behaviors>
        <w:guid w:val="{F9108172-9008-4D94-8F24-EE808CED6410}"/>
      </w:docPartPr>
      <w:docPartBody>
        <w:p w:rsidR="006B33B3" w:rsidRDefault="006B33B3" w:rsidP="006B33B3">
          <w:pPr>
            <w:pStyle w:val="DCAF7C45EF7B4561846038B29E900270"/>
          </w:pPr>
          <w:r w:rsidRPr="00FA1A95">
            <w:rPr>
              <w:rStyle w:val="PlaceholderText"/>
            </w:rPr>
            <w:t>Click or tap here to enter text.</w:t>
          </w:r>
        </w:p>
      </w:docPartBody>
    </w:docPart>
    <w:docPart>
      <w:docPartPr>
        <w:name w:val="0073715B5B9A4C5DAAF68CF6A8CE2B89"/>
        <w:category>
          <w:name w:val="General"/>
          <w:gallery w:val="placeholder"/>
        </w:category>
        <w:types>
          <w:type w:val="bbPlcHdr"/>
        </w:types>
        <w:behaviors>
          <w:behavior w:val="content"/>
        </w:behaviors>
        <w:guid w:val="{A0EC1C3F-1EF8-40D4-97F1-9A5E8022576F}"/>
      </w:docPartPr>
      <w:docPartBody>
        <w:p w:rsidR="006B33B3" w:rsidRDefault="006B33B3" w:rsidP="006B33B3">
          <w:pPr>
            <w:pStyle w:val="0073715B5B9A4C5DAAF68CF6A8CE2B89"/>
          </w:pPr>
          <w:r w:rsidRPr="009C1490">
            <w:rPr>
              <w:rStyle w:val="PlaceholderText"/>
            </w:rPr>
            <w:t>Click or tap here to enter text.</w:t>
          </w:r>
        </w:p>
      </w:docPartBody>
    </w:docPart>
    <w:docPart>
      <w:docPartPr>
        <w:name w:val="2B34A2A5765341DCBE775AB1B6FDD70E"/>
        <w:category>
          <w:name w:val="General"/>
          <w:gallery w:val="placeholder"/>
        </w:category>
        <w:types>
          <w:type w:val="bbPlcHdr"/>
        </w:types>
        <w:behaviors>
          <w:behavior w:val="content"/>
        </w:behaviors>
        <w:guid w:val="{95D339B7-82EE-470A-9DD5-70E91678124A}"/>
      </w:docPartPr>
      <w:docPartBody>
        <w:p w:rsidR="006B33B3" w:rsidRDefault="006B33B3" w:rsidP="006B33B3">
          <w:pPr>
            <w:pStyle w:val="2B34A2A5765341DCBE775AB1B6FDD70E"/>
          </w:pPr>
          <w:r w:rsidRPr="009C1490">
            <w:rPr>
              <w:rStyle w:val="PlaceholderText"/>
            </w:rPr>
            <w:t>Click or tap here to enter text.</w:t>
          </w:r>
        </w:p>
      </w:docPartBody>
    </w:docPart>
    <w:docPart>
      <w:docPartPr>
        <w:name w:val="BF01E1E5104E4937B221BEA24D0DDED0"/>
        <w:category>
          <w:name w:val="General"/>
          <w:gallery w:val="placeholder"/>
        </w:category>
        <w:types>
          <w:type w:val="bbPlcHdr"/>
        </w:types>
        <w:behaviors>
          <w:behavior w:val="content"/>
        </w:behaviors>
        <w:guid w:val="{A52DA707-067C-43C5-ACFB-6ACE7CE5BAA3}"/>
      </w:docPartPr>
      <w:docPartBody>
        <w:p w:rsidR="006B33B3" w:rsidRDefault="006B33B3" w:rsidP="006B33B3">
          <w:pPr>
            <w:pStyle w:val="BF01E1E5104E4937B221BEA24D0DDED0"/>
          </w:pPr>
          <w:r w:rsidRPr="009C1490">
            <w:rPr>
              <w:rStyle w:val="PlaceholderText"/>
            </w:rPr>
            <w:t>Click or tap here to enter text.</w:t>
          </w:r>
        </w:p>
      </w:docPartBody>
    </w:docPart>
    <w:docPart>
      <w:docPartPr>
        <w:name w:val="B1E7C779CE3A4644BF1DD7B5BDD463BE"/>
        <w:category>
          <w:name w:val="General"/>
          <w:gallery w:val="placeholder"/>
        </w:category>
        <w:types>
          <w:type w:val="bbPlcHdr"/>
        </w:types>
        <w:behaviors>
          <w:behavior w:val="content"/>
        </w:behaviors>
        <w:guid w:val="{4A9CE38A-3D41-44F1-831C-AB60096F3499}"/>
      </w:docPartPr>
      <w:docPartBody>
        <w:p w:rsidR="006B33B3" w:rsidRDefault="006B33B3" w:rsidP="006B33B3">
          <w:pPr>
            <w:pStyle w:val="B1E7C779CE3A4644BF1DD7B5BDD463BE"/>
          </w:pPr>
          <w:r w:rsidRPr="009C1490">
            <w:rPr>
              <w:rStyle w:val="PlaceholderText"/>
            </w:rPr>
            <w:t>Click or tap here to enter text.</w:t>
          </w:r>
        </w:p>
      </w:docPartBody>
    </w:docPart>
    <w:docPart>
      <w:docPartPr>
        <w:name w:val="065CB15C233045B5ADC1D9CABA6156B1"/>
        <w:category>
          <w:name w:val="General"/>
          <w:gallery w:val="placeholder"/>
        </w:category>
        <w:types>
          <w:type w:val="bbPlcHdr"/>
        </w:types>
        <w:behaviors>
          <w:behavior w:val="content"/>
        </w:behaviors>
        <w:guid w:val="{F2857A04-4F2A-430C-AF14-4397111C3460}"/>
      </w:docPartPr>
      <w:docPartBody>
        <w:p w:rsidR="006B33B3" w:rsidRDefault="006B33B3" w:rsidP="006B33B3">
          <w:pPr>
            <w:pStyle w:val="065CB15C233045B5ADC1D9CABA6156B1"/>
          </w:pPr>
          <w:r w:rsidRPr="009C1490">
            <w:rPr>
              <w:rStyle w:val="PlaceholderText"/>
            </w:rPr>
            <w:t>Click or tap here to enter text.</w:t>
          </w:r>
        </w:p>
      </w:docPartBody>
    </w:docPart>
    <w:docPart>
      <w:docPartPr>
        <w:name w:val="B202BCC9CAF34A6B8BA34AB10C54BF0A"/>
        <w:category>
          <w:name w:val="General"/>
          <w:gallery w:val="placeholder"/>
        </w:category>
        <w:types>
          <w:type w:val="bbPlcHdr"/>
        </w:types>
        <w:behaviors>
          <w:behavior w:val="content"/>
        </w:behaviors>
        <w:guid w:val="{A69E7B71-7842-47BD-8F19-8F8A264CD40E}"/>
      </w:docPartPr>
      <w:docPartBody>
        <w:p w:rsidR="006B33B3" w:rsidRDefault="006B33B3" w:rsidP="006B33B3">
          <w:pPr>
            <w:pStyle w:val="B202BCC9CAF34A6B8BA34AB10C54BF0A"/>
          </w:pPr>
          <w:r w:rsidRPr="009C1490">
            <w:rPr>
              <w:rStyle w:val="PlaceholderText"/>
            </w:rPr>
            <w:t>Click or tap here to enter text.</w:t>
          </w:r>
        </w:p>
      </w:docPartBody>
    </w:docPart>
    <w:docPart>
      <w:docPartPr>
        <w:name w:val="E01595E347DB414F9E9A9929C995471C"/>
        <w:category>
          <w:name w:val="General"/>
          <w:gallery w:val="placeholder"/>
        </w:category>
        <w:types>
          <w:type w:val="bbPlcHdr"/>
        </w:types>
        <w:behaviors>
          <w:behavior w:val="content"/>
        </w:behaviors>
        <w:guid w:val="{C4234963-9F28-4220-B494-137BC456F0FA}"/>
      </w:docPartPr>
      <w:docPartBody>
        <w:p w:rsidR="006B33B3" w:rsidRDefault="006B33B3" w:rsidP="006B33B3">
          <w:pPr>
            <w:pStyle w:val="E01595E347DB414F9E9A9929C995471C"/>
          </w:pPr>
          <w:r w:rsidRPr="009C1490">
            <w:rPr>
              <w:rStyle w:val="PlaceholderText"/>
            </w:rPr>
            <w:t>Click or tap here to enter text.</w:t>
          </w:r>
        </w:p>
      </w:docPartBody>
    </w:docPart>
    <w:docPart>
      <w:docPartPr>
        <w:name w:val="88CBF9BD7BAE48BE88BEF8268D1172F4"/>
        <w:category>
          <w:name w:val="General"/>
          <w:gallery w:val="placeholder"/>
        </w:category>
        <w:types>
          <w:type w:val="bbPlcHdr"/>
        </w:types>
        <w:behaviors>
          <w:behavior w:val="content"/>
        </w:behaviors>
        <w:guid w:val="{0FBC9076-3509-4BEB-A897-B221A6669AF9}"/>
      </w:docPartPr>
      <w:docPartBody>
        <w:p w:rsidR="006B33B3" w:rsidRDefault="006B33B3" w:rsidP="006B33B3">
          <w:pPr>
            <w:pStyle w:val="88CBF9BD7BAE48BE88BEF8268D1172F4"/>
          </w:pPr>
          <w:r w:rsidRPr="009C1490">
            <w:rPr>
              <w:rStyle w:val="PlaceholderText"/>
            </w:rPr>
            <w:t>Click or tap here to enter text.</w:t>
          </w:r>
        </w:p>
      </w:docPartBody>
    </w:docPart>
    <w:docPart>
      <w:docPartPr>
        <w:name w:val="35A8BDF7EC2C44A48BE28B25E09B7C9F"/>
        <w:category>
          <w:name w:val="General"/>
          <w:gallery w:val="placeholder"/>
        </w:category>
        <w:types>
          <w:type w:val="bbPlcHdr"/>
        </w:types>
        <w:behaviors>
          <w:behavior w:val="content"/>
        </w:behaviors>
        <w:guid w:val="{25562740-6D74-4276-8C31-DFD2F793C669}"/>
      </w:docPartPr>
      <w:docPartBody>
        <w:p w:rsidR="006B33B3" w:rsidRDefault="006B33B3" w:rsidP="006B33B3">
          <w:pPr>
            <w:pStyle w:val="35A8BDF7EC2C44A48BE28B25E09B7C9F"/>
          </w:pPr>
          <w:r w:rsidRPr="009C1490">
            <w:rPr>
              <w:rStyle w:val="PlaceholderText"/>
            </w:rPr>
            <w:t>Click or tap here to enter text.</w:t>
          </w:r>
        </w:p>
      </w:docPartBody>
    </w:docPart>
    <w:docPart>
      <w:docPartPr>
        <w:name w:val="D4BD3EB9C0524B5F9748E4A4323CB3CA"/>
        <w:category>
          <w:name w:val="General"/>
          <w:gallery w:val="placeholder"/>
        </w:category>
        <w:types>
          <w:type w:val="bbPlcHdr"/>
        </w:types>
        <w:behaviors>
          <w:behavior w:val="content"/>
        </w:behaviors>
        <w:guid w:val="{597EF664-1A44-43D6-94F8-0C4EEE443778}"/>
      </w:docPartPr>
      <w:docPartBody>
        <w:p w:rsidR="006B33B3" w:rsidRDefault="006B33B3" w:rsidP="006B33B3">
          <w:pPr>
            <w:pStyle w:val="D4BD3EB9C0524B5F9748E4A4323CB3CA"/>
          </w:pPr>
          <w:r w:rsidRPr="009C1490">
            <w:rPr>
              <w:rStyle w:val="PlaceholderText"/>
            </w:rPr>
            <w:t>Click or tap here to enter text.</w:t>
          </w:r>
        </w:p>
      </w:docPartBody>
    </w:docPart>
    <w:docPart>
      <w:docPartPr>
        <w:name w:val="086C3E86030E4A3E8B03C44EC193B0A9"/>
        <w:category>
          <w:name w:val="General"/>
          <w:gallery w:val="placeholder"/>
        </w:category>
        <w:types>
          <w:type w:val="bbPlcHdr"/>
        </w:types>
        <w:behaviors>
          <w:behavior w:val="content"/>
        </w:behaviors>
        <w:guid w:val="{D36696FE-7C1D-4C55-81BF-5FCBDD2B35F7}"/>
      </w:docPartPr>
      <w:docPartBody>
        <w:p w:rsidR="006B33B3" w:rsidRDefault="006B33B3" w:rsidP="006B33B3">
          <w:pPr>
            <w:pStyle w:val="086C3E86030E4A3E8B03C44EC193B0A9"/>
          </w:pPr>
          <w:r w:rsidRPr="009C1490">
            <w:rPr>
              <w:rStyle w:val="PlaceholderText"/>
            </w:rPr>
            <w:t>Click or tap here to enter text.</w:t>
          </w:r>
        </w:p>
      </w:docPartBody>
    </w:docPart>
    <w:docPart>
      <w:docPartPr>
        <w:name w:val="3084A0A1D2D945F086C88EA9EA80D1B0"/>
        <w:category>
          <w:name w:val="General"/>
          <w:gallery w:val="placeholder"/>
        </w:category>
        <w:types>
          <w:type w:val="bbPlcHdr"/>
        </w:types>
        <w:behaviors>
          <w:behavior w:val="content"/>
        </w:behaviors>
        <w:guid w:val="{56BC4554-BCB5-467F-870F-069776E5060C}"/>
      </w:docPartPr>
      <w:docPartBody>
        <w:p w:rsidR="006B33B3" w:rsidRDefault="006B33B3" w:rsidP="006B33B3">
          <w:pPr>
            <w:pStyle w:val="3084A0A1D2D945F086C88EA9EA80D1B0"/>
          </w:pPr>
          <w:r w:rsidRPr="009C1490">
            <w:rPr>
              <w:rStyle w:val="PlaceholderText"/>
            </w:rPr>
            <w:t>Click or tap here to enter text.</w:t>
          </w:r>
        </w:p>
      </w:docPartBody>
    </w:docPart>
    <w:docPart>
      <w:docPartPr>
        <w:name w:val="B6A299DF66E44F17B2E11D7664DCB01F"/>
        <w:category>
          <w:name w:val="General"/>
          <w:gallery w:val="placeholder"/>
        </w:category>
        <w:types>
          <w:type w:val="bbPlcHdr"/>
        </w:types>
        <w:behaviors>
          <w:behavior w:val="content"/>
        </w:behaviors>
        <w:guid w:val="{7774AB0A-244C-40E9-BB5D-052EB622FCAB}"/>
      </w:docPartPr>
      <w:docPartBody>
        <w:p w:rsidR="006B33B3" w:rsidRDefault="006B33B3" w:rsidP="006B33B3">
          <w:pPr>
            <w:pStyle w:val="B6A299DF66E44F17B2E11D7664DCB01F"/>
          </w:pPr>
          <w:r w:rsidRPr="009C1490">
            <w:rPr>
              <w:rStyle w:val="PlaceholderText"/>
            </w:rPr>
            <w:t>Click or tap here to enter text.</w:t>
          </w:r>
        </w:p>
      </w:docPartBody>
    </w:docPart>
    <w:docPart>
      <w:docPartPr>
        <w:name w:val="F2D5277E9405455EB935DBEECDFB119C"/>
        <w:category>
          <w:name w:val="General"/>
          <w:gallery w:val="placeholder"/>
        </w:category>
        <w:types>
          <w:type w:val="bbPlcHdr"/>
        </w:types>
        <w:behaviors>
          <w:behavior w:val="content"/>
        </w:behaviors>
        <w:guid w:val="{0EC8BAFA-D924-4F5F-B734-F27D7636DA88}"/>
      </w:docPartPr>
      <w:docPartBody>
        <w:p w:rsidR="006B33B3" w:rsidRDefault="006B33B3" w:rsidP="006B33B3">
          <w:pPr>
            <w:pStyle w:val="F2D5277E9405455EB935DBEECDFB119C"/>
          </w:pPr>
          <w:r w:rsidRPr="009C1490">
            <w:rPr>
              <w:rStyle w:val="PlaceholderText"/>
            </w:rPr>
            <w:t>Click or tap here to enter text.</w:t>
          </w:r>
        </w:p>
      </w:docPartBody>
    </w:docPart>
    <w:docPart>
      <w:docPartPr>
        <w:name w:val="CFA92756CA1C4425B1F7235DA6FC5CCF"/>
        <w:category>
          <w:name w:val="General"/>
          <w:gallery w:val="placeholder"/>
        </w:category>
        <w:types>
          <w:type w:val="bbPlcHdr"/>
        </w:types>
        <w:behaviors>
          <w:behavior w:val="content"/>
        </w:behaviors>
        <w:guid w:val="{3A0019F9-B7A1-4FD7-B50A-C0ED13A43A72}"/>
      </w:docPartPr>
      <w:docPartBody>
        <w:p w:rsidR="006B33B3" w:rsidRDefault="006B33B3" w:rsidP="006B33B3">
          <w:pPr>
            <w:pStyle w:val="CFA92756CA1C4425B1F7235DA6FC5CCF"/>
          </w:pPr>
          <w:r w:rsidRPr="009C1490">
            <w:rPr>
              <w:rStyle w:val="PlaceholderText"/>
            </w:rPr>
            <w:t>Click or tap here to enter text.</w:t>
          </w:r>
        </w:p>
      </w:docPartBody>
    </w:docPart>
    <w:docPart>
      <w:docPartPr>
        <w:name w:val="D922E07223D240399CDC4839890D55F3"/>
        <w:category>
          <w:name w:val="General"/>
          <w:gallery w:val="placeholder"/>
        </w:category>
        <w:types>
          <w:type w:val="bbPlcHdr"/>
        </w:types>
        <w:behaviors>
          <w:behavior w:val="content"/>
        </w:behaviors>
        <w:guid w:val="{B87F49D0-9589-476B-A8A3-CB33BFF10631}"/>
      </w:docPartPr>
      <w:docPartBody>
        <w:p w:rsidR="006B33B3" w:rsidRDefault="006B33B3" w:rsidP="006B33B3">
          <w:pPr>
            <w:pStyle w:val="D922E07223D240399CDC4839890D55F3"/>
          </w:pPr>
          <w:r w:rsidRPr="009C1490">
            <w:rPr>
              <w:rStyle w:val="PlaceholderText"/>
            </w:rPr>
            <w:t>Click or tap here to enter text.</w:t>
          </w:r>
        </w:p>
      </w:docPartBody>
    </w:docPart>
    <w:docPart>
      <w:docPartPr>
        <w:name w:val="397C30D7E9794BDAAC8A7D89ABDB7002"/>
        <w:category>
          <w:name w:val="General"/>
          <w:gallery w:val="placeholder"/>
        </w:category>
        <w:types>
          <w:type w:val="bbPlcHdr"/>
        </w:types>
        <w:behaviors>
          <w:behavior w:val="content"/>
        </w:behaviors>
        <w:guid w:val="{2746C576-8984-4B02-B40A-A91082A7B41B}"/>
      </w:docPartPr>
      <w:docPartBody>
        <w:p w:rsidR="006B33B3" w:rsidRDefault="006B33B3" w:rsidP="006B33B3">
          <w:pPr>
            <w:pStyle w:val="397C30D7E9794BDAAC8A7D89ABDB7002"/>
          </w:pPr>
          <w:r w:rsidRPr="009C1490">
            <w:rPr>
              <w:rStyle w:val="PlaceholderText"/>
            </w:rPr>
            <w:t>Click or tap here to enter text.</w:t>
          </w:r>
        </w:p>
      </w:docPartBody>
    </w:docPart>
    <w:docPart>
      <w:docPartPr>
        <w:name w:val="AD7E2386597A425C90421D2246F03685"/>
        <w:category>
          <w:name w:val="General"/>
          <w:gallery w:val="placeholder"/>
        </w:category>
        <w:types>
          <w:type w:val="bbPlcHdr"/>
        </w:types>
        <w:behaviors>
          <w:behavior w:val="content"/>
        </w:behaviors>
        <w:guid w:val="{C6569C3F-439A-4D4F-8CA0-6F023C88CA1C}"/>
      </w:docPartPr>
      <w:docPartBody>
        <w:p w:rsidR="006B33B3" w:rsidRDefault="006B33B3" w:rsidP="006B33B3">
          <w:pPr>
            <w:pStyle w:val="AD7E2386597A425C90421D2246F03685"/>
          </w:pPr>
          <w:r w:rsidRPr="009C1490">
            <w:rPr>
              <w:rStyle w:val="PlaceholderText"/>
            </w:rPr>
            <w:t>Click or tap here to enter text.</w:t>
          </w:r>
        </w:p>
      </w:docPartBody>
    </w:docPart>
    <w:docPart>
      <w:docPartPr>
        <w:name w:val="5DF04DEC7DD64FF3BB22629DDAFB325D"/>
        <w:category>
          <w:name w:val="General"/>
          <w:gallery w:val="placeholder"/>
        </w:category>
        <w:types>
          <w:type w:val="bbPlcHdr"/>
        </w:types>
        <w:behaviors>
          <w:behavior w:val="content"/>
        </w:behaviors>
        <w:guid w:val="{A9DB882C-1B12-467A-80A5-26F7B3563D28}"/>
      </w:docPartPr>
      <w:docPartBody>
        <w:p w:rsidR="006B33B3" w:rsidRDefault="006B33B3" w:rsidP="006B33B3">
          <w:pPr>
            <w:pStyle w:val="5DF04DEC7DD64FF3BB22629DDAFB325D"/>
          </w:pPr>
          <w:r w:rsidRPr="009C1490">
            <w:rPr>
              <w:rStyle w:val="PlaceholderText"/>
            </w:rPr>
            <w:t>Click or tap here to enter text.</w:t>
          </w:r>
        </w:p>
      </w:docPartBody>
    </w:docPart>
    <w:docPart>
      <w:docPartPr>
        <w:name w:val="3A720355468B4877AACFB1273F57B6BB"/>
        <w:category>
          <w:name w:val="General"/>
          <w:gallery w:val="placeholder"/>
        </w:category>
        <w:types>
          <w:type w:val="bbPlcHdr"/>
        </w:types>
        <w:behaviors>
          <w:behavior w:val="content"/>
        </w:behaviors>
        <w:guid w:val="{9E281023-AC01-43A3-86E3-381AA1602A0A}"/>
      </w:docPartPr>
      <w:docPartBody>
        <w:p w:rsidR="006B33B3" w:rsidRDefault="006B33B3" w:rsidP="006B33B3">
          <w:pPr>
            <w:pStyle w:val="3A720355468B4877AACFB1273F57B6BB"/>
          </w:pPr>
          <w:r w:rsidRPr="009C1490">
            <w:rPr>
              <w:rStyle w:val="PlaceholderText"/>
            </w:rPr>
            <w:t>Click or tap here to enter text.</w:t>
          </w:r>
        </w:p>
      </w:docPartBody>
    </w:docPart>
    <w:docPart>
      <w:docPartPr>
        <w:name w:val="BE1C8672CCF148F1AFFC6795AC143406"/>
        <w:category>
          <w:name w:val="General"/>
          <w:gallery w:val="placeholder"/>
        </w:category>
        <w:types>
          <w:type w:val="bbPlcHdr"/>
        </w:types>
        <w:behaviors>
          <w:behavior w:val="content"/>
        </w:behaviors>
        <w:guid w:val="{167C6AC0-EC73-4B92-9B34-D8AD4A438767}"/>
      </w:docPartPr>
      <w:docPartBody>
        <w:p w:rsidR="006B33B3" w:rsidRDefault="006B33B3" w:rsidP="006B33B3">
          <w:pPr>
            <w:pStyle w:val="BE1C8672CCF148F1AFFC6795AC143406"/>
          </w:pPr>
          <w:r w:rsidRPr="009C1490">
            <w:rPr>
              <w:rStyle w:val="PlaceholderText"/>
            </w:rPr>
            <w:t>Click or tap here to enter text.</w:t>
          </w:r>
        </w:p>
      </w:docPartBody>
    </w:docPart>
    <w:docPart>
      <w:docPartPr>
        <w:name w:val="45E28E4B4CE143D9B6ACD52E6C11AF70"/>
        <w:category>
          <w:name w:val="General"/>
          <w:gallery w:val="placeholder"/>
        </w:category>
        <w:types>
          <w:type w:val="bbPlcHdr"/>
        </w:types>
        <w:behaviors>
          <w:behavior w:val="content"/>
        </w:behaviors>
        <w:guid w:val="{8A0E9279-3925-42F8-AE53-140955C6E288}"/>
      </w:docPartPr>
      <w:docPartBody>
        <w:p w:rsidR="006B33B3" w:rsidRDefault="006B33B3" w:rsidP="006B33B3">
          <w:pPr>
            <w:pStyle w:val="45E28E4B4CE143D9B6ACD52E6C11AF70"/>
          </w:pPr>
          <w:r w:rsidRPr="009C1490">
            <w:rPr>
              <w:rStyle w:val="PlaceholderText"/>
            </w:rPr>
            <w:t>Click or tap here to enter text.</w:t>
          </w:r>
        </w:p>
      </w:docPartBody>
    </w:docPart>
    <w:docPart>
      <w:docPartPr>
        <w:name w:val="B249F005BCC74B35A322813F5722E0CF"/>
        <w:category>
          <w:name w:val="General"/>
          <w:gallery w:val="placeholder"/>
        </w:category>
        <w:types>
          <w:type w:val="bbPlcHdr"/>
        </w:types>
        <w:behaviors>
          <w:behavior w:val="content"/>
        </w:behaviors>
        <w:guid w:val="{FA7085ED-C935-496F-ABFE-85B38633BC99}"/>
      </w:docPartPr>
      <w:docPartBody>
        <w:p w:rsidR="006B33B3" w:rsidRDefault="006B33B3" w:rsidP="006B33B3">
          <w:pPr>
            <w:pStyle w:val="B249F005BCC74B35A322813F5722E0CF"/>
          </w:pPr>
          <w:r w:rsidRPr="009C1490">
            <w:rPr>
              <w:rStyle w:val="PlaceholderText"/>
            </w:rPr>
            <w:t>Click or tap here to enter text.</w:t>
          </w:r>
        </w:p>
      </w:docPartBody>
    </w:docPart>
    <w:docPart>
      <w:docPartPr>
        <w:name w:val="CD95E04E2B834894A149EC8D4498D5BA"/>
        <w:category>
          <w:name w:val="General"/>
          <w:gallery w:val="placeholder"/>
        </w:category>
        <w:types>
          <w:type w:val="bbPlcHdr"/>
        </w:types>
        <w:behaviors>
          <w:behavior w:val="content"/>
        </w:behaviors>
        <w:guid w:val="{8F4BBC5B-CCA8-4253-A0D8-E1CBC162EB42}"/>
      </w:docPartPr>
      <w:docPartBody>
        <w:p w:rsidR="006B33B3" w:rsidRDefault="006B33B3" w:rsidP="006B33B3">
          <w:pPr>
            <w:pStyle w:val="CD95E04E2B834894A149EC8D4498D5BA"/>
          </w:pPr>
          <w:r w:rsidRPr="009C1490">
            <w:rPr>
              <w:rStyle w:val="PlaceholderText"/>
            </w:rPr>
            <w:t>Click or tap here to enter text.</w:t>
          </w:r>
        </w:p>
      </w:docPartBody>
    </w:docPart>
    <w:docPart>
      <w:docPartPr>
        <w:name w:val="F3B959C7AF8E400DB868DFE7BD6ECF88"/>
        <w:category>
          <w:name w:val="General"/>
          <w:gallery w:val="placeholder"/>
        </w:category>
        <w:types>
          <w:type w:val="bbPlcHdr"/>
        </w:types>
        <w:behaviors>
          <w:behavior w:val="content"/>
        </w:behaviors>
        <w:guid w:val="{C4F6E6D2-92AD-473E-AFB3-315577FFE766}"/>
      </w:docPartPr>
      <w:docPartBody>
        <w:p w:rsidR="006B33B3" w:rsidRDefault="006B33B3" w:rsidP="006B33B3">
          <w:pPr>
            <w:pStyle w:val="F3B959C7AF8E400DB868DFE7BD6ECF88"/>
          </w:pPr>
          <w:r w:rsidRPr="009C1490">
            <w:rPr>
              <w:rStyle w:val="PlaceholderText"/>
            </w:rPr>
            <w:t>Click or tap here to enter text.</w:t>
          </w:r>
        </w:p>
      </w:docPartBody>
    </w:docPart>
    <w:docPart>
      <w:docPartPr>
        <w:name w:val="1FA83DAB54FC41F3B3359ABACA13E20E"/>
        <w:category>
          <w:name w:val="General"/>
          <w:gallery w:val="placeholder"/>
        </w:category>
        <w:types>
          <w:type w:val="bbPlcHdr"/>
        </w:types>
        <w:behaviors>
          <w:behavior w:val="content"/>
        </w:behaviors>
        <w:guid w:val="{7DD082F7-D276-4C8F-BE94-C7B73AAD354F}"/>
      </w:docPartPr>
      <w:docPartBody>
        <w:p w:rsidR="006B33B3" w:rsidRDefault="006B33B3" w:rsidP="006B33B3">
          <w:pPr>
            <w:pStyle w:val="1FA83DAB54FC41F3B3359ABACA13E20E"/>
          </w:pPr>
          <w:r w:rsidRPr="009C1490">
            <w:rPr>
              <w:rStyle w:val="PlaceholderText"/>
            </w:rPr>
            <w:t>Click or tap here to enter text.</w:t>
          </w:r>
        </w:p>
      </w:docPartBody>
    </w:docPart>
    <w:docPart>
      <w:docPartPr>
        <w:name w:val="6054FE4D68084D55BD4DF92D53791872"/>
        <w:category>
          <w:name w:val="General"/>
          <w:gallery w:val="placeholder"/>
        </w:category>
        <w:types>
          <w:type w:val="bbPlcHdr"/>
        </w:types>
        <w:behaviors>
          <w:behavior w:val="content"/>
        </w:behaviors>
        <w:guid w:val="{4F225C54-2185-4EF0-924C-451D5242E7E6}"/>
      </w:docPartPr>
      <w:docPartBody>
        <w:p w:rsidR="006B33B3" w:rsidRDefault="006B33B3" w:rsidP="006B33B3">
          <w:pPr>
            <w:pStyle w:val="6054FE4D68084D55BD4DF92D53791872"/>
          </w:pPr>
          <w:r w:rsidRPr="009C1490">
            <w:rPr>
              <w:rStyle w:val="PlaceholderText"/>
            </w:rPr>
            <w:t>Click or tap here to enter text.</w:t>
          </w:r>
        </w:p>
      </w:docPartBody>
    </w:docPart>
    <w:docPart>
      <w:docPartPr>
        <w:name w:val="C98BC4C4CE1B4EC4AD8B4B7B44C1010B"/>
        <w:category>
          <w:name w:val="General"/>
          <w:gallery w:val="placeholder"/>
        </w:category>
        <w:types>
          <w:type w:val="bbPlcHdr"/>
        </w:types>
        <w:behaviors>
          <w:behavior w:val="content"/>
        </w:behaviors>
        <w:guid w:val="{88C9399E-B373-4818-9024-1C2B66BFD18A}"/>
      </w:docPartPr>
      <w:docPartBody>
        <w:p w:rsidR="006B33B3" w:rsidRDefault="006B33B3" w:rsidP="006B33B3">
          <w:pPr>
            <w:pStyle w:val="C98BC4C4CE1B4EC4AD8B4B7B44C1010B"/>
          </w:pPr>
          <w:r w:rsidRPr="009C1490">
            <w:rPr>
              <w:rStyle w:val="PlaceholderText"/>
            </w:rPr>
            <w:t>Click or tap here to enter text.</w:t>
          </w:r>
        </w:p>
      </w:docPartBody>
    </w:docPart>
    <w:docPart>
      <w:docPartPr>
        <w:name w:val="4ECC910D1E904B1EB9853F8600263D09"/>
        <w:category>
          <w:name w:val="General"/>
          <w:gallery w:val="placeholder"/>
        </w:category>
        <w:types>
          <w:type w:val="bbPlcHdr"/>
        </w:types>
        <w:behaviors>
          <w:behavior w:val="content"/>
        </w:behaviors>
        <w:guid w:val="{91BBD6F4-7506-4C70-B455-BDE068AA0457}"/>
      </w:docPartPr>
      <w:docPartBody>
        <w:p w:rsidR="006B33B3" w:rsidRDefault="006B33B3" w:rsidP="006B33B3">
          <w:pPr>
            <w:pStyle w:val="4ECC910D1E904B1EB9853F8600263D09"/>
          </w:pPr>
          <w:r w:rsidRPr="009C1490">
            <w:rPr>
              <w:rStyle w:val="PlaceholderText"/>
            </w:rPr>
            <w:t>Click or tap here to enter text.</w:t>
          </w:r>
        </w:p>
      </w:docPartBody>
    </w:docPart>
    <w:docPart>
      <w:docPartPr>
        <w:name w:val="0DF68777BD874411B70113757E3BA466"/>
        <w:category>
          <w:name w:val="General"/>
          <w:gallery w:val="placeholder"/>
        </w:category>
        <w:types>
          <w:type w:val="bbPlcHdr"/>
        </w:types>
        <w:behaviors>
          <w:behavior w:val="content"/>
        </w:behaviors>
        <w:guid w:val="{76F4E605-B640-4C28-818D-BE29A8F5CF6F}"/>
      </w:docPartPr>
      <w:docPartBody>
        <w:p w:rsidR="006B33B3" w:rsidRDefault="006B33B3" w:rsidP="006B33B3">
          <w:pPr>
            <w:pStyle w:val="0DF68777BD874411B70113757E3BA466"/>
          </w:pPr>
          <w:r w:rsidRPr="009C1490">
            <w:rPr>
              <w:rStyle w:val="PlaceholderText"/>
            </w:rPr>
            <w:t>Click or tap here to enter text.</w:t>
          </w:r>
        </w:p>
      </w:docPartBody>
    </w:docPart>
    <w:docPart>
      <w:docPartPr>
        <w:name w:val="FB770D8B715E4FFBB06C0D17AAF21F72"/>
        <w:category>
          <w:name w:val="General"/>
          <w:gallery w:val="placeholder"/>
        </w:category>
        <w:types>
          <w:type w:val="bbPlcHdr"/>
        </w:types>
        <w:behaviors>
          <w:behavior w:val="content"/>
        </w:behaviors>
        <w:guid w:val="{8FAB9D1E-611A-4814-8794-809429AE2575}"/>
      </w:docPartPr>
      <w:docPartBody>
        <w:p w:rsidR="006B33B3" w:rsidRDefault="006B33B3" w:rsidP="006B33B3">
          <w:pPr>
            <w:pStyle w:val="FB770D8B715E4FFBB06C0D17AAF21F72"/>
          </w:pPr>
          <w:r w:rsidRPr="009C1490">
            <w:rPr>
              <w:rStyle w:val="PlaceholderText"/>
            </w:rPr>
            <w:t>Click or tap here to enter text.</w:t>
          </w:r>
        </w:p>
      </w:docPartBody>
    </w:docPart>
    <w:docPart>
      <w:docPartPr>
        <w:name w:val="5D5325C75D6747DBBDCA0DC19483DB83"/>
        <w:category>
          <w:name w:val="General"/>
          <w:gallery w:val="placeholder"/>
        </w:category>
        <w:types>
          <w:type w:val="bbPlcHdr"/>
        </w:types>
        <w:behaviors>
          <w:behavior w:val="content"/>
        </w:behaviors>
        <w:guid w:val="{F476BC83-42CE-4CD8-83DB-CE73A2BFD241}"/>
      </w:docPartPr>
      <w:docPartBody>
        <w:p w:rsidR="006B33B3" w:rsidRDefault="006B33B3" w:rsidP="006B33B3">
          <w:pPr>
            <w:pStyle w:val="5D5325C75D6747DBBDCA0DC19483DB83"/>
          </w:pPr>
          <w:r w:rsidRPr="009C1490">
            <w:rPr>
              <w:rStyle w:val="PlaceholderText"/>
            </w:rPr>
            <w:t>Click or tap here to enter text.</w:t>
          </w:r>
        </w:p>
      </w:docPartBody>
    </w:docPart>
    <w:docPart>
      <w:docPartPr>
        <w:name w:val="CE0C6000A95148228CDDFA275D86A0F3"/>
        <w:category>
          <w:name w:val="General"/>
          <w:gallery w:val="placeholder"/>
        </w:category>
        <w:types>
          <w:type w:val="bbPlcHdr"/>
        </w:types>
        <w:behaviors>
          <w:behavior w:val="content"/>
        </w:behaviors>
        <w:guid w:val="{4B383808-C6A9-48AB-BAFF-FD9FEF1C0B92}"/>
      </w:docPartPr>
      <w:docPartBody>
        <w:p w:rsidR="006B33B3" w:rsidRDefault="006B33B3" w:rsidP="006B33B3">
          <w:pPr>
            <w:pStyle w:val="CE0C6000A95148228CDDFA275D86A0F3"/>
          </w:pPr>
          <w:r w:rsidRPr="009C1490">
            <w:rPr>
              <w:rStyle w:val="PlaceholderText"/>
            </w:rPr>
            <w:t>Click or tap here to enter text.</w:t>
          </w:r>
        </w:p>
      </w:docPartBody>
    </w:docPart>
    <w:docPart>
      <w:docPartPr>
        <w:name w:val="36E00CAC9CF846E9BB6E561046DCB7F4"/>
        <w:category>
          <w:name w:val="General"/>
          <w:gallery w:val="placeholder"/>
        </w:category>
        <w:types>
          <w:type w:val="bbPlcHdr"/>
        </w:types>
        <w:behaviors>
          <w:behavior w:val="content"/>
        </w:behaviors>
        <w:guid w:val="{34C9F311-3428-4FE2-AADE-A316208BC7B4}"/>
      </w:docPartPr>
      <w:docPartBody>
        <w:p w:rsidR="006B33B3" w:rsidRDefault="006B33B3" w:rsidP="006B33B3">
          <w:pPr>
            <w:pStyle w:val="36E00CAC9CF846E9BB6E561046DCB7F4"/>
          </w:pPr>
          <w:r w:rsidRPr="009C1490">
            <w:rPr>
              <w:rStyle w:val="PlaceholderText"/>
            </w:rPr>
            <w:t>Click or tap here to enter text.</w:t>
          </w:r>
        </w:p>
      </w:docPartBody>
    </w:docPart>
    <w:docPart>
      <w:docPartPr>
        <w:name w:val="CF2241595E674F748453B5E524CE4385"/>
        <w:category>
          <w:name w:val="General"/>
          <w:gallery w:val="placeholder"/>
        </w:category>
        <w:types>
          <w:type w:val="bbPlcHdr"/>
        </w:types>
        <w:behaviors>
          <w:behavior w:val="content"/>
        </w:behaviors>
        <w:guid w:val="{3231AAF2-B1B6-4743-B551-4AF4A3C149BD}"/>
      </w:docPartPr>
      <w:docPartBody>
        <w:p w:rsidR="006B33B3" w:rsidRDefault="006B33B3" w:rsidP="006B33B3">
          <w:pPr>
            <w:pStyle w:val="CF2241595E674F748453B5E524CE4385"/>
          </w:pPr>
          <w:r w:rsidRPr="009C1490">
            <w:rPr>
              <w:rStyle w:val="PlaceholderText"/>
            </w:rPr>
            <w:t>Click or tap here to enter text.</w:t>
          </w:r>
        </w:p>
      </w:docPartBody>
    </w:docPart>
    <w:docPart>
      <w:docPartPr>
        <w:name w:val="3A9E98FC499143019C502CA9BF185141"/>
        <w:category>
          <w:name w:val="General"/>
          <w:gallery w:val="placeholder"/>
        </w:category>
        <w:types>
          <w:type w:val="bbPlcHdr"/>
        </w:types>
        <w:behaviors>
          <w:behavior w:val="content"/>
        </w:behaviors>
        <w:guid w:val="{70C1EAE8-8C02-4E3C-9AD8-19D375BC6B73}"/>
      </w:docPartPr>
      <w:docPartBody>
        <w:p w:rsidR="006B33B3" w:rsidRDefault="006B33B3" w:rsidP="006B33B3">
          <w:pPr>
            <w:pStyle w:val="3A9E98FC499143019C502CA9BF185141"/>
          </w:pPr>
          <w:r w:rsidRPr="009C1490">
            <w:rPr>
              <w:rStyle w:val="PlaceholderText"/>
            </w:rPr>
            <w:t>Click or tap here to enter text.</w:t>
          </w:r>
        </w:p>
      </w:docPartBody>
    </w:docPart>
    <w:docPart>
      <w:docPartPr>
        <w:name w:val="66FD7C8D548844C68800BF25F6BB50A4"/>
        <w:category>
          <w:name w:val="General"/>
          <w:gallery w:val="placeholder"/>
        </w:category>
        <w:types>
          <w:type w:val="bbPlcHdr"/>
        </w:types>
        <w:behaviors>
          <w:behavior w:val="content"/>
        </w:behaviors>
        <w:guid w:val="{E12FECFC-54C8-4A44-A4CC-3A055DB2D92A}"/>
      </w:docPartPr>
      <w:docPartBody>
        <w:p w:rsidR="006B33B3" w:rsidRDefault="006B33B3" w:rsidP="006B33B3">
          <w:pPr>
            <w:pStyle w:val="66FD7C8D548844C68800BF25F6BB50A4"/>
          </w:pPr>
          <w:r w:rsidRPr="009C1490">
            <w:rPr>
              <w:rStyle w:val="PlaceholderText"/>
            </w:rPr>
            <w:t>Click or tap here to enter text.</w:t>
          </w:r>
        </w:p>
      </w:docPartBody>
    </w:docPart>
    <w:docPart>
      <w:docPartPr>
        <w:name w:val="AAAC2E9785EA4F11815133C33FB2CBA6"/>
        <w:category>
          <w:name w:val="General"/>
          <w:gallery w:val="placeholder"/>
        </w:category>
        <w:types>
          <w:type w:val="bbPlcHdr"/>
        </w:types>
        <w:behaviors>
          <w:behavior w:val="content"/>
        </w:behaviors>
        <w:guid w:val="{13D90BC8-2B8C-4D51-80B8-8E52ABEA40C2}"/>
      </w:docPartPr>
      <w:docPartBody>
        <w:p w:rsidR="006B33B3" w:rsidRDefault="006B33B3" w:rsidP="006B33B3">
          <w:pPr>
            <w:pStyle w:val="AAAC2E9785EA4F11815133C33FB2CBA6"/>
          </w:pPr>
          <w:r w:rsidRPr="009C1490">
            <w:rPr>
              <w:rStyle w:val="PlaceholderText"/>
            </w:rPr>
            <w:t>Click or tap here to enter text.</w:t>
          </w:r>
        </w:p>
      </w:docPartBody>
    </w:docPart>
    <w:docPart>
      <w:docPartPr>
        <w:name w:val="0E9D94AD5BC34E48883892B77ED88161"/>
        <w:category>
          <w:name w:val="General"/>
          <w:gallery w:val="placeholder"/>
        </w:category>
        <w:types>
          <w:type w:val="bbPlcHdr"/>
        </w:types>
        <w:behaviors>
          <w:behavior w:val="content"/>
        </w:behaviors>
        <w:guid w:val="{18E823E9-1036-4ECC-B19A-955CB1360394}"/>
      </w:docPartPr>
      <w:docPartBody>
        <w:p w:rsidR="006B33B3" w:rsidRDefault="006B33B3" w:rsidP="006B33B3">
          <w:pPr>
            <w:pStyle w:val="0E9D94AD5BC34E48883892B77ED88161"/>
          </w:pPr>
          <w:r w:rsidRPr="009C1490">
            <w:rPr>
              <w:rStyle w:val="PlaceholderText"/>
            </w:rPr>
            <w:t>Click or tap here to enter text.</w:t>
          </w:r>
        </w:p>
      </w:docPartBody>
    </w:docPart>
    <w:docPart>
      <w:docPartPr>
        <w:name w:val="F119D24F8A0D4A438D56A5424BEBE7FA"/>
        <w:category>
          <w:name w:val="General"/>
          <w:gallery w:val="placeholder"/>
        </w:category>
        <w:types>
          <w:type w:val="bbPlcHdr"/>
        </w:types>
        <w:behaviors>
          <w:behavior w:val="content"/>
        </w:behaviors>
        <w:guid w:val="{C48344DC-0B7B-47C9-983A-8DBAFE0A6CEB}"/>
      </w:docPartPr>
      <w:docPartBody>
        <w:p w:rsidR="006B33B3" w:rsidRDefault="006B33B3" w:rsidP="006B33B3">
          <w:pPr>
            <w:pStyle w:val="F119D24F8A0D4A438D56A5424BEBE7FA"/>
          </w:pPr>
          <w:r w:rsidRPr="009C1490">
            <w:rPr>
              <w:rStyle w:val="PlaceholderText"/>
            </w:rPr>
            <w:t>Click or tap here to enter text.</w:t>
          </w:r>
        </w:p>
      </w:docPartBody>
    </w:docPart>
    <w:docPart>
      <w:docPartPr>
        <w:name w:val="119D666ED3494CAAB148FBB85F2AAD19"/>
        <w:category>
          <w:name w:val="General"/>
          <w:gallery w:val="placeholder"/>
        </w:category>
        <w:types>
          <w:type w:val="bbPlcHdr"/>
        </w:types>
        <w:behaviors>
          <w:behavior w:val="content"/>
        </w:behaviors>
        <w:guid w:val="{3C7509CB-444A-4007-BB58-E513646C3450}"/>
      </w:docPartPr>
      <w:docPartBody>
        <w:p w:rsidR="006B33B3" w:rsidRDefault="006B33B3" w:rsidP="006B33B3">
          <w:pPr>
            <w:pStyle w:val="119D666ED3494CAAB148FBB85F2AAD19"/>
          </w:pPr>
          <w:r w:rsidRPr="009C1490">
            <w:rPr>
              <w:rStyle w:val="PlaceholderText"/>
            </w:rPr>
            <w:t>Click or tap here to enter text.</w:t>
          </w:r>
        </w:p>
      </w:docPartBody>
    </w:docPart>
    <w:docPart>
      <w:docPartPr>
        <w:name w:val="1DA28BCD445F4383942D664C7497EA20"/>
        <w:category>
          <w:name w:val="General"/>
          <w:gallery w:val="placeholder"/>
        </w:category>
        <w:types>
          <w:type w:val="bbPlcHdr"/>
        </w:types>
        <w:behaviors>
          <w:behavior w:val="content"/>
        </w:behaviors>
        <w:guid w:val="{3123926A-E273-43D6-A0E1-C08BAC242F04}"/>
      </w:docPartPr>
      <w:docPartBody>
        <w:p w:rsidR="006B33B3" w:rsidRDefault="006B33B3" w:rsidP="006B33B3">
          <w:pPr>
            <w:pStyle w:val="1DA28BCD445F4383942D664C7497EA20"/>
          </w:pPr>
          <w:r w:rsidRPr="009C1490">
            <w:rPr>
              <w:rStyle w:val="PlaceholderText"/>
            </w:rPr>
            <w:t>Click or tap here to enter text.</w:t>
          </w:r>
        </w:p>
      </w:docPartBody>
    </w:docPart>
    <w:docPart>
      <w:docPartPr>
        <w:name w:val="4563DF3B29364F48881F50ABAAA25372"/>
        <w:category>
          <w:name w:val="General"/>
          <w:gallery w:val="placeholder"/>
        </w:category>
        <w:types>
          <w:type w:val="bbPlcHdr"/>
        </w:types>
        <w:behaviors>
          <w:behavior w:val="content"/>
        </w:behaviors>
        <w:guid w:val="{0B4F8A7B-9B2C-4D92-BA02-A56B0D083EEE}"/>
      </w:docPartPr>
      <w:docPartBody>
        <w:p w:rsidR="006B33B3" w:rsidRDefault="006B33B3" w:rsidP="006B33B3">
          <w:pPr>
            <w:pStyle w:val="4563DF3B29364F48881F50ABAAA25372"/>
          </w:pPr>
          <w:r w:rsidRPr="009C1490">
            <w:rPr>
              <w:rStyle w:val="PlaceholderText"/>
            </w:rPr>
            <w:t>Click or tap here to enter text.</w:t>
          </w:r>
        </w:p>
      </w:docPartBody>
    </w:docPart>
    <w:docPart>
      <w:docPartPr>
        <w:name w:val="06B242D9428140DBA7F1E9A1D0B10F22"/>
        <w:category>
          <w:name w:val="General"/>
          <w:gallery w:val="placeholder"/>
        </w:category>
        <w:types>
          <w:type w:val="bbPlcHdr"/>
        </w:types>
        <w:behaviors>
          <w:behavior w:val="content"/>
        </w:behaviors>
        <w:guid w:val="{363EDF25-E907-4FE7-A67E-A4A9DCAF1A14}"/>
      </w:docPartPr>
      <w:docPartBody>
        <w:p w:rsidR="006B33B3" w:rsidRDefault="006B33B3" w:rsidP="006B33B3">
          <w:pPr>
            <w:pStyle w:val="06B242D9428140DBA7F1E9A1D0B10F22"/>
          </w:pPr>
          <w:r w:rsidRPr="009C1490">
            <w:rPr>
              <w:rStyle w:val="PlaceholderText"/>
            </w:rPr>
            <w:t>Click or tap here to enter text.</w:t>
          </w:r>
        </w:p>
      </w:docPartBody>
    </w:docPart>
    <w:docPart>
      <w:docPartPr>
        <w:name w:val="6D57AF0EDC0C420F946C6A8756ADE9CE"/>
        <w:category>
          <w:name w:val="General"/>
          <w:gallery w:val="placeholder"/>
        </w:category>
        <w:types>
          <w:type w:val="bbPlcHdr"/>
        </w:types>
        <w:behaviors>
          <w:behavior w:val="content"/>
        </w:behaviors>
        <w:guid w:val="{272ED067-A6FE-4202-93D5-4C715B27FE6C}"/>
      </w:docPartPr>
      <w:docPartBody>
        <w:p w:rsidR="006B33B3" w:rsidRDefault="006B33B3" w:rsidP="006B33B3">
          <w:pPr>
            <w:pStyle w:val="6D57AF0EDC0C420F946C6A8756ADE9CE"/>
          </w:pPr>
          <w:r w:rsidRPr="009C1490">
            <w:rPr>
              <w:rStyle w:val="PlaceholderText"/>
            </w:rPr>
            <w:t>Click or tap here to enter text.</w:t>
          </w:r>
        </w:p>
      </w:docPartBody>
    </w:docPart>
    <w:docPart>
      <w:docPartPr>
        <w:name w:val="505EE4DCE19E40ABA529EC0EFDB4006B"/>
        <w:category>
          <w:name w:val="General"/>
          <w:gallery w:val="placeholder"/>
        </w:category>
        <w:types>
          <w:type w:val="bbPlcHdr"/>
        </w:types>
        <w:behaviors>
          <w:behavior w:val="content"/>
        </w:behaviors>
        <w:guid w:val="{470B2650-951E-40E9-8B6E-24F52A66236D}"/>
      </w:docPartPr>
      <w:docPartBody>
        <w:p w:rsidR="006B33B3" w:rsidRDefault="006B33B3" w:rsidP="006B33B3">
          <w:pPr>
            <w:pStyle w:val="505EE4DCE19E40ABA529EC0EFDB4006B"/>
          </w:pPr>
          <w:r w:rsidRPr="009C1490">
            <w:rPr>
              <w:rStyle w:val="PlaceholderText"/>
            </w:rPr>
            <w:t>Click or tap here to enter text.</w:t>
          </w:r>
        </w:p>
      </w:docPartBody>
    </w:docPart>
    <w:docPart>
      <w:docPartPr>
        <w:name w:val="34F93A38EF1445BF9718C2B3CAECA182"/>
        <w:category>
          <w:name w:val="General"/>
          <w:gallery w:val="placeholder"/>
        </w:category>
        <w:types>
          <w:type w:val="bbPlcHdr"/>
        </w:types>
        <w:behaviors>
          <w:behavior w:val="content"/>
        </w:behaviors>
        <w:guid w:val="{AAE8BC9E-882F-45DA-B8FE-54FF5773B5C1}"/>
      </w:docPartPr>
      <w:docPartBody>
        <w:p w:rsidR="006B33B3" w:rsidRDefault="006B33B3" w:rsidP="006B33B3">
          <w:pPr>
            <w:pStyle w:val="34F93A38EF1445BF9718C2B3CAECA182"/>
          </w:pPr>
          <w:r w:rsidRPr="009C1490">
            <w:rPr>
              <w:rStyle w:val="PlaceholderText"/>
            </w:rPr>
            <w:t>Click or tap here to enter text.</w:t>
          </w:r>
        </w:p>
      </w:docPartBody>
    </w:docPart>
    <w:docPart>
      <w:docPartPr>
        <w:name w:val="E2BAB836FBC5476F93D6801A1D76FE22"/>
        <w:category>
          <w:name w:val="General"/>
          <w:gallery w:val="placeholder"/>
        </w:category>
        <w:types>
          <w:type w:val="bbPlcHdr"/>
        </w:types>
        <w:behaviors>
          <w:behavior w:val="content"/>
        </w:behaviors>
        <w:guid w:val="{CA2E1088-C00A-41D3-A8D5-C52507E645E7}"/>
      </w:docPartPr>
      <w:docPartBody>
        <w:p w:rsidR="006B33B3" w:rsidRDefault="006B33B3" w:rsidP="006B33B3">
          <w:pPr>
            <w:pStyle w:val="E2BAB836FBC5476F93D6801A1D76FE22"/>
          </w:pPr>
          <w:r w:rsidRPr="009C1490">
            <w:rPr>
              <w:rStyle w:val="PlaceholderText"/>
            </w:rPr>
            <w:t>Click or tap here to enter text.</w:t>
          </w:r>
        </w:p>
      </w:docPartBody>
    </w:docPart>
    <w:docPart>
      <w:docPartPr>
        <w:name w:val="DCEB159248A64E8A8EEDFF204F65503B"/>
        <w:category>
          <w:name w:val="General"/>
          <w:gallery w:val="placeholder"/>
        </w:category>
        <w:types>
          <w:type w:val="bbPlcHdr"/>
        </w:types>
        <w:behaviors>
          <w:behavior w:val="content"/>
        </w:behaviors>
        <w:guid w:val="{99770EF2-869B-414B-B139-A12C9CDB8DD2}"/>
      </w:docPartPr>
      <w:docPartBody>
        <w:p w:rsidR="006B33B3" w:rsidRDefault="006B33B3" w:rsidP="006B33B3">
          <w:pPr>
            <w:pStyle w:val="DCEB159248A64E8A8EEDFF204F65503B"/>
          </w:pPr>
          <w:r w:rsidRPr="009C1490">
            <w:rPr>
              <w:rStyle w:val="PlaceholderText"/>
            </w:rPr>
            <w:t>Click or tap here to enter text.</w:t>
          </w:r>
        </w:p>
      </w:docPartBody>
    </w:docPart>
    <w:docPart>
      <w:docPartPr>
        <w:name w:val="63C5AD4D2112461496DEA3AE0F7EF762"/>
        <w:category>
          <w:name w:val="General"/>
          <w:gallery w:val="placeholder"/>
        </w:category>
        <w:types>
          <w:type w:val="bbPlcHdr"/>
        </w:types>
        <w:behaviors>
          <w:behavior w:val="content"/>
        </w:behaviors>
        <w:guid w:val="{CE08D259-E05F-490A-A87B-C7B0A5BEFD4A}"/>
      </w:docPartPr>
      <w:docPartBody>
        <w:p w:rsidR="006B33B3" w:rsidRDefault="006B33B3" w:rsidP="006B33B3">
          <w:pPr>
            <w:pStyle w:val="63C5AD4D2112461496DEA3AE0F7EF762"/>
          </w:pPr>
          <w:r w:rsidRPr="009C1490">
            <w:rPr>
              <w:rStyle w:val="PlaceholderText"/>
            </w:rPr>
            <w:t>Click or tap here to enter text.</w:t>
          </w:r>
        </w:p>
      </w:docPartBody>
    </w:docPart>
    <w:docPart>
      <w:docPartPr>
        <w:name w:val="8048B74202FE4CF0A25D8B6CDFD85A16"/>
        <w:category>
          <w:name w:val="General"/>
          <w:gallery w:val="placeholder"/>
        </w:category>
        <w:types>
          <w:type w:val="bbPlcHdr"/>
        </w:types>
        <w:behaviors>
          <w:behavior w:val="content"/>
        </w:behaviors>
        <w:guid w:val="{3F1FB370-881C-4B0B-8388-40816F291CDE}"/>
      </w:docPartPr>
      <w:docPartBody>
        <w:p w:rsidR="006B33B3" w:rsidRDefault="006B33B3" w:rsidP="006B33B3">
          <w:pPr>
            <w:pStyle w:val="8048B74202FE4CF0A25D8B6CDFD85A16"/>
          </w:pPr>
          <w:r w:rsidRPr="009C1490">
            <w:rPr>
              <w:rStyle w:val="PlaceholderText"/>
            </w:rPr>
            <w:t>Click or tap here to enter text.</w:t>
          </w:r>
        </w:p>
      </w:docPartBody>
    </w:docPart>
    <w:docPart>
      <w:docPartPr>
        <w:name w:val="103C74B243AA4769ACFCF13AD22EE8C0"/>
        <w:category>
          <w:name w:val="General"/>
          <w:gallery w:val="placeholder"/>
        </w:category>
        <w:types>
          <w:type w:val="bbPlcHdr"/>
        </w:types>
        <w:behaviors>
          <w:behavior w:val="content"/>
        </w:behaviors>
        <w:guid w:val="{801AC2D8-D18A-497B-A57E-28D7D1A4E4E9}"/>
      </w:docPartPr>
      <w:docPartBody>
        <w:p w:rsidR="006B33B3" w:rsidRDefault="006B33B3" w:rsidP="006B33B3">
          <w:pPr>
            <w:pStyle w:val="103C74B243AA4769ACFCF13AD22EE8C0"/>
          </w:pPr>
          <w:r w:rsidRPr="009C1490">
            <w:rPr>
              <w:rStyle w:val="PlaceholderText"/>
            </w:rPr>
            <w:t>Click or tap here to enter text.</w:t>
          </w:r>
        </w:p>
      </w:docPartBody>
    </w:docPart>
    <w:docPart>
      <w:docPartPr>
        <w:name w:val="B58F469E91ED4899854971C7AD0C2381"/>
        <w:category>
          <w:name w:val="General"/>
          <w:gallery w:val="placeholder"/>
        </w:category>
        <w:types>
          <w:type w:val="bbPlcHdr"/>
        </w:types>
        <w:behaviors>
          <w:behavior w:val="content"/>
        </w:behaviors>
        <w:guid w:val="{2D09B53E-9BFA-4E35-AF98-DE22FC4917A2}"/>
      </w:docPartPr>
      <w:docPartBody>
        <w:p w:rsidR="006B33B3" w:rsidRDefault="006B33B3" w:rsidP="006B33B3">
          <w:pPr>
            <w:pStyle w:val="B58F469E91ED4899854971C7AD0C2381"/>
          </w:pPr>
          <w:r w:rsidRPr="009C1490">
            <w:rPr>
              <w:rStyle w:val="PlaceholderText"/>
            </w:rPr>
            <w:t>Click or tap here to enter text.</w:t>
          </w:r>
        </w:p>
      </w:docPartBody>
    </w:docPart>
    <w:docPart>
      <w:docPartPr>
        <w:name w:val="E717B8B59F514EC5AD7FCED7C1D96D6C"/>
        <w:category>
          <w:name w:val="General"/>
          <w:gallery w:val="placeholder"/>
        </w:category>
        <w:types>
          <w:type w:val="bbPlcHdr"/>
        </w:types>
        <w:behaviors>
          <w:behavior w:val="content"/>
        </w:behaviors>
        <w:guid w:val="{E871D5EA-FC5D-494A-B25A-4EDDA5F33B1D}"/>
      </w:docPartPr>
      <w:docPartBody>
        <w:p w:rsidR="006B33B3" w:rsidRDefault="006B33B3" w:rsidP="006B33B3">
          <w:pPr>
            <w:pStyle w:val="E717B8B59F514EC5AD7FCED7C1D96D6C"/>
          </w:pPr>
          <w:r w:rsidRPr="009C1490">
            <w:rPr>
              <w:rStyle w:val="PlaceholderText"/>
            </w:rPr>
            <w:t>Click or tap here to enter text.</w:t>
          </w:r>
        </w:p>
      </w:docPartBody>
    </w:docPart>
    <w:docPart>
      <w:docPartPr>
        <w:name w:val="0F1C41EDADB941D4B0DB990D0ECBBDDA"/>
        <w:category>
          <w:name w:val="General"/>
          <w:gallery w:val="placeholder"/>
        </w:category>
        <w:types>
          <w:type w:val="bbPlcHdr"/>
        </w:types>
        <w:behaviors>
          <w:behavior w:val="content"/>
        </w:behaviors>
        <w:guid w:val="{0D54DA48-27C4-484A-BF09-1447E26D2323}"/>
      </w:docPartPr>
      <w:docPartBody>
        <w:p w:rsidR="006B33B3" w:rsidRDefault="006B33B3" w:rsidP="006B33B3">
          <w:pPr>
            <w:pStyle w:val="0F1C41EDADB941D4B0DB990D0ECBBDDA"/>
          </w:pPr>
          <w:r w:rsidRPr="009C1490">
            <w:rPr>
              <w:rStyle w:val="PlaceholderText"/>
            </w:rPr>
            <w:t>Click or tap here to enter text.</w:t>
          </w:r>
        </w:p>
      </w:docPartBody>
    </w:docPart>
    <w:docPart>
      <w:docPartPr>
        <w:name w:val="6F38DFB8BB5E424CBCB1DB77A6CD8731"/>
        <w:category>
          <w:name w:val="General"/>
          <w:gallery w:val="placeholder"/>
        </w:category>
        <w:types>
          <w:type w:val="bbPlcHdr"/>
        </w:types>
        <w:behaviors>
          <w:behavior w:val="content"/>
        </w:behaviors>
        <w:guid w:val="{846CE5D0-5EDC-4CDB-835F-4887EA7A7AFB}"/>
      </w:docPartPr>
      <w:docPartBody>
        <w:p w:rsidR="006B33B3" w:rsidRDefault="006B33B3" w:rsidP="006B33B3">
          <w:pPr>
            <w:pStyle w:val="6F38DFB8BB5E424CBCB1DB77A6CD8731"/>
          </w:pPr>
          <w:r w:rsidRPr="009C1490">
            <w:rPr>
              <w:rStyle w:val="PlaceholderText"/>
            </w:rPr>
            <w:t>Click or tap here to enter text.</w:t>
          </w:r>
        </w:p>
      </w:docPartBody>
    </w:docPart>
    <w:docPart>
      <w:docPartPr>
        <w:name w:val="3248940AC04E4A35930BBE5744E3A2E4"/>
        <w:category>
          <w:name w:val="General"/>
          <w:gallery w:val="placeholder"/>
        </w:category>
        <w:types>
          <w:type w:val="bbPlcHdr"/>
        </w:types>
        <w:behaviors>
          <w:behavior w:val="content"/>
        </w:behaviors>
        <w:guid w:val="{06EE2DCC-D1DF-4278-9C13-2CE6BB979114}"/>
      </w:docPartPr>
      <w:docPartBody>
        <w:p w:rsidR="006B33B3" w:rsidRDefault="006B33B3" w:rsidP="006B33B3">
          <w:pPr>
            <w:pStyle w:val="3248940AC04E4A35930BBE5744E3A2E4"/>
          </w:pPr>
          <w:r w:rsidRPr="009C1490">
            <w:rPr>
              <w:rStyle w:val="PlaceholderText"/>
            </w:rPr>
            <w:t>Click or tap here to enter text.</w:t>
          </w:r>
        </w:p>
      </w:docPartBody>
    </w:docPart>
    <w:docPart>
      <w:docPartPr>
        <w:name w:val="309A76368F9A420193904D6BEB2CCEA7"/>
        <w:category>
          <w:name w:val="General"/>
          <w:gallery w:val="placeholder"/>
        </w:category>
        <w:types>
          <w:type w:val="bbPlcHdr"/>
        </w:types>
        <w:behaviors>
          <w:behavior w:val="content"/>
        </w:behaviors>
        <w:guid w:val="{069932EB-D09E-46AC-9E6E-10C232429079}"/>
      </w:docPartPr>
      <w:docPartBody>
        <w:p w:rsidR="006B33B3" w:rsidRDefault="006B33B3" w:rsidP="006B33B3">
          <w:pPr>
            <w:pStyle w:val="309A76368F9A420193904D6BEB2CCEA7"/>
          </w:pPr>
          <w:r w:rsidRPr="009C1490">
            <w:rPr>
              <w:rStyle w:val="PlaceholderText"/>
            </w:rPr>
            <w:t>Click or tap here to enter text.</w:t>
          </w:r>
        </w:p>
      </w:docPartBody>
    </w:docPart>
    <w:docPart>
      <w:docPartPr>
        <w:name w:val="58FBB0251BC94E28A16E9DC51461875F"/>
        <w:category>
          <w:name w:val="General"/>
          <w:gallery w:val="placeholder"/>
        </w:category>
        <w:types>
          <w:type w:val="bbPlcHdr"/>
        </w:types>
        <w:behaviors>
          <w:behavior w:val="content"/>
        </w:behaviors>
        <w:guid w:val="{E76AF59C-2567-4E43-9E37-89F0047191FA}"/>
      </w:docPartPr>
      <w:docPartBody>
        <w:p w:rsidR="006B33B3" w:rsidRDefault="006B33B3" w:rsidP="006B33B3">
          <w:pPr>
            <w:pStyle w:val="58FBB0251BC94E28A16E9DC51461875F"/>
          </w:pPr>
          <w:r w:rsidRPr="009C1490">
            <w:rPr>
              <w:rStyle w:val="PlaceholderText"/>
            </w:rPr>
            <w:t>Click or tap here to enter text.</w:t>
          </w:r>
        </w:p>
      </w:docPartBody>
    </w:docPart>
    <w:docPart>
      <w:docPartPr>
        <w:name w:val="282C2CBBCB524AC7B7031312AFF3B8A6"/>
        <w:category>
          <w:name w:val="General"/>
          <w:gallery w:val="placeholder"/>
        </w:category>
        <w:types>
          <w:type w:val="bbPlcHdr"/>
        </w:types>
        <w:behaviors>
          <w:behavior w:val="content"/>
        </w:behaviors>
        <w:guid w:val="{69C565AF-978E-4816-98B6-15CFCECA07FF}"/>
      </w:docPartPr>
      <w:docPartBody>
        <w:p w:rsidR="006B33B3" w:rsidRDefault="006B33B3" w:rsidP="006B33B3">
          <w:pPr>
            <w:pStyle w:val="282C2CBBCB524AC7B7031312AFF3B8A6"/>
          </w:pPr>
          <w:r w:rsidRPr="009C1490">
            <w:rPr>
              <w:rStyle w:val="PlaceholderText"/>
            </w:rPr>
            <w:t>Click or tap here to enter text.</w:t>
          </w:r>
        </w:p>
      </w:docPartBody>
    </w:docPart>
    <w:docPart>
      <w:docPartPr>
        <w:name w:val="BEF041438163407E8D9E5F40682F0B5C"/>
        <w:category>
          <w:name w:val="General"/>
          <w:gallery w:val="placeholder"/>
        </w:category>
        <w:types>
          <w:type w:val="bbPlcHdr"/>
        </w:types>
        <w:behaviors>
          <w:behavior w:val="content"/>
        </w:behaviors>
        <w:guid w:val="{0444A58D-780B-4DEC-AA01-69AF85C5D433}"/>
      </w:docPartPr>
      <w:docPartBody>
        <w:p w:rsidR="006B33B3" w:rsidRDefault="006B33B3" w:rsidP="006B33B3">
          <w:pPr>
            <w:pStyle w:val="BEF041438163407E8D9E5F40682F0B5C"/>
          </w:pPr>
          <w:r w:rsidRPr="009C1490">
            <w:rPr>
              <w:rStyle w:val="PlaceholderText"/>
            </w:rPr>
            <w:t>Click or tap here to enter text.</w:t>
          </w:r>
        </w:p>
      </w:docPartBody>
    </w:docPart>
    <w:docPart>
      <w:docPartPr>
        <w:name w:val="E9C1249BD3D44DBCBD6436F86C64B188"/>
        <w:category>
          <w:name w:val="General"/>
          <w:gallery w:val="placeholder"/>
        </w:category>
        <w:types>
          <w:type w:val="bbPlcHdr"/>
        </w:types>
        <w:behaviors>
          <w:behavior w:val="content"/>
        </w:behaviors>
        <w:guid w:val="{76A7A3C7-D4B3-4602-B7B3-50B2B558F1CF}"/>
      </w:docPartPr>
      <w:docPartBody>
        <w:p w:rsidR="006B33B3" w:rsidRDefault="006B33B3" w:rsidP="006B33B3">
          <w:pPr>
            <w:pStyle w:val="E9C1249BD3D44DBCBD6436F86C64B188"/>
          </w:pPr>
          <w:r w:rsidRPr="009C1490">
            <w:rPr>
              <w:rStyle w:val="PlaceholderText"/>
            </w:rPr>
            <w:t>Click or tap here to enter text.</w:t>
          </w:r>
        </w:p>
      </w:docPartBody>
    </w:docPart>
    <w:docPart>
      <w:docPartPr>
        <w:name w:val="278F530B103C433B9B08224497FA7AA6"/>
        <w:category>
          <w:name w:val="General"/>
          <w:gallery w:val="placeholder"/>
        </w:category>
        <w:types>
          <w:type w:val="bbPlcHdr"/>
        </w:types>
        <w:behaviors>
          <w:behavior w:val="content"/>
        </w:behaviors>
        <w:guid w:val="{CA21673D-6808-404B-907D-6BEB673AF78C}"/>
      </w:docPartPr>
      <w:docPartBody>
        <w:p w:rsidR="006B33B3" w:rsidRDefault="006B33B3" w:rsidP="006B33B3">
          <w:pPr>
            <w:pStyle w:val="278F530B103C433B9B08224497FA7AA6"/>
          </w:pPr>
          <w:r w:rsidRPr="009C1490">
            <w:rPr>
              <w:rStyle w:val="PlaceholderText"/>
            </w:rPr>
            <w:t>Click or tap here to enter text.</w:t>
          </w:r>
        </w:p>
      </w:docPartBody>
    </w:docPart>
    <w:docPart>
      <w:docPartPr>
        <w:name w:val="6FE01E09637C461DA22EBF73E713196A"/>
        <w:category>
          <w:name w:val="General"/>
          <w:gallery w:val="placeholder"/>
        </w:category>
        <w:types>
          <w:type w:val="bbPlcHdr"/>
        </w:types>
        <w:behaviors>
          <w:behavior w:val="content"/>
        </w:behaviors>
        <w:guid w:val="{42363FCE-6F59-4F7E-A1A6-602BED697C61}"/>
      </w:docPartPr>
      <w:docPartBody>
        <w:p w:rsidR="006B33B3" w:rsidRDefault="006B33B3" w:rsidP="006B33B3">
          <w:pPr>
            <w:pStyle w:val="6FE01E09637C461DA22EBF73E713196A"/>
          </w:pPr>
          <w:r w:rsidRPr="009C1490">
            <w:rPr>
              <w:rStyle w:val="PlaceholderText"/>
            </w:rPr>
            <w:t>Click or tap here to enter text.</w:t>
          </w:r>
        </w:p>
      </w:docPartBody>
    </w:docPart>
    <w:docPart>
      <w:docPartPr>
        <w:name w:val="E5280EF5BD434B3FAD45A153B26C7BC6"/>
        <w:category>
          <w:name w:val="General"/>
          <w:gallery w:val="placeholder"/>
        </w:category>
        <w:types>
          <w:type w:val="bbPlcHdr"/>
        </w:types>
        <w:behaviors>
          <w:behavior w:val="content"/>
        </w:behaviors>
        <w:guid w:val="{792DC383-6DA1-4686-AF0E-47B22F1183BA}"/>
      </w:docPartPr>
      <w:docPartBody>
        <w:p w:rsidR="006B33B3" w:rsidRDefault="006B33B3" w:rsidP="006B33B3">
          <w:pPr>
            <w:pStyle w:val="E5280EF5BD434B3FAD45A153B26C7BC6"/>
          </w:pPr>
          <w:r w:rsidRPr="009C1490">
            <w:rPr>
              <w:rStyle w:val="PlaceholderText"/>
            </w:rPr>
            <w:t>Click or tap here to enter text.</w:t>
          </w:r>
        </w:p>
      </w:docPartBody>
    </w:docPart>
    <w:docPart>
      <w:docPartPr>
        <w:name w:val="E86C148EA6574C0584D24C27CB0DDB0C"/>
        <w:category>
          <w:name w:val="General"/>
          <w:gallery w:val="placeholder"/>
        </w:category>
        <w:types>
          <w:type w:val="bbPlcHdr"/>
        </w:types>
        <w:behaviors>
          <w:behavior w:val="content"/>
        </w:behaviors>
        <w:guid w:val="{3E4B8629-8230-4C83-AE12-97EC42FD0E69}"/>
      </w:docPartPr>
      <w:docPartBody>
        <w:p w:rsidR="006B33B3" w:rsidRDefault="006B33B3" w:rsidP="006B33B3">
          <w:pPr>
            <w:pStyle w:val="E86C148EA6574C0584D24C27CB0DDB0C"/>
          </w:pPr>
          <w:r w:rsidRPr="009C1490">
            <w:rPr>
              <w:rStyle w:val="PlaceholderText"/>
            </w:rPr>
            <w:t>Click or tap here to enter text.</w:t>
          </w:r>
        </w:p>
      </w:docPartBody>
    </w:docPart>
    <w:docPart>
      <w:docPartPr>
        <w:name w:val="8BE5A2CFADC04FCCB35EC292B91289CE"/>
        <w:category>
          <w:name w:val="General"/>
          <w:gallery w:val="placeholder"/>
        </w:category>
        <w:types>
          <w:type w:val="bbPlcHdr"/>
        </w:types>
        <w:behaviors>
          <w:behavior w:val="content"/>
        </w:behaviors>
        <w:guid w:val="{F5EAC346-C240-48AF-B39D-FFC6B4A2C275}"/>
      </w:docPartPr>
      <w:docPartBody>
        <w:p w:rsidR="006B33B3" w:rsidRDefault="006B33B3" w:rsidP="006B33B3">
          <w:pPr>
            <w:pStyle w:val="8BE5A2CFADC04FCCB35EC292B91289CE"/>
          </w:pPr>
          <w:r w:rsidRPr="009C1490">
            <w:rPr>
              <w:rStyle w:val="PlaceholderText"/>
            </w:rPr>
            <w:t>Click or tap here to enter text.</w:t>
          </w:r>
        </w:p>
      </w:docPartBody>
    </w:docPart>
    <w:docPart>
      <w:docPartPr>
        <w:name w:val="DC541F6B9035495EB34333BB241B0124"/>
        <w:category>
          <w:name w:val="General"/>
          <w:gallery w:val="placeholder"/>
        </w:category>
        <w:types>
          <w:type w:val="bbPlcHdr"/>
        </w:types>
        <w:behaviors>
          <w:behavior w:val="content"/>
        </w:behaviors>
        <w:guid w:val="{2493B844-F867-46C0-9FD3-A0826BCCC005}"/>
      </w:docPartPr>
      <w:docPartBody>
        <w:p w:rsidR="006B33B3" w:rsidRDefault="006B33B3" w:rsidP="006B33B3">
          <w:pPr>
            <w:pStyle w:val="DC541F6B9035495EB34333BB241B0124"/>
          </w:pPr>
          <w:r w:rsidRPr="009C1490">
            <w:rPr>
              <w:rStyle w:val="PlaceholderText"/>
            </w:rPr>
            <w:t>Click or tap here to enter text.</w:t>
          </w:r>
        </w:p>
      </w:docPartBody>
    </w:docPart>
    <w:docPart>
      <w:docPartPr>
        <w:name w:val="EBFD9861A83E46E4942FD0A78AEB93CF"/>
        <w:category>
          <w:name w:val="General"/>
          <w:gallery w:val="placeholder"/>
        </w:category>
        <w:types>
          <w:type w:val="bbPlcHdr"/>
        </w:types>
        <w:behaviors>
          <w:behavior w:val="content"/>
        </w:behaviors>
        <w:guid w:val="{62FA2BE5-0596-4EA4-940B-567F77F2FF50}"/>
      </w:docPartPr>
      <w:docPartBody>
        <w:p w:rsidR="006B33B3" w:rsidRDefault="006B33B3" w:rsidP="006B33B3">
          <w:pPr>
            <w:pStyle w:val="EBFD9861A83E46E4942FD0A78AEB93CF"/>
          </w:pPr>
          <w:r w:rsidRPr="009C1490">
            <w:rPr>
              <w:rStyle w:val="PlaceholderText"/>
            </w:rPr>
            <w:t>Click or tap here to enter text.</w:t>
          </w:r>
        </w:p>
      </w:docPartBody>
    </w:docPart>
    <w:docPart>
      <w:docPartPr>
        <w:name w:val="95BE42FA789D4478BF82B3E9AA4285E3"/>
        <w:category>
          <w:name w:val="General"/>
          <w:gallery w:val="placeholder"/>
        </w:category>
        <w:types>
          <w:type w:val="bbPlcHdr"/>
        </w:types>
        <w:behaviors>
          <w:behavior w:val="content"/>
        </w:behaviors>
        <w:guid w:val="{F9708194-7D25-4EC9-8088-354D39786F2D}"/>
      </w:docPartPr>
      <w:docPartBody>
        <w:p w:rsidR="006B33B3" w:rsidRDefault="006B33B3" w:rsidP="006B33B3">
          <w:pPr>
            <w:pStyle w:val="95BE42FA789D4478BF82B3E9AA4285E3"/>
          </w:pPr>
          <w:r w:rsidRPr="009C1490">
            <w:rPr>
              <w:rStyle w:val="PlaceholderText"/>
            </w:rPr>
            <w:t>Click or tap here to enter text.</w:t>
          </w:r>
        </w:p>
      </w:docPartBody>
    </w:docPart>
    <w:docPart>
      <w:docPartPr>
        <w:name w:val="85A0DB94EE46401AABB2E71439B5F049"/>
        <w:category>
          <w:name w:val="General"/>
          <w:gallery w:val="placeholder"/>
        </w:category>
        <w:types>
          <w:type w:val="bbPlcHdr"/>
        </w:types>
        <w:behaviors>
          <w:behavior w:val="content"/>
        </w:behaviors>
        <w:guid w:val="{209CCEBE-C3B7-4F94-B69F-1064DCFF56FA}"/>
      </w:docPartPr>
      <w:docPartBody>
        <w:p w:rsidR="006B33B3" w:rsidRDefault="006B33B3" w:rsidP="006B33B3">
          <w:pPr>
            <w:pStyle w:val="85A0DB94EE46401AABB2E71439B5F049"/>
          </w:pPr>
          <w:r w:rsidRPr="009C1490">
            <w:rPr>
              <w:rStyle w:val="PlaceholderText"/>
            </w:rPr>
            <w:t>Click or tap here to enter text.</w:t>
          </w:r>
        </w:p>
      </w:docPartBody>
    </w:docPart>
    <w:docPart>
      <w:docPartPr>
        <w:name w:val="97E6510F7CC74BA7B9D44A1236458B2A"/>
        <w:category>
          <w:name w:val="General"/>
          <w:gallery w:val="placeholder"/>
        </w:category>
        <w:types>
          <w:type w:val="bbPlcHdr"/>
        </w:types>
        <w:behaviors>
          <w:behavior w:val="content"/>
        </w:behaviors>
        <w:guid w:val="{4BF9F9C9-CB41-4031-82F0-874E1F844D7C}"/>
      </w:docPartPr>
      <w:docPartBody>
        <w:p w:rsidR="006B33B3" w:rsidRDefault="006B33B3" w:rsidP="006B33B3">
          <w:pPr>
            <w:pStyle w:val="97E6510F7CC74BA7B9D44A1236458B2A"/>
          </w:pPr>
          <w:r w:rsidRPr="009C1490">
            <w:rPr>
              <w:rStyle w:val="PlaceholderText"/>
            </w:rPr>
            <w:t>Click or tap here to enter text.</w:t>
          </w:r>
        </w:p>
      </w:docPartBody>
    </w:docPart>
    <w:docPart>
      <w:docPartPr>
        <w:name w:val="301C0465A68A423BB3085D3C4021F348"/>
        <w:category>
          <w:name w:val="General"/>
          <w:gallery w:val="placeholder"/>
        </w:category>
        <w:types>
          <w:type w:val="bbPlcHdr"/>
        </w:types>
        <w:behaviors>
          <w:behavior w:val="content"/>
        </w:behaviors>
        <w:guid w:val="{1F4628D3-C334-457A-8F04-A0891E6DAF6C}"/>
      </w:docPartPr>
      <w:docPartBody>
        <w:p w:rsidR="006B33B3" w:rsidRDefault="006B33B3" w:rsidP="006B33B3">
          <w:pPr>
            <w:pStyle w:val="301C0465A68A423BB3085D3C4021F348"/>
          </w:pPr>
          <w:r w:rsidRPr="009C1490">
            <w:rPr>
              <w:rStyle w:val="PlaceholderText"/>
            </w:rPr>
            <w:t>Click or tap here to enter text.</w:t>
          </w:r>
        </w:p>
      </w:docPartBody>
    </w:docPart>
    <w:docPart>
      <w:docPartPr>
        <w:name w:val="7626DD57FD814B3C90D594FA210E37DE"/>
        <w:category>
          <w:name w:val="General"/>
          <w:gallery w:val="placeholder"/>
        </w:category>
        <w:types>
          <w:type w:val="bbPlcHdr"/>
        </w:types>
        <w:behaviors>
          <w:behavior w:val="content"/>
        </w:behaviors>
        <w:guid w:val="{A0EC5496-E9F0-4EE1-9B18-7E65D2BB329A}"/>
      </w:docPartPr>
      <w:docPartBody>
        <w:p w:rsidR="006B33B3" w:rsidRDefault="006B33B3" w:rsidP="006B33B3">
          <w:pPr>
            <w:pStyle w:val="7626DD57FD814B3C90D594FA210E37DE"/>
          </w:pPr>
          <w:r w:rsidRPr="009C1490">
            <w:rPr>
              <w:rStyle w:val="PlaceholderText"/>
            </w:rPr>
            <w:t>Click or tap here to enter text.</w:t>
          </w:r>
        </w:p>
      </w:docPartBody>
    </w:docPart>
    <w:docPart>
      <w:docPartPr>
        <w:name w:val="4DC5338077AB4A509CFA2686E2C4BF25"/>
        <w:category>
          <w:name w:val="General"/>
          <w:gallery w:val="placeholder"/>
        </w:category>
        <w:types>
          <w:type w:val="bbPlcHdr"/>
        </w:types>
        <w:behaviors>
          <w:behavior w:val="content"/>
        </w:behaviors>
        <w:guid w:val="{59D5B4AD-E5D7-49BA-9516-A32073F99618}"/>
      </w:docPartPr>
      <w:docPartBody>
        <w:p w:rsidR="006B33B3" w:rsidRDefault="006B33B3" w:rsidP="006B33B3">
          <w:pPr>
            <w:pStyle w:val="4DC5338077AB4A509CFA2686E2C4BF25"/>
          </w:pPr>
          <w:r w:rsidRPr="009C1490">
            <w:rPr>
              <w:rStyle w:val="PlaceholderText"/>
            </w:rPr>
            <w:t>Click or tap here to enter text.</w:t>
          </w:r>
        </w:p>
      </w:docPartBody>
    </w:docPart>
    <w:docPart>
      <w:docPartPr>
        <w:name w:val="EEAFABCB48264177825BCC745133EB1A"/>
        <w:category>
          <w:name w:val="General"/>
          <w:gallery w:val="placeholder"/>
        </w:category>
        <w:types>
          <w:type w:val="bbPlcHdr"/>
        </w:types>
        <w:behaviors>
          <w:behavior w:val="content"/>
        </w:behaviors>
        <w:guid w:val="{DD0D3252-B151-4F1C-8FBC-0294852B0234}"/>
      </w:docPartPr>
      <w:docPartBody>
        <w:p w:rsidR="006B33B3" w:rsidRDefault="006B33B3" w:rsidP="006B33B3">
          <w:pPr>
            <w:pStyle w:val="EEAFABCB48264177825BCC745133EB1A"/>
          </w:pPr>
          <w:r w:rsidRPr="009C1490">
            <w:rPr>
              <w:rStyle w:val="PlaceholderText"/>
            </w:rPr>
            <w:t>Click or tap here to enter text.</w:t>
          </w:r>
        </w:p>
      </w:docPartBody>
    </w:docPart>
    <w:docPart>
      <w:docPartPr>
        <w:name w:val="94F9697D9E7C474E932CA5A5AB90A595"/>
        <w:category>
          <w:name w:val="General"/>
          <w:gallery w:val="placeholder"/>
        </w:category>
        <w:types>
          <w:type w:val="bbPlcHdr"/>
        </w:types>
        <w:behaviors>
          <w:behavior w:val="content"/>
        </w:behaviors>
        <w:guid w:val="{4E10D2B3-8B93-4C07-BB19-4AE633AE8BB7}"/>
      </w:docPartPr>
      <w:docPartBody>
        <w:p w:rsidR="006B33B3" w:rsidRDefault="006B33B3" w:rsidP="006B33B3">
          <w:pPr>
            <w:pStyle w:val="94F9697D9E7C474E932CA5A5AB90A595"/>
          </w:pPr>
          <w:r w:rsidRPr="009C1490">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85FCCC3-70B7-4ABD-8318-042D54410C6B}"/>
      </w:docPartPr>
      <w:docPartBody>
        <w:p w:rsidR="004962F3" w:rsidRDefault="006C481A">
          <w:r w:rsidRPr="00B11067">
            <w:rPr>
              <w:rStyle w:val="PlaceholderText"/>
            </w:rPr>
            <w:t>Click or tap here to enter text.</w:t>
          </w:r>
        </w:p>
      </w:docPartBody>
    </w:docPart>
    <w:docPart>
      <w:docPartPr>
        <w:name w:val="01CBDCA1E0904294A6A3200B989A875A"/>
        <w:category>
          <w:name w:val="General"/>
          <w:gallery w:val="placeholder"/>
        </w:category>
        <w:types>
          <w:type w:val="bbPlcHdr"/>
        </w:types>
        <w:behaviors>
          <w:behavior w:val="content"/>
        </w:behaviors>
        <w:guid w:val="{B8F95868-3B99-4947-8EDF-31CBE11C3988}"/>
      </w:docPartPr>
      <w:docPartBody>
        <w:p w:rsidR="00D31F98" w:rsidRDefault="006B33B3">
          <w:pPr>
            <w:pStyle w:val="01CBDCA1E0904294A6A3200B989A875A"/>
          </w:pPr>
          <w:r w:rsidRPr="009C1490">
            <w:rPr>
              <w:rStyle w:val="PlaceholderText"/>
            </w:rPr>
            <w:t>Click or tap here to enter text.</w:t>
          </w:r>
        </w:p>
      </w:docPartBody>
    </w:docPart>
    <w:docPart>
      <w:docPartPr>
        <w:name w:val="C6FEBC1D6B8D4E6A80A4FE387007C5C8"/>
        <w:category>
          <w:name w:val="General"/>
          <w:gallery w:val="placeholder"/>
        </w:category>
        <w:types>
          <w:type w:val="bbPlcHdr"/>
        </w:types>
        <w:behaviors>
          <w:behavior w:val="content"/>
        </w:behaviors>
        <w:guid w:val="{4BCD8A27-1B84-434E-981B-7A576BC5F751}"/>
      </w:docPartPr>
      <w:docPartBody>
        <w:p w:rsidR="00D31F98" w:rsidRDefault="006B33B3">
          <w:pPr>
            <w:pStyle w:val="C6FEBC1D6B8D4E6A80A4FE387007C5C8"/>
          </w:pPr>
          <w:r w:rsidRPr="009C1490">
            <w:rPr>
              <w:rStyle w:val="PlaceholderText"/>
            </w:rPr>
            <w:t>Click or tap here to enter text.</w:t>
          </w:r>
        </w:p>
      </w:docPartBody>
    </w:docPart>
    <w:docPart>
      <w:docPartPr>
        <w:name w:val="1B1180CBFEA04D24B5A0606DBF8C6EDB"/>
        <w:category>
          <w:name w:val="General"/>
          <w:gallery w:val="placeholder"/>
        </w:category>
        <w:types>
          <w:type w:val="bbPlcHdr"/>
        </w:types>
        <w:behaviors>
          <w:behavior w:val="content"/>
        </w:behaviors>
        <w:guid w:val="{AD86A470-3E37-4987-A29D-189D18DC82F6}"/>
      </w:docPartPr>
      <w:docPartBody>
        <w:p w:rsidR="00D31F98" w:rsidRDefault="00D31F98" w:rsidP="00D31F98">
          <w:pPr>
            <w:pStyle w:val="1B1180CBFEA04D24B5A0606DBF8C6EDB"/>
          </w:pPr>
          <w:r w:rsidRPr="009C1490">
            <w:rPr>
              <w:rStyle w:val="PlaceholderText"/>
            </w:rPr>
            <w:t>Click or tap here to enter text.</w:t>
          </w:r>
        </w:p>
      </w:docPartBody>
    </w:docPart>
    <w:docPart>
      <w:docPartPr>
        <w:name w:val="3ED10CC5AC284AF9B1EA75E13128F9CB"/>
        <w:category>
          <w:name w:val="General"/>
          <w:gallery w:val="placeholder"/>
        </w:category>
        <w:types>
          <w:type w:val="bbPlcHdr"/>
        </w:types>
        <w:behaviors>
          <w:behavior w:val="content"/>
        </w:behaviors>
        <w:guid w:val="{6B0F6C30-57A1-479F-99A7-34798ED86592}"/>
      </w:docPartPr>
      <w:docPartBody>
        <w:p w:rsidR="006C4B9E" w:rsidRDefault="006C4B9E" w:rsidP="006C4B9E">
          <w:pPr>
            <w:pStyle w:val="3ED10CC5AC284AF9B1EA75E13128F9CB"/>
          </w:pPr>
          <w:r w:rsidRPr="009C1490">
            <w:rPr>
              <w:rStyle w:val="PlaceholderText"/>
            </w:rPr>
            <w:t>Click or tap here to enter text.</w:t>
          </w:r>
        </w:p>
      </w:docPartBody>
    </w:docPart>
    <w:docPart>
      <w:docPartPr>
        <w:name w:val="B9707BDFEFC745A5891FC68313E49323"/>
        <w:category>
          <w:name w:val="General"/>
          <w:gallery w:val="placeholder"/>
        </w:category>
        <w:types>
          <w:type w:val="bbPlcHdr"/>
        </w:types>
        <w:behaviors>
          <w:behavior w:val="content"/>
        </w:behaviors>
        <w:guid w:val="{85AF6FC4-C9DD-4E36-AA42-4C526297159A}"/>
      </w:docPartPr>
      <w:docPartBody>
        <w:p w:rsidR="006C4B9E" w:rsidRDefault="006C4B9E" w:rsidP="006C4B9E">
          <w:pPr>
            <w:pStyle w:val="B9707BDFEFC745A5891FC68313E49323"/>
          </w:pPr>
          <w:r w:rsidRPr="009C1490">
            <w:rPr>
              <w:rStyle w:val="PlaceholderText"/>
            </w:rPr>
            <w:t>Click or tap here to enter text.</w:t>
          </w:r>
        </w:p>
      </w:docPartBody>
    </w:docPart>
    <w:docPart>
      <w:docPartPr>
        <w:name w:val="B405F0A817F646289C2A46C2FC37FF55"/>
        <w:category>
          <w:name w:val="General"/>
          <w:gallery w:val="placeholder"/>
        </w:category>
        <w:types>
          <w:type w:val="bbPlcHdr"/>
        </w:types>
        <w:behaviors>
          <w:behavior w:val="content"/>
        </w:behaviors>
        <w:guid w:val="{0DEC496F-A40D-4B02-9C48-7AF49D4BE226}"/>
      </w:docPartPr>
      <w:docPartBody>
        <w:p w:rsidR="006C4B9E" w:rsidRDefault="006C4B9E" w:rsidP="006C4B9E">
          <w:pPr>
            <w:pStyle w:val="B405F0A817F646289C2A46C2FC37FF55"/>
          </w:pPr>
          <w:r w:rsidRPr="009C1490">
            <w:rPr>
              <w:rStyle w:val="PlaceholderText"/>
            </w:rPr>
            <w:t>Click or tap here to enter text.</w:t>
          </w:r>
        </w:p>
      </w:docPartBody>
    </w:docPart>
    <w:docPart>
      <w:docPartPr>
        <w:name w:val="9E138B1369824556B865858CE6835F91"/>
        <w:category>
          <w:name w:val="General"/>
          <w:gallery w:val="placeholder"/>
        </w:category>
        <w:types>
          <w:type w:val="bbPlcHdr"/>
        </w:types>
        <w:behaviors>
          <w:behavior w:val="content"/>
        </w:behaviors>
        <w:guid w:val="{D57043F5-5961-4155-84F0-2205B5897C9D}"/>
      </w:docPartPr>
      <w:docPartBody>
        <w:p w:rsidR="006C4B9E" w:rsidRDefault="006C4B9E" w:rsidP="006C4B9E">
          <w:pPr>
            <w:pStyle w:val="9E138B1369824556B865858CE6835F91"/>
          </w:pPr>
          <w:r w:rsidRPr="009C1490">
            <w:rPr>
              <w:rStyle w:val="PlaceholderText"/>
            </w:rPr>
            <w:t>Click or tap here to enter text.</w:t>
          </w:r>
        </w:p>
      </w:docPartBody>
    </w:docPart>
    <w:docPart>
      <w:docPartPr>
        <w:name w:val="C2A0240E30F04CF798235CB4ED16B110"/>
        <w:category>
          <w:name w:val="General"/>
          <w:gallery w:val="placeholder"/>
        </w:category>
        <w:types>
          <w:type w:val="bbPlcHdr"/>
        </w:types>
        <w:behaviors>
          <w:behavior w:val="content"/>
        </w:behaviors>
        <w:guid w:val="{EE8FDC26-3882-48E0-9028-EB9CBA1D19FC}"/>
      </w:docPartPr>
      <w:docPartBody>
        <w:p w:rsidR="006C4B9E" w:rsidRDefault="006C4B9E" w:rsidP="006C4B9E">
          <w:pPr>
            <w:pStyle w:val="C2A0240E30F04CF798235CB4ED16B110"/>
          </w:pPr>
          <w:r w:rsidRPr="009C1490">
            <w:rPr>
              <w:rStyle w:val="PlaceholderText"/>
            </w:rPr>
            <w:t>Click or tap here to enter text.</w:t>
          </w:r>
        </w:p>
      </w:docPartBody>
    </w:docPart>
    <w:docPart>
      <w:docPartPr>
        <w:name w:val="8ADFB8A02B82425790C4F5364D0C53C3"/>
        <w:category>
          <w:name w:val="General"/>
          <w:gallery w:val="placeholder"/>
        </w:category>
        <w:types>
          <w:type w:val="bbPlcHdr"/>
        </w:types>
        <w:behaviors>
          <w:behavior w:val="content"/>
        </w:behaviors>
        <w:guid w:val="{821BFD61-82EA-4D79-873F-A177F50071D1}"/>
      </w:docPartPr>
      <w:docPartBody>
        <w:p w:rsidR="006C4B9E" w:rsidRDefault="006C4B9E" w:rsidP="006C4B9E">
          <w:pPr>
            <w:pStyle w:val="8ADFB8A02B82425790C4F5364D0C53C3"/>
          </w:pPr>
          <w:r w:rsidRPr="009C1490">
            <w:rPr>
              <w:rStyle w:val="PlaceholderText"/>
            </w:rPr>
            <w:t>Click or tap here to enter text.</w:t>
          </w:r>
        </w:p>
      </w:docPartBody>
    </w:docPart>
    <w:docPart>
      <w:docPartPr>
        <w:name w:val="CD4D8659F3454DDB8724D7DD11879D2C"/>
        <w:category>
          <w:name w:val="General"/>
          <w:gallery w:val="placeholder"/>
        </w:category>
        <w:types>
          <w:type w:val="bbPlcHdr"/>
        </w:types>
        <w:behaviors>
          <w:behavior w:val="content"/>
        </w:behaviors>
        <w:guid w:val="{D80A03F3-72EC-470C-AA05-DF5D4E639D71}"/>
      </w:docPartPr>
      <w:docPartBody>
        <w:p w:rsidR="006C4B9E" w:rsidRDefault="006C4B9E" w:rsidP="006C4B9E">
          <w:pPr>
            <w:pStyle w:val="CD4D8659F3454DDB8724D7DD11879D2C"/>
          </w:pPr>
          <w:r w:rsidRPr="009C1490">
            <w:rPr>
              <w:rStyle w:val="PlaceholderText"/>
            </w:rPr>
            <w:t>Click or tap here to enter text.</w:t>
          </w:r>
        </w:p>
      </w:docPartBody>
    </w:docPart>
    <w:docPart>
      <w:docPartPr>
        <w:name w:val="87ABD92C125E4761AEC78A6D9D8CA931"/>
        <w:category>
          <w:name w:val="General"/>
          <w:gallery w:val="placeholder"/>
        </w:category>
        <w:types>
          <w:type w:val="bbPlcHdr"/>
        </w:types>
        <w:behaviors>
          <w:behavior w:val="content"/>
        </w:behaviors>
        <w:guid w:val="{752CAE59-2A10-42E7-9D15-A9C0F02333DC}"/>
      </w:docPartPr>
      <w:docPartBody>
        <w:p w:rsidR="006C4B9E" w:rsidRDefault="006C4B9E" w:rsidP="006C4B9E">
          <w:pPr>
            <w:pStyle w:val="87ABD92C125E4761AEC78A6D9D8CA931"/>
          </w:pPr>
          <w:r w:rsidRPr="009C1490">
            <w:rPr>
              <w:rStyle w:val="PlaceholderText"/>
            </w:rPr>
            <w:t>Click or tap here to enter text.</w:t>
          </w:r>
        </w:p>
      </w:docPartBody>
    </w:docPart>
    <w:docPart>
      <w:docPartPr>
        <w:name w:val="F158CB258AA54D0AA922980EC6B50A91"/>
        <w:category>
          <w:name w:val="General"/>
          <w:gallery w:val="placeholder"/>
        </w:category>
        <w:types>
          <w:type w:val="bbPlcHdr"/>
        </w:types>
        <w:behaviors>
          <w:behavior w:val="content"/>
        </w:behaviors>
        <w:guid w:val="{E1A00B35-4611-495C-8DB8-D0B596FE14FE}"/>
      </w:docPartPr>
      <w:docPartBody>
        <w:p w:rsidR="006C4B9E" w:rsidRDefault="006C4B9E" w:rsidP="006C4B9E">
          <w:pPr>
            <w:pStyle w:val="F158CB258AA54D0AA922980EC6B50A91"/>
          </w:pPr>
          <w:r w:rsidRPr="009C1490">
            <w:rPr>
              <w:rStyle w:val="PlaceholderText"/>
            </w:rPr>
            <w:t>Click or tap here to enter text.</w:t>
          </w:r>
        </w:p>
      </w:docPartBody>
    </w:docPart>
    <w:docPart>
      <w:docPartPr>
        <w:name w:val="ADD4E7E535514428A0B163B1A86DAFE5"/>
        <w:category>
          <w:name w:val="General"/>
          <w:gallery w:val="placeholder"/>
        </w:category>
        <w:types>
          <w:type w:val="bbPlcHdr"/>
        </w:types>
        <w:behaviors>
          <w:behavior w:val="content"/>
        </w:behaviors>
        <w:guid w:val="{A7B03BBE-C11C-4502-899A-C64A545D7D8C}"/>
      </w:docPartPr>
      <w:docPartBody>
        <w:p w:rsidR="006C4B9E" w:rsidRDefault="006C4B9E" w:rsidP="006C4B9E">
          <w:pPr>
            <w:pStyle w:val="ADD4E7E535514428A0B163B1A86DAFE5"/>
          </w:pPr>
          <w:r w:rsidRPr="009C1490">
            <w:rPr>
              <w:rStyle w:val="PlaceholderText"/>
            </w:rPr>
            <w:t>Click or tap here to enter text.</w:t>
          </w:r>
        </w:p>
      </w:docPartBody>
    </w:docPart>
    <w:docPart>
      <w:docPartPr>
        <w:name w:val="BF61FF3C5B5240A6AD046C5C4DFD2880"/>
        <w:category>
          <w:name w:val="General"/>
          <w:gallery w:val="placeholder"/>
        </w:category>
        <w:types>
          <w:type w:val="bbPlcHdr"/>
        </w:types>
        <w:behaviors>
          <w:behavior w:val="content"/>
        </w:behaviors>
        <w:guid w:val="{5CADF83F-6AE3-4664-A2B6-26B6EBD90AD3}"/>
      </w:docPartPr>
      <w:docPartBody>
        <w:p w:rsidR="006C4B9E" w:rsidRDefault="006C4B9E" w:rsidP="006C4B9E">
          <w:pPr>
            <w:pStyle w:val="BF61FF3C5B5240A6AD046C5C4DFD2880"/>
          </w:pPr>
          <w:r w:rsidRPr="009C1490">
            <w:rPr>
              <w:rStyle w:val="PlaceholderText"/>
            </w:rPr>
            <w:t>Click or tap here to enter text.</w:t>
          </w:r>
        </w:p>
      </w:docPartBody>
    </w:docPart>
    <w:docPart>
      <w:docPartPr>
        <w:name w:val="3AC5E30FE3F84C1CBED467DD7B11057B"/>
        <w:category>
          <w:name w:val="General"/>
          <w:gallery w:val="placeholder"/>
        </w:category>
        <w:types>
          <w:type w:val="bbPlcHdr"/>
        </w:types>
        <w:behaviors>
          <w:behavior w:val="content"/>
        </w:behaviors>
        <w:guid w:val="{069D392A-91A1-41A0-8730-9E6C8E8CD53B}"/>
      </w:docPartPr>
      <w:docPartBody>
        <w:p w:rsidR="006C4B9E" w:rsidRDefault="006C4B9E" w:rsidP="006C4B9E">
          <w:pPr>
            <w:pStyle w:val="3AC5E30FE3F84C1CBED467DD7B11057B"/>
          </w:pPr>
          <w:r w:rsidRPr="009C1490">
            <w:rPr>
              <w:rStyle w:val="PlaceholderText"/>
            </w:rPr>
            <w:t>Click or tap here to enter text.</w:t>
          </w:r>
        </w:p>
      </w:docPartBody>
    </w:docPart>
    <w:docPart>
      <w:docPartPr>
        <w:name w:val="F8416CAE08A846769EF5A40E3DA7216D"/>
        <w:category>
          <w:name w:val="General"/>
          <w:gallery w:val="placeholder"/>
        </w:category>
        <w:types>
          <w:type w:val="bbPlcHdr"/>
        </w:types>
        <w:behaviors>
          <w:behavior w:val="content"/>
        </w:behaviors>
        <w:guid w:val="{E81E33EA-D3E3-4A52-96E9-524443B299D0}"/>
      </w:docPartPr>
      <w:docPartBody>
        <w:p w:rsidR="006C4B9E" w:rsidRDefault="006C4B9E" w:rsidP="006C4B9E">
          <w:pPr>
            <w:pStyle w:val="F8416CAE08A846769EF5A40E3DA7216D"/>
          </w:pPr>
          <w:r w:rsidRPr="009C1490">
            <w:rPr>
              <w:rStyle w:val="PlaceholderText"/>
            </w:rPr>
            <w:t>Click or tap here to enter text.</w:t>
          </w:r>
        </w:p>
      </w:docPartBody>
    </w:docPart>
    <w:docPart>
      <w:docPartPr>
        <w:name w:val="1D236F16740B4D1094A7AFF1CDD78423"/>
        <w:category>
          <w:name w:val="General"/>
          <w:gallery w:val="placeholder"/>
        </w:category>
        <w:types>
          <w:type w:val="bbPlcHdr"/>
        </w:types>
        <w:behaviors>
          <w:behavior w:val="content"/>
        </w:behaviors>
        <w:guid w:val="{415A32B1-E370-4F75-87BF-0AB2E0F129A9}"/>
      </w:docPartPr>
      <w:docPartBody>
        <w:p w:rsidR="006C4B9E" w:rsidRDefault="006C4B9E" w:rsidP="006C4B9E">
          <w:pPr>
            <w:pStyle w:val="1D236F16740B4D1094A7AFF1CDD78423"/>
          </w:pPr>
          <w:r w:rsidRPr="009C1490">
            <w:rPr>
              <w:rStyle w:val="PlaceholderText"/>
            </w:rPr>
            <w:t>Click or tap here to enter text.</w:t>
          </w:r>
        </w:p>
      </w:docPartBody>
    </w:docPart>
    <w:docPart>
      <w:docPartPr>
        <w:name w:val="DB1E4A9AD8EA4161B7B5A35CECB91767"/>
        <w:category>
          <w:name w:val="General"/>
          <w:gallery w:val="placeholder"/>
        </w:category>
        <w:types>
          <w:type w:val="bbPlcHdr"/>
        </w:types>
        <w:behaviors>
          <w:behavior w:val="content"/>
        </w:behaviors>
        <w:guid w:val="{D054EA7F-9368-41B8-B290-CACB228AEFF5}"/>
      </w:docPartPr>
      <w:docPartBody>
        <w:p w:rsidR="006C4B9E" w:rsidRDefault="006C4B9E" w:rsidP="006C4B9E">
          <w:pPr>
            <w:pStyle w:val="DB1E4A9AD8EA4161B7B5A35CECB91767"/>
          </w:pPr>
          <w:r w:rsidRPr="009C149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3B3"/>
    <w:rsid w:val="00022DFF"/>
    <w:rsid w:val="000530DD"/>
    <w:rsid w:val="00194F1D"/>
    <w:rsid w:val="002F6C7F"/>
    <w:rsid w:val="004962F3"/>
    <w:rsid w:val="004D32EE"/>
    <w:rsid w:val="005756CA"/>
    <w:rsid w:val="00645E3F"/>
    <w:rsid w:val="006B33B3"/>
    <w:rsid w:val="006C481A"/>
    <w:rsid w:val="006C4B9E"/>
    <w:rsid w:val="0082364F"/>
    <w:rsid w:val="009A7481"/>
    <w:rsid w:val="00AF4DEF"/>
    <w:rsid w:val="00C115EF"/>
    <w:rsid w:val="00D31F98"/>
    <w:rsid w:val="00D81EAE"/>
    <w:rsid w:val="00F50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4B9E"/>
    <w:rPr>
      <w:color w:val="666666"/>
    </w:rPr>
  </w:style>
  <w:style w:type="paragraph" w:customStyle="1" w:styleId="042201C7149642A1A03F23BA63732EB6">
    <w:name w:val="042201C7149642A1A03F23BA63732EB6"/>
    <w:rsid w:val="006B33B3"/>
  </w:style>
  <w:style w:type="paragraph" w:customStyle="1" w:styleId="6963047B2D9E4DD9864039E7116FA12C">
    <w:name w:val="6963047B2D9E4DD9864039E7116FA12C"/>
    <w:rsid w:val="006B33B3"/>
  </w:style>
  <w:style w:type="paragraph" w:customStyle="1" w:styleId="DCAF7C45EF7B4561846038B29E900270">
    <w:name w:val="DCAF7C45EF7B4561846038B29E900270"/>
    <w:rsid w:val="006B33B3"/>
  </w:style>
  <w:style w:type="paragraph" w:customStyle="1" w:styleId="0073715B5B9A4C5DAAF68CF6A8CE2B89">
    <w:name w:val="0073715B5B9A4C5DAAF68CF6A8CE2B89"/>
    <w:rsid w:val="006B33B3"/>
  </w:style>
  <w:style w:type="paragraph" w:customStyle="1" w:styleId="2B34A2A5765341DCBE775AB1B6FDD70E">
    <w:name w:val="2B34A2A5765341DCBE775AB1B6FDD70E"/>
    <w:rsid w:val="006B33B3"/>
  </w:style>
  <w:style w:type="paragraph" w:customStyle="1" w:styleId="BF01E1E5104E4937B221BEA24D0DDED0">
    <w:name w:val="BF01E1E5104E4937B221BEA24D0DDED0"/>
    <w:rsid w:val="006B33B3"/>
  </w:style>
  <w:style w:type="paragraph" w:customStyle="1" w:styleId="B1E7C779CE3A4644BF1DD7B5BDD463BE">
    <w:name w:val="B1E7C779CE3A4644BF1DD7B5BDD463BE"/>
    <w:rsid w:val="006B33B3"/>
  </w:style>
  <w:style w:type="paragraph" w:customStyle="1" w:styleId="065CB15C233045B5ADC1D9CABA6156B1">
    <w:name w:val="065CB15C233045B5ADC1D9CABA6156B1"/>
    <w:rsid w:val="006B33B3"/>
  </w:style>
  <w:style w:type="paragraph" w:customStyle="1" w:styleId="B202BCC9CAF34A6B8BA34AB10C54BF0A">
    <w:name w:val="B202BCC9CAF34A6B8BA34AB10C54BF0A"/>
    <w:rsid w:val="006B33B3"/>
  </w:style>
  <w:style w:type="paragraph" w:customStyle="1" w:styleId="E01595E347DB414F9E9A9929C995471C">
    <w:name w:val="E01595E347DB414F9E9A9929C995471C"/>
    <w:rsid w:val="006B33B3"/>
  </w:style>
  <w:style w:type="paragraph" w:customStyle="1" w:styleId="88CBF9BD7BAE48BE88BEF8268D1172F4">
    <w:name w:val="88CBF9BD7BAE48BE88BEF8268D1172F4"/>
    <w:rsid w:val="006B33B3"/>
  </w:style>
  <w:style w:type="paragraph" w:customStyle="1" w:styleId="35A8BDF7EC2C44A48BE28B25E09B7C9F">
    <w:name w:val="35A8BDF7EC2C44A48BE28B25E09B7C9F"/>
    <w:rsid w:val="006B33B3"/>
  </w:style>
  <w:style w:type="paragraph" w:customStyle="1" w:styleId="D4BD3EB9C0524B5F9748E4A4323CB3CA">
    <w:name w:val="D4BD3EB9C0524B5F9748E4A4323CB3CA"/>
    <w:rsid w:val="006B33B3"/>
  </w:style>
  <w:style w:type="paragraph" w:customStyle="1" w:styleId="086C3E86030E4A3E8B03C44EC193B0A9">
    <w:name w:val="086C3E86030E4A3E8B03C44EC193B0A9"/>
    <w:rsid w:val="006B33B3"/>
  </w:style>
  <w:style w:type="paragraph" w:customStyle="1" w:styleId="3084A0A1D2D945F086C88EA9EA80D1B0">
    <w:name w:val="3084A0A1D2D945F086C88EA9EA80D1B0"/>
    <w:rsid w:val="006B33B3"/>
  </w:style>
  <w:style w:type="paragraph" w:customStyle="1" w:styleId="B6A299DF66E44F17B2E11D7664DCB01F">
    <w:name w:val="B6A299DF66E44F17B2E11D7664DCB01F"/>
    <w:rsid w:val="006B33B3"/>
  </w:style>
  <w:style w:type="paragraph" w:customStyle="1" w:styleId="F2D5277E9405455EB935DBEECDFB119C">
    <w:name w:val="F2D5277E9405455EB935DBEECDFB119C"/>
    <w:rsid w:val="006B33B3"/>
  </w:style>
  <w:style w:type="paragraph" w:customStyle="1" w:styleId="CFA92756CA1C4425B1F7235DA6FC5CCF">
    <w:name w:val="CFA92756CA1C4425B1F7235DA6FC5CCF"/>
    <w:rsid w:val="006B33B3"/>
  </w:style>
  <w:style w:type="paragraph" w:customStyle="1" w:styleId="D922E07223D240399CDC4839890D55F3">
    <w:name w:val="D922E07223D240399CDC4839890D55F3"/>
    <w:rsid w:val="006B33B3"/>
  </w:style>
  <w:style w:type="paragraph" w:customStyle="1" w:styleId="397C30D7E9794BDAAC8A7D89ABDB7002">
    <w:name w:val="397C30D7E9794BDAAC8A7D89ABDB7002"/>
    <w:rsid w:val="006B33B3"/>
  </w:style>
  <w:style w:type="paragraph" w:customStyle="1" w:styleId="AD7E2386597A425C90421D2246F03685">
    <w:name w:val="AD7E2386597A425C90421D2246F03685"/>
    <w:rsid w:val="006B33B3"/>
  </w:style>
  <w:style w:type="paragraph" w:customStyle="1" w:styleId="5DF04DEC7DD64FF3BB22629DDAFB325D">
    <w:name w:val="5DF04DEC7DD64FF3BB22629DDAFB325D"/>
    <w:rsid w:val="006B33B3"/>
  </w:style>
  <w:style w:type="paragraph" w:customStyle="1" w:styleId="3A720355468B4877AACFB1273F57B6BB">
    <w:name w:val="3A720355468B4877AACFB1273F57B6BB"/>
    <w:rsid w:val="006B33B3"/>
  </w:style>
  <w:style w:type="paragraph" w:customStyle="1" w:styleId="BE1C8672CCF148F1AFFC6795AC143406">
    <w:name w:val="BE1C8672CCF148F1AFFC6795AC143406"/>
    <w:rsid w:val="006B33B3"/>
  </w:style>
  <w:style w:type="paragraph" w:customStyle="1" w:styleId="45E28E4B4CE143D9B6ACD52E6C11AF70">
    <w:name w:val="45E28E4B4CE143D9B6ACD52E6C11AF70"/>
    <w:rsid w:val="006B33B3"/>
  </w:style>
  <w:style w:type="paragraph" w:customStyle="1" w:styleId="B249F005BCC74B35A322813F5722E0CF">
    <w:name w:val="B249F005BCC74B35A322813F5722E0CF"/>
    <w:rsid w:val="006B33B3"/>
  </w:style>
  <w:style w:type="paragraph" w:customStyle="1" w:styleId="CD95E04E2B834894A149EC8D4498D5BA">
    <w:name w:val="CD95E04E2B834894A149EC8D4498D5BA"/>
    <w:rsid w:val="006B33B3"/>
  </w:style>
  <w:style w:type="paragraph" w:customStyle="1" w:styleId="F3B959C7AF8E400DB868DFE7BD6ECF88">
    <w:name w:val="F3B959C7AF8E400DB868DFE7BD6ECF88"/>
    <w:rsid w:val="006B33B3"/>
  </w:style>
  <w:style w:type="paragraph" w:customStyle="1" w:styleId="1FA83DAB54FC41F3B3359ABACA13E20E">
    <w:name w:val="1FA83DAB54FC41F3B3359ABACA13E20E"/>
    <w:rsid w:val="006B33B3"/>
  </w:style>
  <w:style w:type="paragraph" w:customStyle="1" w:styleId="6054FE4D68084D55BD4DF92D53791872">
    <w:name w:val="6054FE4D68084D55BD4DF92D53791872"/>
    <w:rsid w:val="006B33B3"/>
  </w:style>
  <w:style w:type="paragraph" w:customStyle="1" w:styleId="C98BC4C4CE1B4EC4AD8B4B7B44C1010B">
    <w:name w:val="C98BC4C4CE1B4EC4AD8B4B7B44C1010B"/>
    <w:rsid w:val="006B33B3"/>
  </w:style>
  <w:style w:type="paragraph" w:customStyle="1" w:styleId="4ECC910D1E904B1EB9853F8600263D09">
    <w:name w:val="4ECC910D1E904B1EB9853F8600263D09"/>
    <w:rsid w:val="006B33B3"/>
  </w:style>
  <w:style w:type="paragraph" w:customStyle="1" w:styleId="0DF68777BD874411B70113757E3BA466">
    <w:name w:val="0DF68777BD874411B70113757E3BA466"/>
    <w:rsid w:val="006B33B3"/>
  </w:style>
  <w:style w:type="paragraph" w:customStyle="1" w:styleId="FB770D8B715E4FFBB06C0D17AAF21F72">
    <w:name w:val="FB770D8B715E4FFBB06C0D17AAF21F72"/>
    <w:rsid w:val="006B33B3"/>
  </w:style>
  <w:style w:type="paragraph" w:customStyle="1" w:styleId="5D5325C75D6747DBBDCA0DC19483DB83">
    <w:name w:val="5D5325C75D6747DBBDCA0DC19483DB83"/>
    <w:rsid w:val="006B33B3"/>
  </w:style>
  <w:style w:type="paragraph" w:customStyle="1" w:styleId="CE0C6000A95148228CDDFA275D86A0F3">
    <w:name w:val="CE0C6000A95148228CDDFA275D86A0F3"/>
    <w:rsid w:val="006B33B3"/>
  </w:style>
  <w:style w:type="paragraph" w:customStyle="1" w:styleId="36E00CAC9CF846E9BB6E561046DCB7F4">
    <w:name w:val="36E00CAC9CF846E9BB6E561046DCB7F4"/>
    <w:rsid w:val="006B33B3"/>
  </w:style>
  <w:style w:type="paragraph" w:customStyle="1" w:styleId="CF2241595E674F748453B5E524CE4385">
    <w:name w:val="CF2241595E674F748453B5E524CE4385"/>
    <w:rsid w:val="006B33B3"/>
  </w:style>
  <w:style w:type="paragraph" w:customStyle="1" w:styleId="3A9E98FC499143019C502CA9BF185141">
    <w:name w:val="3A9E98FC499143019C502CA9BF185141"/>
    <w:rsid w:val="006B33B3"/>
  </w:style>
  <w:style w:type="paragraph" w:customStyle="1" w:styleId="66FD7C8D548844C68800BF25F6BB50A4">
    <w:name w:val="66FD7C8D548844C68800BF25F6BB50A4"/>
    <w:rsid w:val="006B33B3"/>
  </w:style>
  <w:style w:type="paragraph" w:customStyle="1" w:styleId="AAAC2E9785EA4F11815133C33FB2CBA6">
    <w:name w:val="AAAC2E9785EA4F11815133C33FB2CBA6"/>
    <w:rsid w:val="006B33B3"/>
  </w:style>
  <w:style w:type="paragraph" w:customStyle="1" w:styleId="0E9D94AD5BC34E48883892B77ED88161">
    <w:name w:val="0E9D94AD5BC34E48883892B77ED88161"/>
    <w:rsid w:val="006B33B3"/>
  </w:style>
  <w:style w:type="paragraph" w:customStyle="1" w:styleId="F119D24F8A0D4A438D56A5424BEBE7FA">
    <w:name w:val="F119D24F8A0D4A438D56A5424BEBE7FA"/>
    <w:rsid w:val="006B33B3"/>
  </w:style>
  <w:style w:type="paragraph" w:customStyle="1" w:styleId="119D666ED3494CAAB148FBB85F2AAD19">
    <w:name w:val="119D666ED3494CAAB148FBB85F2AAD19"/>
    <w:rsid w:val="006B33B3"/>
  </w:style>
  <w:style w:type="paragraph" w:customStyle="1" w:styleId="1DA28BCD445F4383942D664C7497EA20">
    <w:name w:val="1DA28BCD445F4383942D664C7497EA20"/>
    <w:rsid w:val="006B33B3"/>
  </w:style>
  <w:style w:type="paragraph" w:customStyle="1" w:styleId="4563DF3B29364F48881F50ABAAA25372">
    <w:name w:val="4563DF3B29364F48881F50ABAAA25372"/>
    <w:rsid w:val="006B33B3"/>
  </w:style>
  <w:style w:type="paragraph" w:customStyle="1" w:styleId="06B242D9428140DBA7F1E9A1D0B10F22">
    <w:name w:val="06B242D9428140DBA7F1E9A1D0B10F22"/>
    <w:rsid w:val="006B33B3"/>
  </w:style>
  <w:style w:type="paragraph" w:customStyle="1" w:styleId="6D57AF0EDC0C420F946C6A8756ADE9CE">
    <w:name w:val="6D57AF0EDC0C420F946C6A8756ADE9CE"/>
    <w:rsid w:val="006B33B3"/>
  </w:style>
  <w:style w:type="paragraph" w:customStyle="1" w:styleId="505EE4DCE19E40ABA529EC0EFDB4006B">
    <w:name w:val="505EE4DCE19E40ABA529EC0EFDB4006B"/>
    <w:rsid w:val="006B33B3"/>
  </w:style>
  <w:style w:type="paragraph" w:customStyle="1" w:styleId="34F93A38EF1445BF9718C2B3CAECA182">
    <w:name w:val="34F93A38EF1445BF9718C2B3CAECA182"/>
    <w:rsid w:val="006B33B3"/>
  </w:style>
  <w:style w:type="paragraph" w:customStyle="1" w:styleId="E2BAB836FBC5476F93D6801A1D76FE22">
    <w:name w:val="E2BAB836FBC5476F93D6801A1D76FE22"/>
    <w:rsid w:val="006B33B3"/>
  </w:style>
  <w:style w:type="paragraph" w:customStyle="1" w:styleId="DCEB159248A64E8A8EEDFF204F65503B">
    <w:name w:val="DCEB159248A64E8A8EEDFF204F65503B"/>
    <w:rsid w:val="006B33B3"/>
  </w:style>
  <w:style w:type="paragraph" w:customStyle="1" w:styleId="63C5AD4D2112461496DEA3AE0F7EF762">
    <w:name w:val="63C5AD4D2112461496DEA3AE0F7EF762"/>
    <w:rsid w:val="006B33B3"/>
  </w:style>
  <w:style w:type="paragraph" w:customStyle="1" w:styleId="8048B74202FE4CF0A25D8B6CDFD85A16">
    <w:name w:val="8048B74202FE4CF0A25D8B6CDFD85A16"/>
    <w:rsid w:val="006B33B3"/>
  </w:style>
  <w:style w:type="paragraph" w:customStyle="1" w:styleId="103C74B243AA4769ACFCF13AD22EE8C0">
    <w:name w:val="103C74B243AA4769ACFCF13AD22EE8C0"/>
    <w:rsid w:val="006B33B3"/>
  </w:style>
  <w:style w:type="paragraph" w:customStyle="1" w:styleId="B58F469E91ED4899854971C7AD0C2381">
    <w:name w:val="B58F469E91ED4899854971C7AD0C2381"/>
    <w:rsid w:val="006B33B3"/>
  </w:style>
  <w:style w:type="paragraph" w:customStyle="1" w:styleId="E717B8B59F514EC5AD7FCED7C1D96D6C">
    <w:name w:val="E717B8B59F514EC5AD7FCED7C1D96D6C"/>
    <w:rsid w:val="006B33B3"/>
  </w:style>
  <w:style w:type="paragraph" w:customStyle="1" w:styleId="0F1C41EDADB941D4B0DB990D0ECBBDDA">
    <w:name w:val="0F1C41EDADB941D4B0DB990D0ECBBDDA"/>
    <w:rsid w:val="006B33B3"/>
  </w:style>
  <w:style w:type="paragraph" w:customStyle="1" w:styleId="6F38DFB8BB5E424CBCB1DB77A6CD8731">
    <w:name w:val="6F38DFB8BB5E424CBCB1DB77A6CD8731"/>
    <w:rsid w:val="006B33B3"/>
  </w:style>
  <w:style w:type="paragraph" w:customStyle="1" w:styleId="3248940AC04E4A35930BBE5744E3A2E4">
    <w:name w:val="3248940AC04E4A35930BBE5744E3A2E4"/>
    <w:rsid w:val="006B33B3"/>
  </w:style>
  <w:style w:type="paragraph" w:customStyle="1" w:styleId="309A76368F9A420193904D6BEB2CCEA7">
    <w:name w:val="309A76368F9A420193904D6BEB2CCEA7"/>
    <w:rsid w:val="006B33B3"/>
  </w:style>
  <w:style w:type="paragraph" w:customStyle="1" w:styleId="58FBB0251BC94E28A16E9DC51461875F">
    <w:name w:val="58FBB0251BC94E28A16E9DC51461875F"/>
    <w:rsid w:val="006B33B3"/>
  </w:style>
  <w:style w:type="paragraph" w:customStyle="1" w:styleId="282C2CBBCB524AC7B7031312AFF3B8A6">
    <w:name w:val="282C2CBBCB524AC7B7031312AFF3B8A6"/>
    <w:rsid w:val="006B33B3"/>
  </w:style>
  <w:style w:type="paragraph" w:customStyle="1" w:styleId="BEF041438163407E8D9E5F40682F0B5C">
    <w:name w:val="BEF041438163407E8D9E5F40682F0B5C"/>
    <w:rsid w:val="006B33B3"/>
  </w:style>
  <w:style w:type="paragraph" w:customStyle="1" w:styleId="E9C1249BD3D44DBCBD6436F86C64B188">
    <w:name w:val="E9C1249BD3D44DBCBD6436F86C64B188"/>
    <w:rsid w:val="006B33B3"/>
  </w:style>
  <w:style w:type="paragraph" w:customStyle="1" w:styleId="278F530B103C433B9B08224497FA7AA6">
    <w:name w:val="278F530B103C433B9B08224497FA7AA6"/>
    <w:rsid w:val="006B33B3"/>
  </w:style>
  <w:style w:type="paragraph" w:customStyle="1" w:styleId="6FE01E09637C461DA22EBF73E713196A">
    <w:name w:val="6FE01E09637C461DA22EBF73E713196A"/>
    <w:rsid w:val="006B33B3"/>
  </w:style>
  <w:style w:type="paragraph" w:customStyle="1" w:styleId="E5280EF5BD434B3FAD45A153B26C7BC6">
    <w:name w:val="E5280EF5BD434B3FAD45A153B26C7BC6"/>
    <w:rsid w:val="006B33B3"/>
  </w:style>
  <w:style w:type="paragraph" w:customStyle="1" w:styleId="E86C148EA6574C0584D24C27CB0DDB0C">
    <w:name w:val="E86C148EA6574C0584D24C27CB0DDB0C"/>
    <w:rsid w:val="006B33B3"/>
  </w:style>
  <w:style w:type="paragraph" w:customStyle="1" w:styleId="8BE5A2CFADC04FCCB35EC292B91289CE">
    <w:name w:val="8BE5A2CFADC04FCCB35EC292B91289CE"/>
    <w:rsid w:val="006B33B3"/>
  </w:style>
  <w:style w:type="paragraph" w:customStyle="1" w:styleId="DC541F6B9035495EB34333BB241B0124">
    <w:name w:val="DC541F6B9035495EB34333BB241B0124"/>
    <w:rsid w:val="006B33B3"/>
  </w:style>
  <w:style w:type="paragraph" w:customStyle="1" w:styleId="EBFD9861A83E46E4942FD0A78AEB93CF">
    <w:name w:val="EBFD9861A83E46E4942FD0A78AEB93CF"/>
    <w:rsid w:val="006B33B3"/>
  </w:style>
  <w:style w:type="paragraph" w:customStyle="1" w:styleId="95BE42FA789D4478BF82B3E9AA4285E3">
    <w:name w:val="95BE42FA789D4478BF82B3E9AA4285E3"/>
    <w:rsid w:val="006B33B3"/>
  </w:style>
  <w:style w:type="paragraph" w:customStyle="1" w:styleId="85A0DB94EE46401AABB2E71439B5F049">
    <w:name w:val="85A0DB94EE46401AABB2E71439B5F049"/>
    <w:rsid w:val="006B33B3"/>
  </w:style>
  <w:style w:type="paragraph" w:customStyle="1" w:styleId="97E6510F7CC74BA7B9D44A1236458B2A">
    <w:name w:val="97E6510F7CC74BA7B9D44A1236458B2A"/>
    <w:rsid w:val="006B33B3"/>
  </w:style>
  <w:style w:type="paragraph" w:customStyle="1" w:styleId="301C0465A68A423BB3085D3C4021F348">
    <w:name w:val="301C0465A68A423BB3085D3C4021F348"/>
    <w:rsid w:val="006B33B3"/>
  </w:style>
  <w:style w:type="paragraph" w:customStyle="1" w:styleId="7626DD57FD814B3C90D594FA210E37DE">
    <w:name w:val="7626DD57FD814B3C90D594FA210E37DE"/>
    <w:rsid w:val="006B33B3"/>
  </w:style>
  <w:style w:type="paragraph" w:customStyle="1" w:styleId="4DC5338077AB4A509CFA2686E2C4BF25">
    <w:name w:val="4DC5338077AB4A509CFA2686E2C4BF25"/>
    <w:rsid w:val="006B33B3"/>
  </w:style>
  <w:style w:type="paragraph" w:customStyle="1" w:styleId="EEAFABCB48264177825BCC745133EB1A">
    <w:name w:val="EEAFABCB48264177825BCC745133EB1A"/>
    <w:rsid w:val="006B33B3"/>
  </w:style>
  <w:style w:type="paragraph" w:customStyle="1" w:styleId="94F9697D9E7C474E932CA5A5AB90A595">
    <w:name w:val="94F9697D9E7C474E932CA5A5AB90A595"/>
    <w:rsid w:val="006B33B3"/>
  </w:style>
  <w:style w:type="paragraph" w:customStyle="1" w:styleId="01CBDCA1E0904294A6A3200B989A875A">
    <w:name w:val="01CBDCA1E0904294A6A3200B989A875A"/>
  </w:style>
  <w:style w:type="paragraph" w:customStyle="1" w:styleId="C6FEBC1D6B8D4E6A80A4FE387007C5C8">
    <w:name w:val="C6FEBC1D6B8D4E6A80A4FE387007C5C8"/>
  </w:style>
  <w:style w:type="paragraph" w:customStyle="1" w:styleId="1B1180CBFEA04D24B5A0606DBF8C6EDB">
    <w:name w:val="1B1180CBFEA04D24B5A0606DBF8C6EDB"/>
    <w:rsid w:val="00D31F98"/>
  </w:style>
  <w:style w:type="paragraph" w:customStyle="1" w:styleId="3ED10CC5AC284AF9B1EA75E13128F9CB">
    <w:name w:val="3ED10CC5AC284AF9B1EA75E13128F9CB"/>
    <w:rsid w:val="006C4B9E"/>
  </w:style>
  <w:style w:type="paragraph" w:customStyle="1" w:styleId="B9707BDFEFC745A5891FC68313E49323">
    <w:name w:val="B9707BDFEFC745A5891FC68313E49323"/>
    <w:rsid w:val="006C4B9E"/>
  </w:style>
  <w:style w:type="paragraph" w:customStyle="1" w:styleId="B405F0A817F646289C2A46C2FC37FF55">
    <w:name w:val="B405F0A817F646289C2A46C2FC37FF55"/>
    <w:rsid w:val="006C4B9E"/>
  </w:style>
  <w:style w:type="paragraph" w:customStyle="1" w:styleId="9E138B1369824556B865858CE6835F91">
    <w:name w:val="9E138B1369824556B865858CE6835F91"/>
    <w:rsid w:val="006C4B9E"/>
  </w:style>
  <w:style w:type="paragraph" w:customStyle="1" w:styleId="C2A0240E30F04CF798235CB4ED16B110">
    <w:name w:val="C2A0240E30F04CF798235CB4ED16B110"/>
    <w:rsid w:val="006C4B9E"/>
  </w:style>
  <w:style w:type="paragraph" w:customStyle="1" w:styleId="8ADFB8A02B82425790C4F5364D0C53C3">
    <w:name w:val="8ADFB8A02B82425790C4F5364D0C53C3"/>
    <w:rsid w:val="006C4B9E"/>
  </w:style>
  <w:style w:type="paragraph" w:customStyle="1" w:styleId="CD4D8659F3454DDB8724D7DD11879D2C">
    <w:name w:val="CD4D8659F3454DDB8724D7DD11879D2C"/>
    <w:rsid w:val="006C4B9E"/>
  </w:style>
  <w:style w:type="paragraph" w:customStyle="1" w:styleId="87ABD92C125E4761AEC78A6D9D8CA931">
    <w:name w:val="87ABD92C125E4761AEC78A6D9D8CA931"/>
    <w:rsid w:val="006C4B9E"/>
  </w:style>
  <w:style w:type="paragraph" w:customStyle="1" w:styleId="F158CB258AA54D0AA922980EC6B50A91">
    <w:name w:val="F158CB258AA54D0AA922980EC6B50A91"/>
    <w:rsid w:val="006C4B9E"/>
  </w:style>
  <w:style w:type="paragraph" w:customStyle="1" w:styleId="ADD4E7E535514428A0B163B1A86DAFE5">
    <w:name w:val="ADD4E7E535514428A0B163B1A86DAFE5"/>
    <w:rsid w:val="006C4B9E"/>
  </w:style>
  <w:style w:type="paragraph" w:customStyle="1" w:styleId="BF61FF3C5B5240A6AD046C5C4DFD2880">
    <w:name w:val="BF61FF3C5B5240A6AD046C5C4DFD2880"/>
    <w:rsid w:val="006C4B9E"/>
  </w:style>
  <w:style w:type="paragraph" w:customStyle="1" w:styleId="3AC5E30FE3F84C1CBED467DD7B11057B">
    <w:name w:val="3AC5E30FE3F84C1CBED467DD7B11057B"/>
    <w:rsid w:val="006C4B9E"/>
  </w:style>
  <w:style w:type="paragraph" w:customStyle="1" w:styleId="F8416CAE08A846769EF5A40E3DA7216D">
    <w:name w:val="F8416CAE08A846769EF5A40E3DA7216D"/>
    <w:rsid w:val="006C4B9E"/>
  </w:style>
  <w:style w:type="paragraph" w:customStyle="1" w:styleId="1D236F16740B4D1094A7AFF1CDD78423">
    <w:name w:val="1D236F16740B4D1094A7AFF1CDD78423"/>
    <w:rsid w:val="006C4B9E"/>
  </w:style>
  <w:style w:type="paragraph" w:customStyle="1" w:styleId="DB1E4A9AD8EA4161B7B5A35CECB91767">
    <w:name w:val="DB1E4A9AD8EA4161B7B5A35CECB91767"/>
    <w:rsid w:val="006C4B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0" ma:contentTypeDescription="Create a new document." ma:contentTypeScope="" ma:versionID="60ece58ce1702b65883ba9bbfca54d90">
  <xsd:schema xmlns:xsd="http://www.w3.org/2001/XMLSchema" xmlns:xs="http://www.w3.org/2001/XMLSchema" xmlns:p="http://schemas.microsoft.com/office/2006/metadata/properties" xmlns:ns2="ed83551b-1c74-4eb0-a689-e3b00317a30f" targetNamespace="http://schemas.microsoft.com/office/2006/metadata/properties" ma:root="true" ma:fieldsID="94d7d1cb3bc7f7037ee8705fa3ecb465"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NPVFY6KNS3ZM-347695008-126</_dlc_DocId>
    <_dlc_DocIdUrl xmlns="ed83551b-1c74-4eb0-a689-e3b00317a30f">
      <Url>https://floridadep.sharepoint.com/wrm/routing/_layouts/15/DocIdRedir.aspx?ID=NPVFY6KNS3ZM-347695008-126</Url>
      <Description>NPVFY6KNS3ZM-347695008-126</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B9F570-663B-41A4-82A0-A72CA9363498}">
  <ds:schemaRefs>
    <ds:schemaRef ds:uri="http://schemas.microsoft.com/sharepoint/v3/contenttype/forms"/>
  </ds:schemaRefs>
</ds:datastoreItem>
</file>

<file path=customXml/itemProps2.xml><?xml version="1.0" encoding="utf-8"?>
<ds:datastoreItem xmlns:ds="http://schemas.openxmlformats.org/officeDocument/2006/customXml" ds:itemID="{A834A570-067E-40D7-8B14-1BB7E402F671}">
  <ds:schemaRefs>
    <ds:schemaRef ds:uri="http://schemas.microsoft.com/sharepoint/events"/>
  </ds:schemaRefs>
</ds:datastoreItem>
</file>

<file path=customXml/itemProps3.xml><?xml version="1.0" encoding="utf-8"?>
<ds:datastoreItem xmlns:ds="http://schemas.openxmlformats.org/officeDocument/2006/customXml" ds:itemID="{49456DE9-42C8-4601-9004-B10006ADED59}">
  <ds:schemaRefs>
    <ds:schemaRef ds:uri="http://schemas.microsoft.com/office/2006/metadata/longProperties"/>
  </ds:schemaRefs>
</ds:datastoreItem>
</file>

<file path=customXml/itemProps4.xml><?xml version="1.0" encoding="utf-8"?>
<ds:datastoreItem xmlns:ds="http://schemas.openxmlformats.org/officeDocument/2006/customXml" ds:itemID="{50AA5682-1A9B-498D-9E64-974109A27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B518A27-C8AC-4BA3-B5B2-59FAEF9A616B}">
  <ds:schemaRefs>
    <ds:schemaRef ds:uri="http://schemas.microsoft.com/office/2006/metadata/properties"/>
    <ds:schemaRef ds:uri="http://schemas.microsoft.com/office/infopath/2007/PartnerControls"/>
    <ds:schemaRef ds:uri="ed83551b-1c74-4eb0-a689-e3b00317a30f"/>
  </ds:schemaRefs>
</ds:datastoreItem>
</file>

<file path=customXml/itemProps6.xml><?xml version="1.0" encoding="utf-8"?>
<ds:datastoreItem xmlns:ds="http://schemas.openxmlformats.org/officeDocument/2006/customXml" ds:itemID="{56B01778-83D0-4BC8-912E-0AE6B7FFA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16</Pages>
  <Words>3711</Words>
  <Characters>23975</Characters>
  <Application>Microsoft Office Word</Application>
  <DocSecurity>0</DocSecurity>
  <Lines>357</Lines>
  <Paragraphs>157</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27529</CharactersWithSpaces>
  <SharedDoc>false</SharedDoc>
  <HLinks>
    <vt:vector size="6" baseType="variant">
      <vt:variant>
        <vt:i4>2359347</vt:i4>
      </vt:variant>
      <vt:variant>
        <vt:i4>0</vt:i4>
      </vt:variant>
      <vt:variant>
        <vt:i4>0</vt:i4>
      </vt:variant>
      <vt:variant>
        <vt:i4>5</vt:i4>
      </vt:variant>
      <vt:variant>
        <vt:lpwstr>https://floridadep.gov/comm/comm/content/districts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K. Marcus</dc:creator>
  <cp:keywords/>
  <cp:lastModifiedBy>Gottfreid, Lauren</cp:lastModifiedBy>
  <cp:revision>7</cp:revision>
  <cp:lastPrinted>2025-04-10T22:15:00Z</cp:lastPrinted>
  <dcterms:created xsi:type="dcterms:W3CDTF">2025-03-10T23:10:00Z</dcterms:created>
  <dcterms:modified xsi:type="dcterms:W3CDTF">2025-12-19T17:53:00Z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NPVFY6KNS3ZM-700562108-1007</vt:lpwstr>
  </property>
  <property fmtid="{D5CDD505-2E9C-101B-9397-08002B2CF9AE}" pid="3" name="_dlc_DocIdItemGuid">
    <vt:lpwstr>76d3d9e7-865e-46cd-9e7e-a5af6929fa30</vt:lpwstr>
  </property>
  <property fmtid="{D5CDD505-2E9C-101B-9397-08002B2CF9AE}" pid="4" name="_dlc_DocIdUrl">
    <vt:lpwstr>https://floridadep.sharepoint.com/wrm/WMP/_layouts/15/DocIdRedir.aspx?ID=NPVFY6KNS3ZM-700562108-1007, NPVFY6KNS3ZM-700562108-1007</vt:lpwstr>
  </property>
  <property fmtid="{D5CDD505-2E9C-101B-9397-08002B2CF9AE}" pid="5" name="ContentTypeId">
    <vt:lpwstr>0x01010040852B1C9CEA8A43B1F2F7C9025B998F</vt:lpwstr>
  </property>
  <property fmtid="{D5CDD505-2E9C-101B-9397-08002B2CF9AE}" pid="6" name="Created">
    <vt:filetime>2015-12-16T00:00:00Z</vt:filetime>
  </property>
  <property fmtid="{D5CDD505-2E9C-101B-9397-08002B2CF9AE}" pid="7" name="Creator">
    <vt:lpwstr>Acrobat PDFMaker 15 for Word</vt:lpwstr>
  </property>
  <property fmtid="{D5CDD505-2E9C-101B-9397-08002B2CF9AE}" pid="8" name="IsMyDocuments">
    <vt:lpwstr>1</vt:lpwstr>
  </property>
  <property fmtid="{D5CDD505-2E9C-101B-9397-08002B2CF9AE}" pid="9" name="LastSaved">
    <vt:filetime>2025-12-03T00:00:00Z</vt:filetime>
  </property>
  <property fmtid="{D5CDD505-2E9C-101B-9397-08002B2CF9AE}" pid="10" name="Producer">
    <vt:lpwstr>Adobe PDF Library 15.0</vt:lpwstr>
  </property>
  <property fmtid="{D5CDD505-2E9C-101B-9397-08002B2CF9AE}" pid="11" name="SourceModified">
    <vt:lpwstr>D:20151216200120</vt:lpwstr>
  </property>
</Properties>
</file>