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81417" w14:textId="77777777" w:rsidR="00F62C93" w:rsidRPr="00F62C93" w:rsidRDefault="00F62C93" w:rsidP="00F62C93">
      <w:pPr>
        <w:pStyle w:val="TableParagraph"/>
        <w:kinsoku w:val="0"/>
        <w:overflowPunct w:val="0"/>
        <w:rPr>
          <w:b/>
          <w:bCs/>
          <w:sz w:val="20"/>
          <w:szCs w:val="20"/>
          <w:u w:val="single"/>
        </w:rPr>
      </w:pPr>
      <w:r w:rsidRPr="00F62C93">
        <w:rPr>
          <w:b/>
          <w:bCs/>
          <w:sz w:val="20"/>
          <w:szCs w:val="20"/>
          <w:u w:val="single"/>
        </w:rPr>
        <w:t>Application Submission Determination</w:t>
      </w:r>
    </w:p>
    <w:p w14:paraId="33977778" w14:textId="77777777" w:rsidR="00F62C93" w:rsidRPr="00F62C93" w:rsidRDefault="00F62C93" w:rsidP="00F62C93">
      <w:pPr>
        <w:pStyle w:val="TableParagraph"/>
        <w:kinsoku w:val="0"/>
        <w:overflowPunct w:val="0"/>
        <w:rPr>
          <w:sz w:val="20"/>
          <w:szCs w:val="20"/>
          <w:u w:val="single"/>
        </w:rPr>
      </w:pPr>
      <w:r w:rsidRPr="00F62C93">
        <w:rPr>
          <w:sz w:val="20"/>
          <w:szCs w:val="20"/>
          <w:u w:val="single"/>
        </w:rPr>
        <w:t>Is this facility open to the public (or will it be upon completion)?  Yes           No</w:t>
      </w:r>
    </w:p>
    <w:p w14:paraId="54CF0A84" w14:textId="4BAC02C0" w:rsidR="00F62C93" w:rsidRPr="00F62C93" w:rsidRDefault="00F62C93" w:rsidP="00F62C93">
      <w:pPr>
        <w:pStyle w:val="TableParagraph"/>
        <w:kinsoku w:val="0"/>
        <w:overflowPunct w:val="0"/>
        <w:rPr>
          <w:sz w:val="20"/>
          <w:szCs w:val="20"/>
          <w:u w:val="single"/>
        </w:rPr>
      </w:pPr>
      <w:r w:rsidRPr="00F62C93">
        <w:rPr>
          <w:sz w:val="20"/>
          <w:szCs w:val="20"/>
          <w:u w:val="single"/>
        </w:rPr>
        <w:t>Application Type      FBIP          BIGP</w:t>
      </w:r>
      <w:r w:rsidR="006C0112">
        <w:rPr>
          <w:sz w:val="20"/>
          <w:szCs w:val="20"/>
          <w:u w:val="single"/>
        </w:rPr>
        <w:t xml:space="preserve">       SFR</w:t>
      </w:r>
    </w:p>
    <w:p w14:paraId="25D34538" w14:textId="77777777" w:rsidR="00F62C93" w:rsidRDefault="00F62C93" w:rsidP="00F62C93">
      <w:pPr>
        <w:pStyle w:val="TableParagraph"/>
        <w:kinsoku w:val="0"/>
        <w:overflowPunct w:val="0"/>
        <w:rPr>
          <w:sz w:val="20"/>
          <w:szCs w:val="20"/>
          <w:u w:val="single"/>
        </w:rPr>
      </w:pPr>
      <w:r w:rsidRPr="00F62C93">
        <w:rPr>
          <w:sz w:val="20"/>
          <w:szCs w:val="20"/>
          <w:u w:val="single"/>
        </w:rPr>
        <w:t>Is this an existing Facility?     Yes       No</w:t>
      </w:r>
    </w:p>
    <w:p w14:paraId="3CADA56D" w14:textId="673E854B" w:rsidR="006C0112" w:rsidRPr="00F62C93" w:rsidRDefault="006C0112" w:rsidP="00F62C93">
      <w:pPr>
        <w:pStyle w:val="TableParagraph"/>
        <w:kinsoku w:val="0"/>
        <w:overflowPunct w:val="0"/>
        <w:rPr>
          <w:sz w:val="20"/>
          <w:szCs w:val="20"/>
          <w:u w:val="single"/>
        </w:rPr>
      </w:pPr>
      <w:r>
        <w:rPr>
          <w:sz w:val="20"/>
          <w:szCs w:val="20"/>
          <w:u w:val="single"/>
        </w:rPr>
        <w:t>Is this?     Tier 1     Tier 2</w:t>
      </w:r>
    </w:p>
    <w:p w14:paraId="351331F6" w14:textId="77777777" w:rsidR="00F62C93" w:rsidRDefault="00F62C93" w:rsidP="00F62C93">
      <w:pPr>
        <w:pStyle w:val="TableParagraph"/>
        <w:kinsoku w:val="0"/>
        <w:overflowPunct w:val="0"/>
        <w:rPr>
          <w:sz w:val="20"/>
          <w:szCs w:val="20"/>
          <w:u w:val="single"/>
        </w:rPr>
      </w:pPr>
      <w:r w:rsidRPr="00F62C93">
        <w:rPr>
          <w:sz w:val="20"/>
          <w:szCs w:val="20"/>
          <w:u w:val="single"/>
        </w:rPr>
        <w:t>Facility Name (?) - [The Sequence Number or Seq# is used by the Florida Department of Financial Services to avoid confusion and ensure proper routing of budgetary items within subsets of a larger billing entity. 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 Services Database. Applicants should take great caution to ensure that all aspects of their “Applicant Information” section align precisely with those as registered through the State’s Department of Management Services. Failure to match the entity name and address with the provided FEID and associated sequence number could result in denial of application, unnecessary processing delays, or failed reimbursement.]</w:t>
      </w:r>
    </w:p>
    <w:p w14:paraId="7BBEC071" w14:textId="77777777" w:rsidR="004719EE" w:rsidRDefault="004719EE" w:rsidP="00F62C93">
      <w:pPr>
        <w:pStyle w:val="TableParagraph"/>
        <w:kinsoku w:val="0"/>
        <w:overflowPunct w:val="0"/>
        <w:rPr>
          <w:sz w:val="20"/>
          <w:szCs w:val="20"/>
          <w:u w:val="single"/>
        </w:rPr>
      </w:pPr>
    </w:p>
    <w:p w14:paraId="201263AD" w14:textId="7A88C858" w:rsidR="004719EE" w:rsidRDefault="004719EE" w:rsidP="00F62C93">
      <w:pPr>
        <w:pStyle w:val="TableParagraph"/>
        <w:kinsoku w:val="0"/>
        <w:overflowPunct w:val="0"/>
        <w:rPr>
          <w:b/>
          <w:bCs/>
          <w:sz w:val="20"/>
          <w:szCs w:val="20"/>
          <w:u w:val="single"/>
        </w:rPr>
      </w:pPr>
    </w:p>
    <w:tbl>
      <w:tblPr>
        <w:tblStyle w:val="TableGrid"/>
        <w:tblpPr w:leftFromText="180" w:rightFromText="180" w:vertAnchor="text" w:horzAnchor="margin" w:tblpXSpec="center" w:tblpY="-3132"/>
        <w:tblW w:w="10165" w:type="dxa"/>
        <w:tblLook w:val="04A0" w:firstRow="1" w:lastRow="0" w:firstColumn="1" w:lastColumn="0" w:noHBand="0" w:noVBand="1"/>
      </w:tblPr>
      <w:tblGrid>
        <w:gridCol w:w="5315"/>
        <w:gridCol w:w="2970"/>
        <w:gridCol w:w="1880"/>
      </w:tblGrid>
      <w:tr w:rsidR="006809D2" w14:paraId="0FE60248" w14:textId="77777777" w:rsidTr="00A90EC1">
        <w:trPr>
          <w:trHeight w:val="413"/>
        </w:trPr>
        <w:tc>
          <w:tcPr>
            <w:tcW w:w="10165" w:type="dxa"/>
            <w:gridSpan w:val="3"/>
            <w:shd w:val="clear" w:color="auto" w:fill="D9D9D9" w:themeFill="background1" w:themeFillShade="D9"/>
            <w:vAlign w:val="center"/>
          </w:tcPr>
          <w:p w14:paraId="732FE80C" w14:textId="77777777" w:rsidR="006809D2" w:rsidRPr="00E97758" w:rsidRDefault="006809D2" w:rsidP="00A90EC1">
            <w:pPr>
              <w:pStyle w:val="TableParagraph"/>
              <w:kinsoku w:val="0"/>
              <w:overflowPunct w:val="0"/>
              <w:spacing w:before="63"/>
              <w:rPr>
                <w:b/>
                <w:sz w:val="22"/>
                <w:szCs w:val="22"/>
              </w:rPr>
            </w:pPr>
            <w:r w:rsidRPr="00E97758">
              <w:rPr>
                <w:b/>
                <w:sz w:val="22"/>
                <w:szCs w:val="22"/>
              </w:rPr>
              <w:lastRenderedPageBreak/>
              <w:t>APPLICANT INFORMATION</w:t>
            </w:r>
          </w:p>
        </w:tc>
      </w:tr>
      <w:tr w:rsidR="006809D2" w14:paraId="3AFEF47C" w14:textId="77777777" w:rsidTr="00A90EC1">
        <w:trPr>
          <w:trHeight w:val="383"/>
        </w:trPr>
        <w:tc>
          <w:tcPr>
            <w:tcW w:w="10165" w:type="dxa"/>
            <w:gridSpan w:val="3"/>
            <w:vAlign w:val="center"/>
          </w:tcPr>
          <w:p w14:paraId="05F2499E" w14:textId="1E71AE9D" w:rsidR="006809D2" w:rsidRPr="00E07ED5" w:rsidRDefault="006809D2" w:rsidP="00A90EC1">
            <w:pPr>
              <w:pStyle w:val="TableParagraph"/>
              <w:kinsoku w:val="0"/>
              <w:overflowPunct w:val="0"/>
              <w:spacing w:before="63"/>
              <w:rPr>
                <w:sz w:val="20"/>
                <w:szCs w:val="20"/>
              </w:rPr>
            </w:pPr>
            <w:r w:rsidRPr="00A87DB1">
              <w:rPr>
                <w:sz w:val="20"/>
                <w:szCs w:val="20"/>
                <w:u w:val="single"/>
              </w:rPr>
              <w:t>Applicant</w:t>
            </w:r>
            <w:r w:rsidR="00760C68" w:rsidRPr="00A87DB1">
              <w:rPr>
                <w:sz w:val="20"/>
                <w:szCs w:val="20"/>
                <w:u w:val="single"/>
              </w:rPr>
              <w:t xml:space="preserve"> </w:t>
            </w:r>
            <w:r w:rsidR="00F55D6B">
              <w:rPr>
                <w:sz w:val="20"/>
                <w:szCs w:val="20"/>
                <w:u w:val="single"/>
              </w:rPr>
              <w:t>Organization Name</w:t>
            </w:r>
            <w:r w:rsidRPr="00890D28">
              <w:rPr>
                <w:sz w:val="20"/>
                <w:szCs w:val="20"/>
              </w:rPr>
              <w:t xml:space="preserve">  </w:t>
            </w:r>
            <w:r w:rsidR="00AC1C27" w:rsidRPr="00AC1C27">
              <w:rPr>
                <w:strike/>
                <w:sz w:val="20"/>
                <w:szCs w:val="20"/>
              </w:rPr>
              <w:t>Applicant</w:t>
            </w:r>
            <w:r w:rsidRPr="00AC1C27">
              <w:rPr>
                <w:strike/>
                <w:sz w:val="20"/>
                <w:szCs w:val="20"/>
              </w:rPr>
              <w:t>/Organization</w:t>
            </w:r>
            <w:r w:rsidRPr="00E07ED5">
              <w:rPr>
                <w:sz w:val="20"/>
                <w:szCs w:val="20"/>
              </w:rPr>
              <w:t>:</w:t>
            </w:r>
          </w:p>
        </w:tc>
      </w:tr>
      <w:tr w:rsidR="006809D2" w14:paraId="3970126E" w14:textId="77777777" w:rsidTr="00A90EC1">
        <w:trPr>
          <w:trHeight w:val="383"/>
        </w:trPr>
        <w:tc>
          <w:tcPr>
            <w:tcW w:w="10165" w:type="dxa"/>
            <w:gridSpan w:val="3"/>
            <w:vAlign w:val="center"/>
          </w:tcPr>
          <w:p w14:paraId="61F61AD4" w14:textId="77777777" w:rsidR="006809D2" w:rsidRPr="00F53D10" w:rsidRDefault="006809D2" w:rsidP="00A90EC1">
            <w:pPr>
              <w:pStyle w:val="TableParagraph"/>
              <w:kinsoku w:val="0"/>
              <w:overflowPunct w:val="0"/>
              <w:spacing w:before="63"/>
              <w:rPr>
                <w:strike/>
                <w:sz w:val="20"/>
                <w:szCs w:val="20"/>
              </w:rPr>
            </w:pPr>
            <w:r w:rsidRPr="00F53D10">
              <w:rPr>
                <w:strike/>
                <w:sz w:val="20"/>
                <w:szCs w:val="20"/>
              </w:rPr>
              <w:t>Project Title:</w:t>
            </w:r>
          </w:p>
        </w:tc>
      </w:tr>
      <w:tr w:rsidR="006809D2" w:rsidRPr="00A25BD1" w14:paraId="704C3C22" w14:textId="77777777" w:rsidTr="00A90EC1">
        <w:trPr>
          <w:trHeight w:val="350"/>
        </w:trPr>
        <w:tc>
          <w:tcPr>
            <w:tcW w:w="5315" w:type="dxa"/>
            <w:vAlign w:val="center"/>
          </w:tcPr>
          <w:p w14:paraId="1B7FD084" w14:textId="77777777" w:rsidR="006809D2" w:rsidRPr="006F7737" w:rsidRDefault="006809D2" w:rsidP="00A90EC1">
            <w:pPr>
              <w:pStyle w:val="TableParagraph"/>
              <w:kinsoku w:val="0"/>
              <w:overflowPunct w:val="0"/>
              <w:spacing w:before="63"/>
              <w:rPr>
                <w:sz w:val="20"/>
                <w:szCs w:val="20"/>
              </w:rPr>
            </w:pPr>
            <w:r w:rsidRPr="006F7737">
              <w:rPr>
                <w:sz w:val="20"/>
                <w:szCs w:val="20"/>
              </w:rPr>
              <w:t xml:space="preserve">Federal Employer ID </w:t>
            </w:r>
            <w:r w:rsidRPr="006F7737">
              <w:rPr>
                <w:sz w:val="20"/>
                <w:szCs w:val="20"/>
                <w:u w:val="single"/>
              </w:rPr>
              <w:t>#</w:t>
            </w:r>
            <w:r w:rsidRPr="00890D28">
              <w:rPr>
                <w:sz w:val="20"/>
                <w:szCs w:val="20"/>
              </w:rPr>
              <w:t xml:space="preserve"> </w:t>
            </w:r>
            <w:r w:rsidRPr="006F7737">
              <w:rPr>
                <w:strike/>
                <w:sz w:val="20"/>
                <w:szCs w:val="20"/>
              </w:rPr>
              <w:t>Number</w:t>
            </w:r>
            <w:r w:rsidRPr="006F7737">
              <w:rPr>
                <w:sz w:val="20"/>
                <w:szCs w:val="20"/>
              </w:rPr>
              <w:t>:</w:t>
            </w:r>
          </w:p>
        </w:tc>
        <w:tc>
          <w:tcPr>
            <w:tcW w:w="4850" w:type="dxa"/>
            <w:gridSpan w:val="2"/>
            <w:vAlign w:val="center"/>
          </w:tcPr>
          <w:p w14:paraId="116F2788" w14:textId="11264C21" w:rsidR="006809D2" w:rsidRPr="00F53D10" w:rsidRDefault="006809D2" w:rsidP="00A90EC1">
            <w:pPr>
              <w:pStyle w:val="TableParagraph"/>
              <w:kinsoku w:val="0"/>
              <w:overflowPunct w:val="0"/>
              <w:spacing w:before="63"/>
              <w:rPr>
                <w:strike/>
                <w:sz w:val="20"/>
                <w:szCs w:val="20"/>
                <w:lang w:val="fr-FR"/>
              </w:rPr>
            </w:pPr>
            <w:r w:rsidRPr="00F53D10">
              <w:rPr>
                <w:sz w:val="20"/>
                <w:szCs w:val="20"/>
                <w:u w:val="single"/>
                <w:lang w:val="fr-FR"/>
              </w:rPr>
              <w:t xml:space="preserve">Unique </w:t>
            </w:r>
            <w:proofErr w:type="spellStart"/>
            <w:r w:rsidRPr="00F53D10">
              <w:rPr>
                <w:sz w:val="20"/>
                <w:szCs w:val="20"/>
                <w:u w:val="single"/>
                <w:lang w:val="fr-FR"/>
              </w:rPr>
              <w:t>Entity</w:t>
            </w:r>
            <w:proofErr w:type="spellEnd"/>
            <w:r w:rsidRPr="00F53D10">
              <w:rPr>
                <w:sz w:val="20"/>
                <w:szCs w:val="20"/>
                <w:u w:val="single"/>
                <w:lang w:val="fr-FR"/>
              </w:rPr>
              <w:t xml:space="preserve"> Identifier (UEI)</w:t>
            </w:r>
            <w:r w:rsidR="00807416" w:rsidRPr="00807416">
              <w:rPr>
                <w:sz w:val="20"/>
                <w:szCs w:val="20"/>
                <w:lang w:val="fr-FR"/>
              </w:rPr>
              <w:t xml:space="preserve"> </w:t>
            </w:r>
            <w:r w:rsidRPr="00F53D10">
              <w:rPr>
                <w:strike/>
                <w:sz w:val="20"/>
                <w:szCs w:val="20"/>
                <w:lang w:val="fr-FR"/>
              </w:rPr>
              <w:t xml:space="preserve">DUNS </w:t>
            </w:r>
            <w:proofErr w:type="spellStart"/>
            <w:proofErr w:type="gramStart"/>
            <w:r w:rsidRPr="00F53D10">
              <w:rPr>
                <w:strike/>
                <w:sz w:val="20"/>
                <w:szCs w:val="20"/>
                <w:lang w:val="fr-FR"/>
              </w:rPr>
              <w:t>Number</w:t>
            </w:r>
            <w:proofErr w:type="spellEnd"/>
            <w:r w:rsidRPr="00F53D10">
              <w:rPr>
                <w:strike/>
                <w:sz w:val="20"/>
                <w:szCs w:val="20"/>
                <w:lang w:val="fr-FR"/>
              </w:rPr>
              <w:t>:</w:t>
            </w:r>
            <w:proofErr w:type="gramEnd"/>
          </w:p>
        </w:tc>
      </w:tr>
      <w:tr w:rsidR="006809D2" w:rsidRPr="00F53D10" w14:paraId="7C7FFFE8" w14:textId="77777777" w:rsidTr="00A90EC1">
        <w:trPr>
          <w:trHeight w:val="350"/>
        </w:trPr>
        <w:tc>
          <w:tcPr>
            <w:tcW w:w="5315" w:type="dxa"/>
            <w:vAlign w:val="center"/>
          </w:tcPr>
          <w:p w14:paraId="37ABD93E" w14:textId="05434F2E" w:rsidR="006809D2" w:rsidRPr="00F53D10" w:rsidRDefault="006809D2" w:rsidP="00A90EC1">
            <w:pPr>
              <w:pStyle w:val="TableParagraph"/>
              <w:kinsoku w:val="0"/>
              <w:overflowPunct w:val="0"/>
              <w:spacing w:before="63"/>
              <w:rPr>
                <w:sz w:val="20"/>
                <w:szCs w:val="20"/>
                <w:u w:val="single"/>
              </w:rPr>
            </w:pPr>
            <w:r>
              <w:rPr>
                <w:sz w:val="20"/>
                <w:szCs w:val="20"/>
                <w:u w:val="single"/>
              </w:rPr>
              <w:t xml:space="preserve">Sequence # (?) </w:t>
            </w:r>
            <w:r w:rsidRPr="00F53D10">
              <w:rPr>
                <w:sz w:val="20"/>
                <w:szCs w:val="20"/>
                <w:u w:val="single"/>
              </w:rPr>
              <w:t>The Sequence Number or Seq# is used by the Florida Department of Financial Services to avoid confusion and ensure proper routing of budgetary items within subsets of a larger billing entity. 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 Services Database. Applicants should take great caution to ensure that all aspects of their “Applicant Information” section align precisely with those as registered through the State’s Department of Management Services. Failure to match the entity name and address with the provided FEID and associated sequence number could result in denial of application, unnecessary processing delays, or failed reimbursement.</w:t>
            </w:r>
          </w:p>
        </w:tc>
        <w:tc>
          <w:tcPr>
            <w:tcW w:w="4850" w:type="dxa"/>
            <w:gridSpan w:val="2"/>
            <w:vAlign w:val="center"/>
          </w:tcPr>
          <w:p w14:paraId="56B9E0C9" w14:textId="77777777" w:rsidR="006809D2" w:rsidRDefault="006809D2" w:rsidP="00A90EC1">
            <w:pPr>
              <w:pStyle w:val="TableParagraph"/>
              <w:kinsoku w:val="0"/>
              <w:overflowPunct w:val="0"/>
              <w:spacing w:before="63"/>
              <w:rPr>
                <w:sz w:val="20"/>
                <w:szCs w:val="20"/>
                <w:u w:val="single"/>
              </w:rPr>
            </w:pPr>
            <w:r>
              <w:rPr>
                <w:sz w:val="20"/>
                <w:szCs w:val="20"/>
                <w:u w:val="single"/>
              </w:rPr>
              <w:t>State Senate District</w:t>
            </w:r>
          </w:p>
          <w:p w14:paraId="33F160E0" w14:textId="77777777" w:rsidR="006809D2" w:rsidRDefault="006809D2" w:rsidP="00A90EC1">
            <w:pPr>
              <w:pStyle w:val="TableParagraph"/>
              <w:kinsoku w:val="0"/>
              <w:overflowPunct w:val="0"/>
              <w:spacing w:before="63"/>
              <w:rPr>
                <w:sz w:val="20"/>
                <w:szCs w:val="20"/>
                <w:u w:val="single"/>
              </w:rPr>
            </w:pPr>
            <w:r>
              <w:rPr>
                <w:sz w:val="20"/>
                <w:szCs w:val="20"/>
                <w:u w:val="single"/>
              </w:rPr>
              <w:t>State House District</w:t>
            </w:r>
          </w:p>
          <w:p w14:paraId="4E1E53C1" w14:textId="77777777" w:rsidR="006809D2" w:rsidRPr="00F53D10" w:rsidRDefault="006809D2" w:rsidP="00A90EC1">
            <w:pPr>
              <w:pStyle w:val="TableParagraph"/>
              <w:kinsoku w:val="0"/>
              <w:overflowPunct w:val="0"/>
              <w:spacing w:before="63"/>
              <w:rPr>
                <w:sz w:val="20"/>
                <w:szCs w:val="20"/>
                <w:u w:val="single"/>
              </w:rPr>
            </w:pPr>
            <w:r>
              <w:rPr>
                <w:sz w:val="20"/>
                <w:szCs w:val="20"/>
                <w:u w:val="single"/>
              </w:rPr>
              <w:t>U.S. Congressional District</w:t>
            </w:r>
          </w:p>
        </w:tc>
      </w:tr>
      <w:tr w:rsidR="006809D2" w14:paraId="35559F8A" w14:textId="77777777" w:rsidTr="00A90EC1">
        <w:trPr>
          <w:trHeight w:val="350"/>
        </w:trPr>
        <w:tc>
          <w:tcPr>
            <w:tcW w:w="5315" w:type="dxa"/>
          </w:tcPr>
          <w:p w14:paraId="55895D98" w14:textId="70B1250D" w:rsidR="006809D2" w:rsidRPr="00B9291F" w:rsidRDefault="006F7737" w:rsidP="00A90EC1">
            <w:pPr>
              <w:pStyle w:val="TableParagraph"/>
              <w:kinsoku w:val="0"/>
              <w:overflowPunct w:val="0"/>
              <w:spacing w:before="63"/>
              <w:rPr>
                <w:sz w:val="20"/>
                <w:szCs w:val="20"/>
                <w:highlight w:val="yellow"/>
              </w:rPr>
            </w:pPr>
            <w:r w:rsidRPr="00B9291F">
              <w:rPr>
                <w:sz w:val="20"/>
                <w:szCs w:val="20"/>
              </w:rPr>
              <w:t>Signature Authority</w:t>
            </w:r>
            <w:r>
              <w:rPr>
                <w:sz w:val="20"/>
                <w:szCs w:val="20"/>
              </w:rPr>
              <w:t xml:space="preserve"> </w:t>
            </w:r>
            <w:r w:rsidRPr="00F53D10">
              <w:rPr>
                <w:sz w:val="20"/>
                <w:szCs w:val="20"/>
                <w:u w:val="single"/>
              </w:rPr>
              <w:t>Name</w:t>
            </w:r>
            <w:r w:rsidRPr="003A0C8A">
              <w:rPr>
                <w:sz w:val="20"/>
                <w:szCs w:val="20"/>
              </w:rPr>
              <w:t xml:space="preserve"> </w:t>
            </w:r>
            <w:r w:rsidR="006809D2" w:rsidRPr="006F7737">
              <w:rPr>
                <w:strike/>
                <w:sz w:val="20"/>
                <w:szCs w:val="20"/>
              </w:rPr>
              <w:t>Official with</w:t>
            </w:r>
            <w:r w:rsidR="006809D2" w:rsidRPr="006C0112">
              <w:rPr>
                <w:strike/>
                <w:sz w:val="20"/>
                <w:szCs w:val="20"/>
              </w:rPr>
              <w:t xml:space="preserve"> Signature Authority:</w:t>
            </w:r>
          </w:p>
        </w:tc>
        <w:tc>
          <w:tcPr>
            <w:tcW w:w="4850" w:type="dxa"/>
            <w:gridSpan w:val="2"/>
          </w:tcPr>
          <w:p w14:paraId="11D862DE" w14:textId="77777777" w:rsidR="006809D2" w:rsidRPr="00B9291F" w:rsidRDefault="006809D2" w:rsidP="00A90EC1">
            <w:pPr>
              <w:pStyle w:val="TableParagraph"/>
              <w:kinsoku w:val="0"/>
              <w:overflowPunct w:val="0"/>
              <w:spacing w:before="63"/>
              <w:rPr>
                <w:sz w:val="20"/>
                <w:szCs w:val="20"/>
              </w:rPr>
            </w:pPr>
            <w:r w:rsidRPr="00B9291F">
              <w:rPr>
                <w:sz w:val="20"/>
                <w:szCs w:val="20"/>
              </w:rPr>
              <w:t>Signature Authority Title:</w:t>
            </w:r>
          </w:p>
        </w:tc>
      </w:tr>
      <w:tr w:rsidR="006809D2" w14:paraId="0F7211E0" w14:textId="77777777" w:rsidTr="00A90EC1">
        <w:trPr>
          <w:trHeight w:val="350"/>
        </w:trPr>
        <w:tc>
          <w:tcPr>
            <w:tcW w:w="5315" w:type="dxa"/>
          </w:tcPr>
          <w:p w14:paraId="30D63026" w14:textId="77777777" w:rsidR="006809D2" w:rsidRPr="00F53D10" w:rsidRDefault="006809D2" w:rsidP="00A90EC1">
            <w:pPr>
              <w:pStyle w:val="TableParagraph"/>
              <w:kinsoku w:val="0"/>
              <w:overflowPunct w:val="0"/>
              <w:spacing w:before="63"/>
              <w:rPr>
                <w:strike/>
                <w:sz w:val="20"/>
                <w:szCs w:val="20"/>
              </w:rPr>
            </w:pPr>
            <w:r w:rsidRPr="00F53D10">
              <w:rPr>
                <w:sz w:val="20"/>
                <w:szCs w:val="20"/>
                <w:u w:val="single"/>
              </w:rPr>
              <w:t>Signature Authority Phone Number</w:t>
            </w:r>
            <w:r w:rsidRPr="00807416">
              <w:rPr>
                <w:sz w:val="20"/>
                <w:szCs w:val="20"/>
              </w:rPr>
              <w:t xml:space="preserve"> </w:t>
            </w:r>
            <w:r w:rsidRPr="00F53D10">
              <w:rPr>
                <w:strike/>
                <w:sz w:val="20"/>
                <w:szCs w:val="20"/>
              </w:rPr>
              <w:t>Address</w:t>
            </w:r>
            <w:r w:rsidRPr="003A0C8A">
              <w:rPr>
                <w:strike/>
                <w:sz w:val="20"/>
                <w:szCs w:val="20"/>
              </w:rPr>
              <w:t>:</w:t>
            </w:r>
          </w:p>
        </w:tc>
        <w:tc>
          <w:tcPr>
            <w:tcW w:w="2970" w:type="dxa"/>
          </w:tcPr>
          <w:p w14:paraId="2401F26E" w14:textId="77777777" w:rsidR="006809D2" w:rsidRPr="00F53D10" w:rsidRDefault="006809D2" w:rsidP="00A90EC1">
            <w:pPr>
              <w:pStyle w:val="TableParagraph"/>
              <w:kinsoku w:val="0"/>
              <w:overflowPunct w:val="0"/>
              <w:spacing w:before="63"/>
              <w:rPr>
                <w:strike/>
                <w:sz w:val="20"/>
                <w:szCs w:val="20"/>
              </w:rPr>
            </w:pPr>
            <w:r w:rsidRPr="00F53D10">
              <w:rPr>
                <w:strike/>
                <w:sz w:val="20"/>
                <w:szCs w:val="20"/>
              </w:rPr>
              <w:t xml:space="preserve">City:        </w:t>
            </w:r>
          </w:p>
        </w:tc>
        <w:tc>
          <w:tcPr>
            <w:tcW w:w="1880" w:type="dxa"/>
          </w:tcPr>
          <w:p w14:paraId="79BE2A84" w14:textId="77777777" w:rsidR="006809D2" w:rsidRPr="00F53D10" w:rsidRDefault="006809D2" w:rsidP="00A90EC1">
            <w:pPr>
              <w:pStyle w:val="TableParagraph"/>
              <w:kinsoku w:val="0"/>
              <w:overflowPunct w:val="0"/>
              <w:spacing w:before="63"/>
              <w:rPr>
                <w:strike/>
                <w:sz w:val="20"/>
                <w:szCs w:val="20"/>
              </w:rPr>
            </w:pPr>
            <w:r w:rsidRPr="00F53D10">
              <w:rPr>
                <w:strike/>
                <w:sz w:val="20"/>
                <w:szCs w:val="20"/>
              </w:rPr>
              <w:t>Zip:</w:t>
            </w:r>
          </w:p>
        </w:tc>
      </w:tr>
      <w:tr w:rsidR="006809D2" w14:paraId="2A8FC70D" w14:textId="77777777" w:rsidTr="00A90EC1">
        <w:trPr>
          <w:trHeight w:val="350"/>
        </w:trPr>
        <w:tc>
          <w:tcPr>
            <w:tcW w:w="5315" w:type="dxa"/>
          </w:tcPr>
          <w:p w14:paraId="26248509" w14:textId="632939BE" w:rsidR="006809D2" w:rsidRPr="00F53D10" w:rsidRDefault="006809D2" w:rsidP="00A90EC1">
            <w:pPr>
              <w:pStyle w:val="TableParagraph"/>
              <w:kinsoku w:val="0"/>
              <w:overflowPunct w:val="0"/>
              <w:spacing w:before="63"/>
              <w:rPr>
                <w:sz w:val="20"/>
                <w:szCs w:val="20"/>
                <w:u w:val="single"/>
              </w:rPr>
            </w:pPr>
            <w:r>
              <w:rPr>
                <w:sz w:val="20"/>
                <w:szCs w:val="20"/>
                <w:u w:val="single"/>
              </w:rPr>
              <w:t>Signature Authority P</w:t>
            </w:r>
            <w:r w:rsidR="00B35263">
              <w:rPr>
                <w:sz w:val="20"/>
                <w:szCs w:val="20"/>
                <w:u w:val="single"/>
              </w:rPr>
              <w:t>hone Number</w:t>
            </w:r>
            <w:r w:rsidR="00B35263" w:rsidRPr="006C0112">
              <w:rPr>
                <w:sz w:val="20"/>
                <w:szCs w:val="20"/>
              </w:rPr>
              <w:t xml:space="preserve"> </w:t>
            </w:r>
            <w:r w:rsidRPr="00B35263">
              <w:rPr>
                <w:strike/>
                <w:sz w:val="20"/>
                <w:szCs w:val="20"/>
              </w:rPr>
              <w:t>Telep</w:t>
            </w:r>
            <w:r w:rsidRPr="006C0112">
              <w:rPr>
                <w:strike/>
                <w:sz w:val="20"/>
                <w:szCs w:val="20"/>
              </w:rPr>
              <w:t>hone</w:t>
            </w:r>
            <w:r w:rsidR="00B35263" w:rsidRPr="003A0C8A">
              <w:rPr>
                <w:strike/>
                <w:sz w:val="20"/>
                <w:szCs w:val="20"/>
              </w:rPr>
              <w:t>:</w:t>
            </w:r>
          </w:p>
        </w:tc>
        <w:tc>
          <w:tcPr>
            <w:tcW w:w="4850" w:type="dxa"/>
            <w:gridSpan w:val="2"/>
          </w:tcPr>
          <w:p w14:paraId="621068C2" w14:textId="77777777" w:rsidR="006809D2" w:rsidRDefault="006809D2" w:rsidP="00A90EC1">
            <w:pPr>
              <w:pStyle w:val="TableParagraph"/>
              <w:kinsoku w:val="0"/>
              <w:overflowPunct w:val="0"/>
              <w:spacing w:before="63"/>
              <w:rPr>
                <w:sz w:val="20"/>
                <w:szCs w:val="20"/>
              </w:rPr>
            </w:pPr>
            <w:r>
              <w:rPr>
                <w:sz w:val="20"/>
                <w:szCs w:val="20"/>
                <w:u w:val="single"/>
              </w:rPr>
              <w:t>Signature Authority</w:t>
            </w:r>
            <w:r w:rsidRPr="00807416">
              <w:rPr>
                <w:sz w:val="20"/>
                <w:szCs w:val="20"/>
              </w:rPr>
              <w:t xml:space="preserve"> </w:t>
            </w:r>
            <w:r>
              <w:rPr>
                <w:sz w:val="20"/>
                <w:szCs w:val="20"/>
              </w:rPr>
              <w:t xml:space="preserve">Email </w:t>
            </w:r>
            <w:r>
              <w:rPr>
                <w:sz w:val="20"/>
                <w:szCs w:val="20"/>
                <w:u w:val="single"/>
              </w:rPr>
              <w:t>Address</w:t>
            </w:r>
            <w:r>
              <w:rPr>
                <w:sz w:val="20"/>
                <w:szCs w:val="20"/>
              </w:rPr>
              <w:t>:</w:t>
            </w:r>
          </w:p>
        </w:tc>
      </w:tr>
      <w:tr w:rsidR="006809D2" w14:paraId="13245BE0" w14:textId="77777777" w:rsidTr="00A90EC1">
        <w:trPr>
          <w:trHeight w:val="350"/>
        </w:trPr>
        <w:tc>
          <w:tcPr>
            <w:tcW w:w="5315" w:type="dxa"/>
          </w:tcPr>
          <w:p w14:paraId="68D3F8C4" w14:textId="77777777" w:rsidR="006809D2" w:rsidRDefault="006809D2" w:rsidP="00A90EC1">
            <w:pPr>
              <w:pStyle w:val="TableParagraph"/>
              <w:kinsoku w:val="0"/>
              <w:overflowPunct w:val="0"/>
              <w:spacing w:before="63"/>
              <w:rPr>
                <w:sz w:val="20"/>
                <w:szCs w:val="20"/>
              </w:rPr>
            </w:pPr>
            <w:r>
              <w:rPr>
                <w:sz w:val="20"/>
                <w:szCs w:val="20"/>
              </w:rPr>
              <w:t xml:space="preserve">Project </w:t>
            </w:r>
            <w:r>
              <w:rPr>
                <w:sz w:val="20"/>
                <w:szCs w:val="20"/>
                <w:u w:val="single"/>
              </w:rPr>
              <w:t xml:space="preserve">Manager Name </w:t>
            </w:r>
            <w:r w:rsidRPr="00F53D10">
              <w:rPr>
                <w:strike/>
                <w:sz w:val="20"/>
                <w:szCs w:val="20"/>
              </w:rPr>
              <w:t>Contact</w:t>
            </w:r>
            <w:r w:rsidRPr="003A0C8A">
              <w:rPr>
                <w:strike/>
                <w:sz w:val="20"/>
                <w:szCs w:val="20"/>
              </w:rPr>
              <w:t>:</w:t>
            </w:r>
          </w:p>
        </w:tc>
        <w:tc>
          <w:tcPr>
            <w:tcW w:w="4850" w:type="dxa"/>
            <w:gridSpan w:val="2"/>
          </w:tcPr>
          <w:p w14:paraId="26FB5624" w14:textId="583F4AF4" w:rsidR="006809D2" w:rsidRDefault="006809D2" w:rsidP="00A90EC1">
            <w:pPr>
              <w:pStyle w:val="TableParagraph"/>
              <w:kinsoku w:val="0"/>
              <w:overflowPunct w:val="0"/>
              <w:spacing w:before="63"/>
              <w:rPr>
                <w:sz w:val="20"/>
                <w:szCs w:val="20"/>
              </w:rPr>
            </w:pPr>
            <w:r>
              <w:rPr>
                <w:sz w:val="20"/>
                <w:szCs w:val="20"/>
              </w:rPr>
              <w:t xml:space="preserve">Project </w:t>
            </w:r>
            <w:r>
              <w:rPr>
                <w:sz w:val="20"/>
                <w:szCs w:val="20"/>
                <w:u w:val="single"/>
              </w:rPr>
              <w:t>Manager</w:t>
            </w:r>
            <w:r w:rsidRPr="006C0112">
              <w:rPr>
                <w:sz w:val="20"/>
                <w:szCs w:val="20"/>
              </w:rPr>
              <w:t xml:space="preserve"> </w:t>
            </w:r>
            <w:r w:rsidRPr="00F53D10">
              <w:rPr>
                <w:strike/>
                <w:sz w:val="20"/>
                <w:szCs w:val="20"/>
              </w:rPr>
              <w:t>Contact</w:t>
            </w:r>
            <w:r w:rsidR="003E1ED7" w:rsidRPr="006C0112">
              <w:rPr>
                <w:sz w:val="20"/>
                <w:szCs w:val="20"/>
              </w:rPr>
              <w:t xml:space="preserve"> </w:t>
            </w:r>
            <w:r>
              <w:rPr>
                <w:sz w:val="20"/>
                <w:szCs w:val="20"/>
              </w:rPr>
              <w:t>Title:</w:t>
            </w:r>
          </w:p>
        </w:tc>
      </w:tr>
      <w:tr w:rsidR="006809D2" w14:paraId="1F2DD5D4" w14:textId="77777777" w:rsidTr="00A90EC1">
        <w:trPr>
          <w:trHeight w:val="350"/>
        </w:trPr>
        <w:tc>
          <w:tcPr>
            <w:tcW w:w="5315" w:type="dxa"/>
          </w:tcPr>
          <w:p w14:paraId="74E56E13" w14:textId="77777777" w:rsidR="006809D2" w:rsidRPr="00F53D10" w:rsidRDefault="006809D2" w:rsidP="00A90EC1">
            <w:pPr>
              <w:pStyle w:val="TableParagraph"/>
              <w:kinsoku w:val="0"/>
              <w:overflowPunct w:val="0"/>
              <w:spacing w:before="63"/>
              <w:rPr>
                <w:strike/>
                <w:sz w:val="20"/>
                <w:szCs w:val="20"/>
              </w:rPr>
            </w:pPr>
            <w:r w:rsidRPr="00F53D10">
              <w:rPr>
                <w:strike/>
                <w:sz w:val="20"/>
                <w:szCs w:val="20"/>
              </w:rPr>
              <w:t>Address:</w:t>
            </w:r>
          </w:p>
        </w:tc>
        <w:tc>
          <w:tcPr>
            <w:tcW w:w="2970" w:type="dxa"/>
          </w:tcPr>
          <w:p w14:paraId="20BCB69B" w14:textId="77777777" w:rsidR="006809D2" w:rsidRDefault="006809D2" w:rsidP="00A90EC1">
            <w:pPr>
              <w:pStyle w:val="TableParagraph"/>
              <w:kinsoku w:val="0"/>
              <w:overflowPunct w:val="0"/>
              <w:spacing w:before="63"/>
              <w:rPr>
                <w:sz w:val="20"/>
                <w:szCs w:val="20"/>
              </w:rPr>
            </w:pPr>
            <w:r>
              <w:rPr>
                <w:sz w:val="20"/>
                <w:szCs w:val="20"/>
              </w:rPr>
              <w:t>City:</w:t>
            </w:r>
          </w:p>
        </w:tc>
        <w:tc>
          <w:tcPr>
            <w:tcW w:w="1880" w:type="dxa"/>
          </w:tcPr>
          <w:p w14:paraId="02B61AC6" w14:textId="77777777" w:rsidR="006809D2" w:rsidRDefault="006809D2" w:rsidP="00A90EC1">
            <w:pPr>
              <w:pStyle w:val="TableParagraph"/>
              <w:kinsoku w:val="0"/>
              <w:overflowPunct w:val="0"/>
              <w:spacing w:before="63"/>
              <w:rPr>
                <w:sz w:val="20"/>
                <w:szCs w:val="20"/>
              </w:rPr>
            </w:pPr>
            <w:r>
              <w:rPr>
                <w:sz w:val="20"/>
                <w:szCs w:val="20"/>
              </w:rPr>
              <w:t>Zip:</w:t>
            </w:r>
          </w:p>
        </w:tc>
      </w:tr>
      <w:tr w:rsidR="006809D2" w14:paraId="7C6C86E3" w14:textId="77777777" w:rsidTr="00A90EC1">
        <w:trPr>
          <w:trHeight w:val="350"/>
        </w:trPr>
        <w:tc>
          <w:tcPr>
            <w:tcW w:w="5315" w:type="dxa"/>
          </w:tcPr>
          <w:p w14:paraId="3C70ECD3" w14:textId="41E8D125" w:rsidR="006809D2" w:rsidRDefault="006809D2" w:rsidP="00A90EC1">
            <w:pPr>
              <w:pStyle w:val="TableParagraph"/>
              <w:kinsoku w:val="0"/>
              <w:overflowPunct w:val="0"/>
              <w:spacing w:before="63"/>
              <w:rPr>
                <w:sz w:val="20"/>
                <w:szCs w:val="20"/>
              </w:rPr>
            </w:pPr>
            <w:r>
              <w:rPr>
                <w:sz w:val="20"/>
                <w:szCs w:val="20"/>
                <w:u w:val="single"/>
              </w:rPr>
              <w:t>Project Manager P</w:t>
            </w:r>
            <w:r w:rsidR="00393D51">
              <w:rPr>
                <w:sz w:val="20"/>
                <w:szCs w:val="20"/>
                <w:u w:val="single"/>
              </w:rPr>
              <w:t xml:space="preserve">hone </w:t>
            </w:r>
            <w:r w:rsidR="009C3100">
              <w:rPr>
                <w:sz w:val="20"/>
                <w:szCs w:val="20"/>
                <w:u w:val="single"/>
              </w:rPr>
              <w:t>Number</w:t>
            </w:r>
            <w:r w:rsidR="009C3100" w:rsidRPr="006C0112">
              <w:rPr>
                <w:sz w:val="20"/>
                <w:szCs w:val="20"/>
              </w:rPr>
              <w:t xml:space="preserve"> </w:t>
            </w:r>
            <w:r w:rsidRPr="009C3100">
              <w:rPr>
                <w:strike/>
                <w:sz w:val="20"/>
                <w:szCs w:val="20"/>
              </w:rPr>
              <w:t>Telep</w:t>
            </w:r>
            <w:r w:rsidRPr="006C0112">
              <w:rPr>
                <w:strike/>
                <w:sz w:val="20"/>
                <w:szCs w:val="20"/>
              </w:rPr>
              <w:t>ho</w:t>
            </w:r>
            <w:r w:rsidR="009C3100" w:rsidRPr="006C0112">
              <w:rPr>
                <w:strike/>
                <w:sz w:val="20"/>
                <w:szCs w:val="20"/>
              </w:rPr>
              <w:t>ne</w:t>
            </w:r>
            <w:r w:rsidR="003B39E1" w:rsidRPr="003A0C8A">
              <w:rPr>
                <w:strike/>
                <w:sz w:val="20"/>
                <w:szCs w:val="20"/>
              </w:rPr>
              <w:t>:</w:t>
            </w:r>
          </w:p>
        </w:tc>
        <w:tc>
          <w:tcPr>
            <w:tcW w:w="4850" w:type="dxa"/>
            <w:gridSpan w:val="2"/>
          </w:tcPr>
          <w:p w14:paraId="533A3E15" w14:textId="77777777" w:rsidR="006809D2" w:rsidRDefault="006809D2" w:rsidP="00A90EC1">
            <w:pPr>
              <w:pStyle w:val="TableParagraph"/>
              <w:kinsoku w:val="0"/>
              <w:overflowPunct w:val="0"/>
              <w:spacing w:before="63"/>
              <w:rPr>
                <w:sz w:val="20"/>
                <w:szCs w:val="20"/>
              </w:rPr>
            </w:pPr>
            <w:r>
              <w:rPr>
                <w:sz w:val="20"/>
                <w:szCs w:val="20"/>
                <w:u w:val="single"/>
              </w:rPr>
              <w:t>Project Manager</w:t>
            </w:r>
            <w:r w:rsidRPr="006C0112">
              <w:rPr>
                <w:sz w:val="20"/>
                <w:szCs w:val="20"/>
              </w:rPr>
              <w:t xml:space="preserve"> </w:t>
            </w:r>
            <w:r>
              <w:rPr>
                <w:sz w:val="20"/>
                <w:szCs w:val="20"/>
              </w:rPr>
              <w:t xml:space="preserve">Email </w:t>
            </w:r>
            <w:r>
              <w:rPr>
                <w:sz w:val="20"/>
                <w:szCs w:val="20"/>
                <w:u w:val="single"/>
              </w:rPr>
              <w:t>Address</w:t>
            </w:r>
            <w:r w:rsidRPr="006C0112">
              <w:rPr>
                <w:strike/>
                <w:sz w:val="20"/>
                <w:szCs w:val="20"/>
              </w:rPr>
              <w:t>:</w:t>
            </w:r>
          </w:p>
        </w:tc>
      </w:tr>
      <w:tr w:rsidR="006809D2" w14:paraId="6D266AAA" w14:textId="77777777" w:rsidTr="00A90EC1">
        <w:trPr>
          <w:trHeight w:val="350"/>
        </w:trPr>
        <w:tc>
          <w:tcPr>
            <w:tcW w:w="5315" w:type="dxa"/>
          </w:tcPr>
          <w:p w14:paraId="6A7FBBCE" w14:textId="77777777" w:rsidR="006809D2" w:rsidRDefault="006809D2" w:rsidP="00A90EC1">
            <w:pPr>
              <w:pStyle w:val="TableParagraph"/>
              <w:kinsoku w:val="0"/>
              <w:overflowPunct w:val="0"/>
              <w:spacing w:before="63"/>
              <w:rPr>
                <w:sz w:val="20"/>
                <w:szCs w:val="20"/>
                <w:u w:val="single"/>
              </w:rPr>
            </w:pPr>
            <w:r>
              <w:rPr>
                <w:sz w:val="20"/>
                <w:szCs w:val="20"/>
                <w:u w:val="single"/>
              </w:rPr>
              <w:t>Registered with E-Verify Yes No</w:t>
            </w:r>
          </w:p>
        </w:tc>
        <w:tc>
          <w:tcPr>
            <w:tcW w:w="4850" w:type="dxa"/>
            <w:gridSpan w:val="2"/>
          </w:tcPr>
          <w:p w14:paraId="4154CC17" w14:textId="77777777" w:rsidR="006809D2" w:rsidRDefault="006809D2" w:rsidP="00A90EC1">
            <w:pPr>
              <w:pStyle w:val="TableParagraph"/>
              <w:kinsoku w:val="0"/>
              <w:overflowPunct w:val="0"/>
              <w:spacing w:before="63"/>
              <w:rPr>
                <w:sz w:val="20"/>
                <w:szCs w:val="20"/>
                <w:u w:val="single"/>
              </w:rPr>
            </w:pPr>
          </w:p>
        </w:tc>
      </w:tr>
      <w:tr w:rsidR="006809D2" w14:paraId="524AEC99" w14:textId="77777777" w:rsidTr="00A90EC1">
        <w:trPr>
          <w:trHeight w:val="350"/>
        </w:trPr>
        <w:tc>
          <w:tcPr>
            <w:tcW w:w="10165" w:type="dxa"/>
            <w:gridSpan w:val="3"/>
          </w:tcPr>
          <w:p w14:paraId="75D6F391" w14:textId="77777777" w:rsidR="006809D2" w:rsidRPr="00F53D10" w:rsidRDefault="006809D2" w:rsidP="00A90EC1">
            <w:pPr>
              <w:pStyle w:val="TableParagraph"/>
              <w:kinsoku w:val="0"/>
              <w:overflowPunct w:val="0"/>
              <w:spacing w:before="63"/>
              <w:rPr>
                <w:strike/>
                <w:sz w:val="20"/>
                <w:szCs w:val="20"/>
              </w:rPr>
            </w:pPr>
            <w:r>
              <w:rPr>
                <w:sz w:val="20"/>
                <w:szCs w:val="20"/>
                <w:u w:val="single"/>
              </w:rPr>
              <w:t>Mailing Address</w:t>
            </w:r>
            <w:r w:rsidRPr="00B13013">
              <w:rPr>
                <w:sz w:val="20"/>
                <w:szCs w:val="20"/>
              </w:rPr>
              <w:t xml:space="preserve"> </w:t>
            </w:r>
            <w:r w:rsidRPr="00F53D10">
              <w:rPr>
                <w:strike/>
                <w:sz w:val="20"/>
                <w:szCs w:val="20"/>
              </w:rPr>
              <w:t>Type of Application (New or Reconsideration)</w:t>
            </w:r>
            <w:r w:rsidRPr="003A0C8A">
              <w:rPr>
                <w:strike/>
                <w:sz w:val="20"/>
                <w:szCs w:val="20"/>
              </w:rPr>
              <w:t>:</w:t>
            </w:r>
          </w:p>
        </w:tc>
      </w:tr>
      <w:tr w:rsidR="006809D2" w14:paraId="692C7D4C" w14:textId="77777777" w:rsidTr="00A90EC1">
        <w:trPr>
          <w:trHeight w:val="440"/>
        </w:trPr>
        <w:tc>
          <w:tcPr>
            <w:tcW w:w="5315" w:type="dxa"/>
          </w:tcPr>
          <w:p w14:paraId="1F638B37" w14:textId="569FFF7A" w:rsidR="006809D2" w:rsidRPr="00F53D10" w:rsidRDefault="006809D2" w:rsidP="00A90EC1">
            <w:pPr>
              <w:pStyle w:val="TableParagraph"/>
              <w:kinsoku w:val="0"/>
              <w:overflowPunct w:val="0"/>
              <w:spacing w:before="63"/>
              <w:rPr>
                <w:strike/>
                <w:sz w:val="20"/>
                <w:szCs w:val="20"/>
              </w:rPr>
            </w:pPr>
            <w:r>
              <w:rPr>
                <w:sz w:val="20"/>
                <w:szCs w:val="20"/>
                <w:u w:val="single"/>
              </w:rPr>
              <w:t>Office Physical Address</w:t>
            </w:r>
            <w:r w:rsidR="00B13013" w:rsidRPr="006C0112">
              <w:rPr>
                <w:sz w:val="20"/>
                <w:szCs w:val="20"/>
              </w:rPr>
              <w:t xml:space="preserve"> </w:t>
            </w:r>
            <w:r w:rsidRPr="00F53D10">
              <w:rPr>
                <w:strike/>
                <w:sz w:val="20"/>
                <w:szCs w:val="20"/>
              </w:rPr>
              <w:t>Federal Grant Amount Requested</w:t>
            </w:r>
            <w:r w:rsidRPr="003A0C8A">
              <w:rPr>
                <w:strike/>
                <w:sz w:val="20"/>
                <w:szCs w:val="20"/>
              </w:rPr>
              <w:t>:</w:t>
            </w:r>
          </w:p>
        </w:tc>
        <w:tc>
          <w:tcPr>
            <w:tcW w:w="4850" w:type="dxa"/>
            <w:gridSpan w:val="2"/>
          </w:tcPr>
          <w:p w14:paraId="48E08A75" w14:textId="02ED5E16" w:rsidR="006809D2" w:rsidRPr="00F53D10" w:rsidRDefault="006809D2" w:rsidP="00A90EC1">
            <w:pPr>
              <w:pStyle w:val="TableParagraph"/>
              <w:kinsoku w:val="0"/>
              <w:overflowPunct w:val="0"/>
              <w:spacing w:before="63"/>
              <w:rPr>
                <w:strike/>
                <w:sz w:val="20"/>
                <w:szCs w:val="20"/>
              </w:rPr>
            </w:pPr>
            <w:r>
              <w:rPr>
                <w:sz w:val="20"/>
                <w:szCs w:val="20"/>
                <w:u w:val="single"/>
              </w:rPr>
              <w:t>Office Physical Address Same as Mailing Address</w:t>
            </w:r>
            <w:r w:rsidR="00B13013" w:rsidRPr="006C0112">
              <w:rPr>
                <w:sz w:val="20"/>
                <w:szCs w:val="20"/>
              </w:rPr>
              <w:t xml:space="preserve"> </w:t>
            </w:r>
            <w:r w:rsidRPr="00F53D10">
              <w:rPr>
                <w:strike/>
                <w:sz w:val="20"/>
                <w:szCs w:val="20"/>
              </w:rPr>
              <w:t>Total Project Cost:</w:t>
            </w:r>
          </w:p>
        </w:tc>
      </w:tr>
    </w:tbl>
    <w:p w14:paraId="6500E085" w14:textId="77777777" w:rsidR="004719EE" w:rsidRPr="00F62C93" w:rsidRDefault="004719EE" w:rsidP="00F62C93">
      <w:pPr>
        <w:pStyle w:val="TableParagraph"/>
        <w:kinsoku w:val="0"/>
        <w:overflowPunct w:val="0"/>
        <w:rPr>
          <w:b/>
          <w:bCs/>
          <w:sz w:val="20"/>
          <w:szCs w:val="20"/>
          <w:u w:val="single"/>
        </w:rPr>
      </w:pPr>
    </w:p>
    <w:p w14:paraId="17491B95" w14:textId="77777777" w:rsidR="005247EF" w:rsidRDefault="005247EF"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4860"/>
        <w:gridCol w:w="5310"/>
      </w:tblGrid>
      <w:tr w:rsidR="005247EF" w14:paraId="0F5C9412" w14:textId="77777777" w:rsidTr="005247EF">
        <w:trPr>
          <w:trHeight w:val="395"/>
        </w:trPr>
        <w:tc>
          <w:tcPr>
            <w:tcW w:w="10170" w:type="dxa"/>
            <w:gridSpan w:val="2"/>
            <w:shd w:val="clear" w:color="auto" w:fill="D9D9D9" w:themeFill="background1" w:themeFillShade="D9"/>
            <w:vAlign w:val="center"/>
          </w:tcPr>
          <w:p w14:paraId="6AB3D0C2" w14:textId="77777777" w:rsidR="005247EF" w:rsidRPr="00F62C93" w:rsidRDefault="005247EF" w:rsidP="005247EF">
            <w:pPr>
              <w:pStyle w:val="TableParagraph"/>
              <w:kinsoku w:val="0"/>
              <w:overflowPunct w:val="0"/>
              <w:spacing w:before="63"/>
              <w:rPr>
                <w:b/>
                <w:strike/>
                <w:sz w:val="22"/>
                <w:szCs w:val="22"/>
              </w:rPr>
            </w:pPr>
            <w:r w:rsidRPr="00F62C93">
              <w:rPr>
                <w:b/>
                <w:strike/>
                <w:sz w:val="22"/>
                <w:szCs w:val="22"/>
              </w:rPr>
              <w:t>PROJECT LOCATION</w:t>
            </w:r>
          </w:p>
        </w:tc>
      </w:tr>
      <w:tr w:rsidR="005247EF" w14:paraId="1482351E" w14:textId="77777777" w:rsidTr="009370C0">
        <w:trPr>
          <w:trHeight w:val="623"/>
        </w:trPr>
        <w:tc>
          <w:tcPr>
            <w:tcW w:w="4860" w:type="dxa"/>
          </w:tcPr>
          <w:p w14:paraId="6DA93819" w14:textId="77777777" w:rsidR="005247EF" w:rsidRPr="00F62C93" w:rsidRDefault="005247EF" w:rsidP="005247EF">
            <w:pPr>
              <w:pStyle w:val="TableParagraph"/>
              <w:kinsoku w:val="0"/>
              <w:overflowPunct w:val="0"/>
              <w:spacing w:before="34"/>
              <w:rPr>
                <w:strike/>
                <w:sz w:val="20"/>
                <w:szCs w:val="20"/>
                <w:lang w:val="pt-BR"/>
              </w:rPr>
            </w:pPr>
            <w:r w:rsidRPr="00F62C93">
              <w:rPr>
                <w:strike/>
                <w:sz w:val="20"/>
                <w:szCs w:val="20"/>
                <w:lang w:val="pt-BR"/>
              </w:rPr>
              <w:t>Latitude (Degrees and decimal minutes, N ##º</w:t>
            </w:r>
            <w:r w:rsidRPr="00F62C93">
              <w:rPr>
                <w:strike/>
                <w:spacing w:val="-25"/>
                <w:sz w:val="20"/>
                <w:szCs w:val="20"/>
                <w:lang w:val="pt-BR"/>
              </w:rPr>
              <w:t xml:space="preserve"> </w:t>
            </w:r>
            <w:r w:rsidRPr="00F62C93">
              <w:rPr>
                <w:strike/>
                <w:sz w:val="20"/>
                <w:szCs w:val="20"/>
                <w:lang w:val="pt-BR"/>
              </w:rPr>
              <w:t>##.###′)</w:t>
            </w:r>
          </w:p>
          <w:p w14:paraId="0FDA14D1" w14:textId="77777777" w:rsidR="005247EF" w:rsidRPr="00F62C93" w:rsidRDefault="005247EF" w:rsidP="005247EF">
            <w:pPr>
              <w:pStyle w:val="TableParagraph"/>
              <w:kinsoku w:val="0"/>
              <w:overflowPunct w:val="0"/>
              <w:spacing w:before="63"/>
              <w:rPr>
                <w:strike/>
                <w:sz w:val="20"/>
                <w:szCs w:val="20"/>
                <w:lang w:val="pt-BR"/>
              </w:rPr>
            </w:pPr>
            <w:r w:rsidRPr="00F62C93">
              <w:rPr>
                <w:strike/>
                <w:spacing w:val="-1"/>
                <w:sz w:val="20"/>
                <w:szCs w:val="20"/>
                <w:lang w:val="pt-BR"/>
              </w:rPr>
              <w:t>N: _______________</w:t>
            </w:r>
            <w:r w:rsidRPr="00F62C93">
              <w:rPr>
                <w:strike/>
                <w:sz w:val="20"/>
                <w:szCs w:val="20"/>
                <w:lang w:val="pt-BR"/>
              </w:rPr>
              <w:t xml:space="preserve"> °___________________’</w:t>
            </w:r>
          </w:p>
        </w:tc>
        <w:tc>
          <w:tcPr>
            <w:tcW w:w="5310" w:type="dxa"/>
          </w:tcPr>
          <w:p w14:paraId="3C5D419C" w14:textId="77777777" w:rsidR="005247EF" w:rsidRPr="00F62C93" w:rsidRDefault="005247EF" w:rsidP="005247EF">
            <w:pPr>
              <w:pStyle w:val="TableParagraph"/>
              <w:kinsoku w:val="0"/>
              <w:overflowPunct w:val="0"/>
              <w:spacing w:before="34"/>
              <w:rPr>
                <w:strike/>
                <w:sz w:val="16"/>
                <w:szCs w:val="16"/>
              </w:rPr>
            </w:pPr>
            <w:r w:rsidRPr="00F62C93">
              <w:rPr>
                <w:strike/>
                <w:sz w:val="20"/>
                <w:szCs w:val="20"/>
              </w:rPr>
              <w:t>Longitude (Degrees and decimal minutes, W -##º</w:t>
            </w:r>
            <w:r w:rsidRPr="00F62C93">
              <w:rPr>
                <w:strike/>
                <w:spacing w:val="-20"/>
                <w:sz w:val="20"/>
                <w:szCs w:val="20"/>
              </w:rPr>
              <w:t xml:space="preserve"> </w:t>
            </w:r>
            <w:r w:rsidRPr="00F62C93">
              <w:rPr>
                <w:strike/>
                <w:sz w:val="20"/>
                <w:szCs w:val="20"/>
              </w:rPr>
              <w:t>##.###′)</w:t>
            </w:r>
          </w:p>
          <w:p w14:paraId="60AAD38A" w14:textId="77777777" w:rsidR="005247EF" w:rsidRPr="00F62C93" w:rsidRDefault="005247EF" w:rsidP="005247EF">
            <w:pPr>
              <w:pStyle w:val="TableParagraph"/>
              <w:kinsoku w:val="0"/>
              <w:overflowPunct w:val="0"/>
              <w:spacing w:before="63"/>
              <w:rPr>
                <w:strike/>
                <w:sz w:val="20"/>
                <w:szCs w:val="20"/>
              </w:rPr>
            </w:pPr>
            <w:r w:rsidRPr="00F62C93">
              <w:rPr>
                <w:strike/>
                <w:sz w:val="20"/>
                <w:szCs w:val="20"/>
              </w:rPr>
              <w:t>W:</w:t>
            </w:r>
            <w:r w:rsidRPr="00F62C93">
              <w:rPr>
                <w:strike/>
                <w:spacing w:val="-1"/>
                <w:sz w:val="20"/>
                <w:szCs w:val="20"/>
              </w:rPr>
              <w:t xml:space="preserve"> -</w:t>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r>
            <w:r w:rsidRPr="00F62C93">
              <w:rPr>
                <w:strike/>
                <w:spacing w:val="-1"/>
                <w:sz w:val="20"/>
                <w:szCs w:val="20"/>
              </w:rPr>
              <w:softHyphen/>
              <w:t>_______________</w:t>
            </w:r>
            <w:r w:rsidRPr="00F62C93">
              <w:rPr>
                <w:strike/>
                <w:sz w:val="20"/>
                <w:szCs w:val="20"/>
              </w:rPr>
              <w:t>°_______________’</w:t>
            </w:r>
          </w:p>
        </w:tc>
      </w:tr>
      <w:tr w:rsidR="005247EF" w14:paraId="63175F17" w14:textId="77777777" w:rsidTr="005247EF">
        <w:trPr>
          <w:trHeight w:val="350"/>
        </w:trPr>
        <w:tc>
          <w:tcPr>
            <w:tcW w:w="4860" w:type="dxa"/>
          </w:tcPr>
          <w:p w14:paraId="623C8D86" w14:textId="77777777" w:rsidR="005247EF" w:rsidRPr="00F62C93" w:rsidRDefault="005247EF" w:rsidP="00E97758">
            <w:pPr>
              <w:pStyle w:val="TableParagraph"/>
              <w:kinsoku w:val="0"/>
              <w:overflowPunct w:val="0"/>
              <w:spacing w:before="63"/>
              <w:rPr>
                <w:strike/>
                <w:sz w:val="20"/>
                <w:szCs w:val="20"/>
              </w:rPr>
            </w:pPr>
            <w:r w:rsidRPr="00F62C93">
              <w:rPr>
                <w:strike/>
                <w:sz w:val="20"/>
                <w:szCs w:val="20"/>
              </w:rPr>
              <w:t>Township:                                          Range:</w:t>
            </w:r>
          </w:p>
        </w:tc>
        <w:tc>
          <w:tcPr>
            <w:tcW w:w="5310" w:type="dxa"/>
          </w:tcPr>
          <w:p w14:paraId="480E2E69" w14:textId="77777777" w:rsidR="005247EF" w:rsidRPr="00F62C93" w:rsidRDefault="005247EF" w:rsidP="00E97758">
            <w:pPr>
              <w:pStyle w:val="TableParagraph"/>
              <w:kinsoku w:val="0"/>
              <w:overflowPunct w:val="0"/>
              <w:spacing w:before="63"/>
              <w:rPr>
                <w:strike/>
                <w:sz w:val="20"/>
                <w:szCs w:val="20"/>
              </w:rPr>
            </w:pPr>
            <w:r w:rsidRPr="00F62C93">
              <w:rPr>
                <w:strike/>
                <w:sz w:val="20"/>
                <w:szCs w:val="20"/>
              </w:rPr>
              <w:t>Section:</w:t>
            </w:r>
          </w:p>
        </w:tc>
      </w:tr>
      <w:tr w:rsidR="005247EF" w14:paraId="4B5FBBDA" w14:textId="77777777" w:rsidTr="004A1D24">
        <w:trPr>
          <w:trHeight w:val="350"/>
        </w:trPr>
        <w:tc>
          <w:tcPr>
            <w:tcW w:w="10170" w:type="dxa"/>
            <w:gridSpan w:val="2"/>
          </w:tcPr>
          <w:p w14:paraId="12A7D33E" w14:textId="77777777" w:rsidR="005247EF" w:rsidRPr="00F62C93" w:rsidRDefault="005247EF" w:rsidP="00E97758">
            <w:pPr>
              <w:pStyle w:val="TableParagraph"/>
              <w:kinsoku w:val="0"/>
              <w:overflowPunct w:val="0"/>
              <w:spacing w:before="63"/>
              <w:rPr>
                <w:strike/>
                <w:sz w:val="20"/>
                <w:szCs w:val="20"/>
              </w:rPr>
            </w:pPr>
            <w:r w:rsidRPr="00F62C93">
              <w:rPr>
                <w:strike/>
                <w:sz w:val="20"/>
                <w:szCs w:val="20"/>
              </w:rPr>
              <w:t>Facility Name:</w:t>
            </w:r>
          </w:p>
        </w:tc>
      </w:tr>
      <w:tr w:rsidR="005247EF" w14:paraId="74DF0271" w14:textId="77777777" w:rsidTr="005247EF">
        <w:trPr>
          <w:trHeight w:val="350"/>
        </w:trPr>
        <w:tc>
          <w:tcPr>
            <w:tcW w:w="4860" w:type="dxa"/>
          </w:tcPr>
          <w:p w14:paraId="32B67B3B" w14:textId="77777777" w:rsidR="005247EF" w:rsidRPr="00F62C93" w:rsidRDefault="005247EF" w:rsidP="00E97758">
            <w:pPr>
              <w:pStyle w:val="TableParagraph"/>
              <w:kinsoku w:val="0"/>
              <w:overflowPunct w:val="0"/>
              <w:spacing w:before="63"/>
              <w:rPr>
                <w:strike/>
                <w:sz w:val="20"/>
                <w:szCs w:val="20"/>
              </w:rPr>
            </w:pPr>
            <w:r w:rsidRPr="00F62C93">
              <w:rPr>
                <w:strike/>
                <w:sz w:val="20"/>
                <w:szCs w:val="20"/>
              </w:rPr>
              <w:t>County:</w:t>
            </w:r>
          </w:p>
        </w:tc>
        <w:tc>
          <w:tcPr>
            <w:tcW w:w="5310" w:type="dxa"/>
          </w:tcPr>
          <w:p w14:paraId="1DA24287" w14:textId="77777777" w:rsidR="005247EF" w:rsidRPr="00F62C93" w:rsidRDefault="005247EF" w:rsidP="00E97758">
            <w:pPr>
              <w:pStyle w:val="TableParagraph"/>
              <w:kinsoku w:val="0"/>
              <w:overflowPunct w:val="0"/>
              <w:spacing w:before="63"/>
              <w:rPr>
                <w:strike/>
                <w:sz w:val="20"/>
                <w:szCs w:val="20"/>
              </w:rPr>
            </w:pPr>
            <w:r w:rsidRPr="00F62C93">
              <w:rPr>
                <w:strike/>
                <w:sz w:val="20"/>
                <w:szCs w:val="20"/>
              </w:rPr>
              <w:t>Body of Water:</w:t>
            </w:r>
          </w:p>
        </w:tc>
      </w:tr>
      <w:tr w:rsidR="005247EF" w14:paraId="49E96C78" w14:textId="77777777" w:rsidTr="004A1D24">
        <w:trPr>
          <w:trHeight w:val="350"/>
        </w:trPr>
        <w:tc>
          <w:tcPr>
            <w:tcW w:w="10170" w:type="dxa"/>
            <w:gridSpan w:val="2"/>
          </w:tcPr>
          <w:p w14:paraId="2A6D9B3E" w14:textId="77777777" w:rsidR="005247EF" w:rsidRPr="00F62C93" w:rsidRDefault="005247EF" w:rsidP="00E97758">
            <w:pPr>
              <w:pStyle w:val="TableParagraph"/>
              <w:kinsoku w:val="0"/>
              <w:overflowPunct w:val="0"/>
              <w:spacing w:before="63"/>
              <w:rPr>
                <w:strike/>
                <w:sz w:val="20"/>
                <w:szCs w:val="20"/>
              </w:rPr>
            </w:pPr>
            <w:r w:rsidRPr="00F62C93">
              <w:rPr>
                <w:strike/>
                <w:sz w:val="20"/>
                <w:szCs w:val="20"/>
              </w:rPr>
              <w:t xml:space="preserve">Facility Street Address: </w:t>
            </w:r>
          </w:p>
        </w:tc>
      </w:tr>
      <w:tr w:rsidR="005247EF" w14:paraId="7A60BBF3" w14:textId="77777777" w:rsidTr="00F11F9A">
        <w:trPr>
          <w:trHeight w:val="368"/>
        </w:trPr>
        <w:tc>
          <w:tcPr>
            <w:tcW w:w="10170" w:type="dxa"/>
            <w:gridSpan w:val="2"/>
          </w:tcPr>
          <w:p w14:paraId="1AF3145C" w14:textId="77777777" w:rsidR="005247EF" w:rsidRPr="00F62C93" w:rsidRDefault="005247EF" w:rsidP="00E97758">
            <w:pPr>
              <w:pStyle w:val="TableParagraph"/>
              <w:kinsoku w:val="0"/>
              <w:overflowPunct w:val="0"/>
              <w:spacing w:before="63"/>
              <w:rPr>
                <w:strike/>
                <w:sz w:val="20"/>
                <w:szCs w:val="20"/>
              </w:rPr>
            </w:pPr>
            <w:r w:rsidRPr="00F62C93">
              <w:rPr>
                <w:strike/>
                <w:sz w:val="20"/>
                <w:szCs w:val="20"/>
              </w:rPr>
              <w:t>Legislative District Numbers:      U.S. House:              U.S. Senate:               State Senate:              State House:</w:t>
            </w:r>
          </w:p>
        </w:tc>
      </w:tr>
    </w:tbl>
    <w:p w14:paraId="6C1751C2" w14:textId="77777777" w:rsidR="00E97758" w:rsidRDefault="00E97758"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4860"/>
        <w:gridCol w:w="5310"/>
      </w:tblGrid>
      <w:tr w:rsidR="00F11F9A" w14:paraId="3CAA02C9" w14:textId="77777777" w:rsidTr="00F11F9A">
        <w:trPr>
          <w:trHeight w:val="413"/>
        </w:trPr>
        <w:tc>
          <w:tcPr>
            <w:tcW w:w="10170" w:type="dxa"/>
            <w:gridSpan w:val="2"/>
            <w:shd w:val="clear" w:color="auto" w:fill="D9D9D9" w:themeFill="background1" w:themeFillShade="D9"/>
          </w:tcPr>
          <w:p w14:paraId="55A882AD" w14:textId="584A44FA" w:rsidR="00F11F9A" w:rsidRPr="006809D2" w:rsidRDefault="006809D2" w:rsidP="00E97758">
            <w:pPr>
              <w:pStyle w:val="TableParagraph"/>
              <w:kinsoku w:val="0"/>
              <w:overflowPunct w:val="0"/>
              <w:spacing w:before="63"/>
              <w:rPr>
                <w:b/>
                <w:strike/>
                <w:sz w:val="22"/>
                <w:szCs w:val="22"/>
              </w:rPr>
            </w:pPr>
            <w:r w:rsidRPr="006809D2">
              <w:rPr>
                <w:b/>
                <w:sz w:val="22"/>
                <w:szCs w:val="22"/>
                <w:u w:val="single"/>
              </w:rPr>
              <w:t>PROJECT SUMMARY</w:t>
            </w:r>
            <w:r w:rsidRPr="006C0112">
              <w:rPr>
                <w:b/>
                <w:sz w:val="22"/>
                <w:szCs w:val="22"/>
              </w:rPr>
              <w:t xml:space="preserve"> </w:t>
            </w:r>
            <w:r w:rsidR="00F11F9A" w:rsidRPr="006809D2">
              <w:rPr>
                <w:b/>
                <w:strike/>
                <w:sz w:val="22"/>
                <w:szCs w:val="22"/>
              </w:rPr>
              <w:t>OWNERSHIP INFORMATION</w:t>
            </w:r>
          </w:p>
        </w:tc>
      </w:tr>
      <w:tr w:rsidR="006809D2" w14:paraId="0B4BB90B" w14:textId="77777777" w:rsidTr="00A90C44">
        <w:trPr>
          <w:trHeight w:val="1847"/>
        </w:trPr>
        <w:tc>
          <w:tcPr>
            <w:tcW w:w="4860" w:type="dxa"/>
          </w:tcPr>
          <w:p w14:paraId="32A28B47" w14:textId="2F790C74" w:rsidR="006809D2" w:rsidRPr="003833C1" w:rsidRDefault="006809D2" w:rsidP="006809D2">
            <w:pPr>
              <w:pStyle w:val="TableParagraph"/>
              <w:tabs>
                <w:tab w:val="left" w:pos="1541"/>
                <w:tab w:val="left" w:pos="2981"/>
              </w:tabs>
              <w:kinsoku w:val="0"/>
              <w:overflowPunct w:val="0"/>
              <w:spacing w:before="115"/>
              <w:rPr>
                <w:strike/>
                <w:sz w:val="20"/>
                <w:szCs w:val="20"/>
              </w:rPr>
            </w:pPr>
            <w:r>
              <w:rPr>
                <w:sz w:val="20"/>
                <w:szCs w:val="20"/>
                <w:u w:val="single"/>
              </w:rPr>
              <w:lastRenderedPageBreak/>
              <w:t>Project Title</w:t>
            </w:r>
            <w:r w:rsidR="00AA19B2" w:rsidRPr="006C0112">
              <w:rPr>
                <w:sz w:val="20"/>
                <w:szCs w:val="20"/>
              </w:rPr>
              <w:t xml:space="preserve"> </w:t>
            </w:r>
            <w:r w:rsidRPr="003833C1">
              <w:rPr>
                <w:strike/>
                <w:sz w:val="20"/>
                <w:szCs w:val="20"/>
              </w:rPr>
              <w:t>Upland:</w:t>
            </w:r>
          </w:p>
          <w:p w14:paraId="20C5E628" w14:textId="77777777" w:rsidR="006809D2" w:rsidRDefault="006809D2" w:rsidP="006809D2">
            <w:pPr>
              <w:pStyle w:val="TableParagraph"/>
              <w:tabs>
                <w:tab w:val="left" w:pos="1541"/>
                <w:tab w:val="left" w:pos="2981"/>
              </w:tabs>
              <w:kinsoku w:val="0"/>
              <w:overflowPunct w:val="0"/>
              <w:spacing w:before="115"/>
              <w:ind w:left="100"/>
              <w:rPr>
                <w:sz w:val="20"/>
                <w:szCs w:val="20"/>
                <w:u w:val="single"/>
              </w:rPr>
            </w:pPr>
            <w:r>
              <w:rPr>
                <w:sz w:val="20"/>
                <w:szCs w:val="20"/>
                <w:u w:val="single"/>
              </w:rPr>
              <w:t xml:space="preserve">Application Type </w:t>
            </w:r>
          </w:p>
          <w:p w14:paraId="5A85ECA4" w14:textId="77777777" w:rsidR="00E84952" w:rsidRDefault="006809D2" w:rsidP="006809D2">
            <w:pPr>
              <w:pStyle w:val="TableParagraph"/>
              <w:tabs>
                <w:tab w:val="left" w:pos="1541"/>
                <w:tab w:val="left" w:pos="2981"/>
              </w:tabs>
              <w:kinsoku w:val="0"/>
              <w:overflowPunct w:val="0"/>
              <w:spacing w:before="115"/>
              <w:ind w:left="100"/>
              <w:rPr>
                <w:sz w:val="20"/>
                <w:szCs w:val="20"/>
                <w:u w:val="single"/>
              </w:rPr>
            </w:pPr>
            <w:r>
              <w:rPr>
                <w:sz w:val="20"/>
                <w:szCs w:val="20"/>
                <w:u w:val="single"/>
              </w:rPr>
              <w:t>New Reconsideration Continuation</w:t>
            </w:r>
          </w:p>
          <w:p w14:paraId="631B4B52" w14:textId="69AE3075" w:rsidR="006809D2" w:rsidRPr="003833C1" w:rsidRDefault="006809D2" w:rsidP="006809D2">
            <w:pPr>
              <w:pStyle w:val="TableParagraph"/>
              <w:tabs>
                <w:tab w:val="left" w:pos="1541"/>
                <w:tab w:val="left" w:pos="2981"/>
              </w:tabs>
              <w:kinsoku w:val="0"/>
              <w:overflowPunct w:val="0"/>
              <w:spacing w:before="115"/>
              <w:ind w:left="100"/>
              <w:rPr>
                <w:strike/>
                <w:sz w:val="20"/>
                <w:szCs w:val="20"/>
              </w:rPr>
            </w:pPr>
            <w:r w:rsidRPr="00E84952">
              <w:rPr>
                <w:strike/>
                <w:sz w:val="20"/>
                <w:szCs w:val="20"/>
              </w:rPr>
              <w:t>___ Public, Fee Simple</w:t>
            </w:r>
          </w:p>
          <w:p w14:paraId="29256ADF" w14:textId="77777777" w:rsidR="006809D2" w:rsidRPr="003833C1" w:rsidRDefault="006809D2" w:rsidP="006809D2">
            <w:pPr>
              <w:pStyle w:val="TableParagraph"/>
              <w:tabs>
                <w:tab w:val="left" w:pos="1541"/>
                <w:tab w:val="left" w:pos="2981"/>
              </w:tabs>
              <w:kinsoku w:val="0"/>
              <w:overflowPunct w:val="0"/>
              <w:spacing w:before="115"/>
              <w:rPr>
                <w:strike/>
                <w:sz w:val="20"/>
                <w:szCs w:val="20"/>
              </w:rPr>
            </w:pPr>
            <w:r w:rsidRPr="006C0112">
              <w:rPr>
                <w:sz w:val="20"/>
                <w:szCs w:val="20"/>
              </w:rPr>
              <w:t xml:space="preserve">  </w:t>
            </w:r>
            <w:r w:rsidRPr="003833C1">
              <w:rPr>
                <w:strike/>
                <w:sz w:val="20"/>
                <w:szCs w:val="20"/>
              </w:rPr>
              <w:t>___ Public, Lease          ___ Years remaining on lease</w:t>
            </w:r>
          </w:p>
          <w:p w14:paraId="1B81BDF0" w14:textId="77777777" w:rsidR="006809D2" w:rsidRPr="003833C1" w:rsidRDefault="006809D2" w:rsidP="006809D2">
            <w:pPr>
              <w:pStyle w:val="TableParagraph"/>
              <w:tabs>
                <w:tab w:val="left" w:pos="1541"/>
                <w:tab w:val="left" w:pos="2981"/>
              </w:tabs>
              <w:kinsoku w:val="0"/>
              <w:overflowPunct w:val="0"/>
              <w:spacing w:before="115"/>
              <w:ind w:left="100"/>
              <w:rPr>
                <w:strike/>
                <w:sz w:val="20"/>
                <w:szCs w:val="20"/>
              </w:rPr>
            </w:pPr>
            <w:r w:rsidRPr="003833C1">
              <w:rPr>
                <w:strike/>
                <w:sz w:val="20"/>
                <w:szCs w:val="20"/>
              </w:rPr>
              <w:t>___ Private, Fee Simple</w:t>
            </w:r>
          </w:p>
          <w:p w14:paraId="72382953" w14:textId="77777777" w:rsidR="006809D2" w:rsidRDefault="006809D2" w:rsidP="006809D2">
            <w:pPr>
              <w:pStyle w:val="TableParagraph"/>
              <w:tabs>
                <w:tab w:val="left" w:pos="1541"/>
                <w:tab w:val="left" w:pos="2981"/>
              </w:tabs>
              <w:kinsoku w:val="0"/>
              <w:overflowPunct w:val="0"/>
              <w:spacing w:before="115"/>
              <w:ind w:left="100"/>
              <w:rPr>
                <w:strike/>
                <w:sz w:val="20"/>
                <w:szCs w:val="20"/>
              </w:rPr>
            </w:pPr>
            <w:r w:rsidRPr="003833C1">
              <w:rPr>
                <w:strike/>
                <w:sz w:val="20"/>
                <w:szCs w:val="20"/>
              </w:rPr>
              <w:t>___ Private, Lease          ___ Years remaining on lease</w:t>
            </w:r>
          </w:p>
          <w:p w14:paraId="71674311" w14:textId="77777777" w:rsidR="00570D53" w:rsidRDefault="00570D53" w:rsidP="006809D2">
            <w:pPr>
              <w:pStyle w:val="TableParagraph"/>
              <w:tabs>
                <w:tab w:val="left" w:pos="1541"/>
                <w:tab w:val="left" w:pos="2981"/>
              </w:tabs>
              <w:kinsoku w:val="0"/>
              <w:overflowPunct w:val="0"/>
              <w:spacing w:before="115"/>
              <w:ind w:left="100"/>
              <w:rPr>
                <w:sz w:val="20"/>
                <w:szCs w:val="20"/>
              </w:rPr>
            </w:pPr>
          </w:p>
          <w:p w14:paraId="2184DA8A" w14:textId="77777777" w:rsidR="00570D53" w:rsidRPr="006809D2" w:rsidRDefault="00570D53" w:rsidP="00570D53">
            <w:pPr>
              <w:pStyle w:val="TableParagraph"/>
              <w:spacing w:before="63"/>
              <w:rPr>
                <w:sz w:val="20"/>
                <w:szCs w:val="20"/>
                <w:u w:val="single"/>
              </w:rPr>
            </w:pPr>
            <w:r w:rsidRPr="006809D2">
              <w:rPr>
                <w:sz w:val="20"/>
                <w:szCs w:val="20"/>
                <w:u w:val="single"/>
              </w:rPr>
              <w:t>Project Summary</w:t>
            </w:r>
          </w:p>
          <w:p w14:paraId="720F2952" w14:textId="00C0A140" w:rsidR="00570D53" w:rsidRDefault="00570D53" w:rsidP="00570D53">
            <w:pPr>
              <w:pStyle w:val="TableParagraph"/>
              <w:tabs>
                <w:tab w:val="left" w:pos="1541"/>
                <w:tab w:val="left" w:pos="2981"/>
              </w:tabs>
              <w:kinsoku w:val="0"/>
              <w:overflowPunct w:val="0"/>
              <w:spacing w:before="115"/>
              <w:ind w:left="100"/>
              <w:rPr>
                <w:sz w:val="20"/>
                <w:szCs w:val="20"/>
              </w:rPr>
            </w:pPr>
            <w:r w:rsidRPr="006809D2">
              <w:rPr>
                <w:sz w:val="20"/>
                <w:szCs w:val="20"/>
                <w:u w:val="single"/>
              </w:rPr>
              <w:t xml:space="preserve">Applicants must provide a brief overview of the project goal(s), objectives, specific project activities and anticipated outputs and outcomes. Note that the project is dedicated </w:t>
            </w:r>
            <w:proofErr w:type="gramStart"/>
            <w:r w:rsidRPr="006809D2">
              <w:rPr>
                <w:sz w:val="20"/>
                <w:szCs w:val="20"/>
                <w:u w:val="single"/>
              </w:rPr>
              <w:t>for</w:t>
            </w:r>
            <w:proofErr w:type="gramEnd"/>
            <w:r w:rsidRPr="006809D2">
              <w:rPr>
                <w:sz w:val="20"/>
                <w:szCs w:val="20"/>
                <w:u w:val="single"/>
              </w:rPr>
              <w:t xml:space="preserve"> transient (those staying at the facility 15 days or less) recreational vessels at least 26 feet long that are used primarily for pleasure</w:t>
            </w:r>
          </w:p>
        </w:tc>
        <w:tc>
          <w:tcPr>
            <w:tcW w:w="5310" w:type="dxa"/>
          </w:tcPr>
          <w:p w14:paraId="35BC2CEE" w14:textId="77777777" w:rsidR="006809D2" w:rsidRDefault="006809D2" w:rsidP="006809D2">
            <w:pPr>
              <w:pStyle w:val="TableParagraph"/>
              <w:tabs>
                <w:tab w:val="left" w:pos="1603"/>
                <w:tab w:val="left" w:pos="2991"/>
              </w:tabs>
              <w:kinsoku w:val="0"/>
              <w:overflowPunct w:val="0"/>
              <w:spacing w:before="115"/>
              <w:rPr>
                <w:sz w:val="20"/>
                <w:szCs w:val="20"/>
                <w:u w:val="single"/>
              </w:rPr>
            </w:pPr>
            <w:r>
              <w:rPr>
                <w:sz w:val="20"/>
                <w:szCs w:val="20"/>
                <w:u w:val="single"/>
              </w:rPr>
              <w:t xml:space="preserve">Request Type </w:t>
            </w:r>
          </w:p>
          <w:p w14:paraId="0F147BF5" w14:textId="77777777" w:rsidR="006809D2" w:rsidRDefault="006809D2" w:rsidP="006809D2">
            <w:pPr>
              <w:pStyle w:val="TableParagraph"/>
              <w:tabs>
                <w:tab w:val="left" w:pos="1603"/>
                <w:tab w:val="left" w:pos="2991"/>
              </w:tabs>
              <w:kinsoku w:val="0"/>
              <w:overflowPunct w:val="0"/>
              <w:spacing w:before="115"/>
              <w:rPr>
                <w:sz w:val="20"/>
                <w:szCs w:val="20"/>
                <w:u w:val="single"/>
              </w:rPr>
            </w:pPr>
            <w:r>
              <w:rPr>
                <w:sz w:val="20"/>
                <w:szCs w:val="20"/>
                <w:u w:val="single"/>
              </w:rPr>
              <w:t>Design/Engineering/Permitting</w:t>
            </w:r>
          </w:p>
          <w:p w14:paraId="1FE42326" w14:textId="77777777" w:rsidR="006809D2" w:rsidRDefault="006809D2" w:rsidP="006809D2">
            <w:pPr>
              <w:pStyle w:val="TableParagraph"/>
              <w:tabs>
                <w:tab w:val="left" w:pos="1603"/>
                <w:tab w:val="left" w:pos="2991"/>
              </w:tabs>
              <w:kinsoku w:val="0"/>
              <w:overflowPunct w:val="0"/>
              <w:spacing w:before="115"/>
              <w:rPr>
                <w:sz w:val="20"/>
                <w:szCs w:val="20"/>
                <w:u w:val="single"/>
              </w:rPr>
            </w:pPr>
            <w:r>
              <w:rPr>
                <w:sz w:val="20"/>
                <w:szCs w:val="20"/>
                <w:u w:val="single"/>
              </w:rPr>
              <w:t>Construction</w:t>
            </w:r>
          </w:p>
          <w:p w14:paraId="0E2524AD" w14:textId="77777777" w:rsidR="006809D2" w:rsidRPr="00E57190" w:rsidRDefault="006809D2" w:rsidP="006809D2">
            <w:pPr>
              <w:pStyle w:val="TableParagraph"/>
              <w:tabs>
                <w:tab w:val="left" w:pos="1603"/>
                <w:tab w:val="left" w:pos="2991"/>
              </w:tabs>
              <w:kinsoku w:val="0"/>
              <w:overflowPunct w:val="0"/>
              <w:spacing w:before="115"/>
              <w:rPr>
                <w:sz w:val="20"/>
                <w:szCs w:val="20"/>
              </w:rPr>
            </w:pPr>
            <w:r w:rsidRPr="00E57190">
              <w:rPr>
                <w:sz w:val="20"/>
                <w:szCs w:val="20"/>
              </w:rPr>
              <w:t>Non-Construction</w:t>
            </w:r>
          </w:p>
          <w:p w14:paraId="41FCB958" w14:textId="77777777" w:rsidR="006809D2" w:rsidRDefault="006809D2" w:rsidP="006809D2">
            <w:pPr>
              <w:pStyle w:val="TableParagraph"/>
              <w:tabs>
                <w:tab w:val="left" w:pos="1603"/>
                <w:tab w:val="left" w:pos="2991"/>
              </w:tabs>
              <w:kinsoku w:val="0"/>
              <w:overflowPunct w:val="0"/>
              <w:spacing w:before="115"/>
              <w:rPr>
                <w:strike/>
                <w:sz w:val="20"/>
                <w:szCs w:val="20"/>
              </w:rPr>
            </w:pPr>
            <w:r>
              <w:rPr>
                <w:sz w:val="20"/>
                <w:szCs w:val="20"/>
                <w:u w:val="single"/>
              </w:rPr>
              <w:t>Design/Engineering/Permitting and Construction</w:t>
            </w:r>
          </w:p>
          <w:p w14:paraId="175F3D2A" w14:textId="77777777" w:rsidR="006809D2" w:rsidRPr="003833C1" w:rsidRDefault="006809D2" w:rsidP="006809D2">
            <w:pPr>
              <w:pStyle w:val="TableParagraph"/>
              <w:tabs>
                <w:tab w:val="left" w:pos="1603"/>
                <w:tab w:val="left" w:pos="2991"/>
              </w:tabs>
              <w:kinsoku w:val="0"/>
              <w:overflowPunct w:val="0"/>
              <w:spacing w:before="115"/>
              <w:rPr>
                <w:strike/>
                <w:sz w:val="20"/>
                <w:szCs w:val="20"/>
              </w:rPr>
            </w:pPr>
            <w:r w:rsidRPr="003833C1">
              <w:rPr>
                <w:strike/>
                <w:sz w:val="20"/>
                <w:szCs w:val="20"/>
              </w:rPr>
              <w:t>Is there a Submerged Land lease:  ____ Yes    ____ No</w:t>
            </w:r>
          </w:p>
          <w:p w14:paraId="3BBA1FB8" w14:textId="77777777" w:rsidR="006809D2" w:rsidRPr="003833C1" w:rsidRDefault="006809D2" w:rsidP="006809D2">
            <w:pPr>
              <w:pStyle w:val="TableParagraph"/>
              <w:tabs>
                <w:tab w:val="left" w:pos="1603"/>
                <w:tab w:val="left" w:pos="2991"/>
              </w:tabs>
              <w:kinsoku w:val="0"/>
              <w:overflowPunct w:val="0"/>
              <w:spacing w:before="115"/>
              <w:ind w:left="110"/>
              <w:rPr>
                <w:strike/>
                <w:sz w:val="20"/>
                <w:szCs w:val="20"/>
              </w:rPr>
            </w:pPr>
            <w:r w:rsidRPr="003833C1">
              <w:rPr>
                <w:strike/>
                <w:sz w:val="20"/>
                <w:szCs w:val="20"/>
              </w:rPr>
              <w:t>___ Public      ___ Yes, a permit has been submitted to DEP.</w:t>
            </w:r>
          </w:p>
          <w:p w14:paraId="6E5F96CE" w14:textId="77777777" w:rsidR="006809D2" w:rsidRPr="003833C1" w:rsidRDefault="006809D2" w:rsidP="006809D2">
            <w:pPr>
              <w:pStyle w:val="TableParagraph"/>
              <w:tabs>
                <w:tab w:val="left" w:pos="1603"/>
                <w:tab w:val="left" w:pos="2991"/>
              </w:tabs>
              <w:kinsoku w:val="0"/>
              <w:overflowPunct w:val="0"/>
              <w:spacing w:before="115"/>
              <w:ind w:left="110"/>
              <w:rPr>
                <w:strike/>
                <w:sz w:val="20"/>
                <w:szCs w:val="20"/>
              </w:rPr>
            </w:pPr>
            <w:r w:rsidRPr="003833C1">
              <w:rPr>
                <w:strike/>
                <w:sz w:val="20"/>
                <w:szCs w:val="20"/>
              </w:rPr>
              <w:t xml:space="preserve">                       _______ What date was permit submitted?</w:t>
            </w:r>
          </w:p>
          <w:p w14:paraId="6429492E" w14:textId="77777777" w:rsidR="006809D2" w:rsidRPr="003833C1" w:rsidRDefault="006809D2" w:rsidP="006809D2">
            <w:pPr>
              <w:pStyle w:val="TableParagraph"/>
              <w:tabs>
                <w:tab w:val="left" w:pos="1603"/>
                <w:tab w:val="left" w:pos="2991"/>
              </w:tabs>
              <w:kinsoku w:val="0"/>
              <w:overflowPunct w:val="0"/>
              <w:spacing w:before="115"/>
              <w:ind w:left="110"/>
              <w:rPr>
                <w:strike/>
                <w:sz w:val="8"/>
                <w:szCs w:val="8"/>
              </w:rPr>
            </w:pPr>
          </w:p>
          <w:p w14:paraId="226EAF67" w14:textId="1EE95CBA" w:rsidR="006809D2" w:rsidRDefault="006809D2" w:rsidP="006809D2">
            <w:pPr>
              <w:pStyle w:val="TableParagraph"/>
              <w:kinsoku w:val="0"/>
              <w:overflowPunct w:val="0"/>
              <w:spacing w:before="63"/>
              <w:rPr>
                <w:sz w:val="20"/>
                <w:szCs w:val="20"/>
              </w:rPr>
            </w:pPr>
            <w:r w:rsidRPr="006C0112">
              <w:rPr>
                <w:sz w:val="20"/>
                <w:szCs w:val="20"/>
              </w:rPr>
              <w:t xml:space="preserve">  </w:t>
            </w:r>
            <w:r w:rsidRPr="003833C1">
              <w:rPr>
                <w:strike/>
                <w:sz w:val="20"/>
                <w:szCs w:val="20"/>
              </w:rPr>
              <w:t>___ Private</w:t>
            </w:r>
          </w:p>
        </w:tc>
      </w:tr>
      <w:tr w:rsidR="00570D53" w14:paraId="2968DA74" w14:textId="77777777" w:rsidTr="00570D53">
        <w:trPr>
          <w:trHeight w:val="582"/>
        </w:trPr>
        <w:tc>
          <w:tcPr>
            <w:tcW w:w="4860" w:type="dxa"/>
          </w:tcPr>
          <w:p w14:paraId="1F170E2B" w14:textId="21809150" w:rsidR="00570D53" w:rsidRDefault="00570D53" w:rsidP="00570D53">
            <w:pPr>
              <w:pStyle w:val="TableParagraph"/>
              <w:tabs>
                <w:tab w:val="left" w:pos="1541"/>
                <w:tab w:val="left" w:pos="2981"/>
              </w:tabs>
              <w:kinsoku w:val="0"/>
              <w:overflowPunct w:val="0"/>
              <w:spacing w:before="115"/>
              <w:rPr>
                <w:sz w:val="20"/>
                <w:szCs w:val="20"/>
                <w:u w:val="single"/>
              </w:rPr>
            </w:pPr>
            <w:r w:rsidRPr="0029307E">
              <w:rPr>
                <w:b/>
                <w:sz w:val="22"/>
                <w:szCs w:val="22"/>
                <w:u w:val="single"/>
              </w:rPr>
              <w:t>PROJECT SITE INFORMATION</w:t>
            </w:r>
          </w:p>
        </w:tc>
        <w:tc>
          <w:tcPr>
            <w:tcW w:w="5310" w:type="dxa"/>
          </w:tcPr>
          <w:p w14:paraId="52873E2B" w14:textId="7DC6BF0B" w:rsidR="00570D53" w:rsidRDefault="00570D53" w:rsidP="00570D53">
            <w:pPr>
              <w:pStyle w:val="TableParagraph"/>
              <w:tabs>
                <w:tab w:val="left" w:pos="1603"/>
                <w:tab w:val="left" w:pos="2991"/>
              </w:tabs>
              <w:kinsoku w:val="0"/>
              <w:overflowPunct w:val="0"/>
              <w:spacing w:before="115"/>
              <w:rPr>
                <w:sz w:val="20"/>
                <w:szCs w:val="20"/>
                <w:u w:val="single"/>
              </w:rPr>
            </w:pPr>
          </w:p>
        </w:tc>
      </w:tr>
      <w:tr w:rsidR="00570D53" w14:paraId="16CF2ABB" w14:textId="77777777" w:rsidTr="00570D53">
        <w:trPr>
          <w:trHeight w:val="582"/>
        </w:trPr>
        <w:tc>
          <w:tcPr>
            <w:tcW w:w="4860" w:type="dxa"/>
          </w:tcPr>
          <w:p w14:paraId="0E024350" w14:textId="77777777" w:rsidR="00570D53" w:rsidRDefault="00570D53" w:rsidP="00570D53">
            <w:pPr>
              <w:pStyle w:val="TableParagraph"/>
              <w:tabs>
                <w:tab w:val="left" w:pos="1541"/>
                <w:tab w:val="left" w:pos="2981"/>
              </w:tabs>
              <w:kinsoku w:val="0"/>
              <w:overflowPunct w:val="0"/>
              <w:spacing w:before="115"/>
              <w:rPr>
                <w:bCs/>
                <w:sz w:val="22"/>
                <w:szCs w:val="22"/>
                <w:u w:val="single"/>
              </w:rPr>
            </w:pPr>
            <w:r>
              <w:rPr>
                <w:bCs/>
                <w:sz w:val="22"/>
                <w:szCs w:val="22"/>
                <w:u w:val="single"/>
              </w:rPr>
              <w:t>Project Type</w:t>
            </w:r>
          </w:p>
          <w:p w14:paraId="07DD0418" w14:textId="77777777" w:rsidR="00570D53" w:rsidRDefault="00570D53" w:rsidP="00570D53">
            <w:pPr>
              <w:pStyle w:val="TableParagraph"/>
              <w:tabs>
                <w:tab w:val="left" w:pos="1541"/>
                <w:tab w:val="left" w:pos="2981"/>
              </w:tabs>
              <w:kinsoku w:val="0"/>
              <w:overflowPunct w:val="0"/>
              <w:spacing w:before="115"/>
              <w:rPr>
                <w:bCs/>
                <w:sz w:val="20"/>
                <w:szCs w:val="20"/>
                <w:u w:val="single"/>
              </w:rPr>
            </w:pPr>
            <w:r w:rsidRPr="00A83B22">
              <w:rPr>
                <w:bCs/>
                <w:sz w:val="20"/>
                <w:szCs w:val="20"/>
                <w:u w:val="single"/>
              </w:rPr>
              <w:t>Boat Access Engineering/Permitting (no construction)</w:t>
            </w:r>
          </w:p>
          <w:p w14:paraId="44F2D0C1" w14:textId="77777777" w:rsidR="00570D53" w:rsidRDefault="00570D53" w:rsidP="00570D53">
            <w:pPr>
              <w:pStyle w:val="TableParagraph"/>
              <w:tabs>
                <w:tab w:val="left" w:pos="1541"/>
                <w:tab w:val="left" w:pos="2981"/>
              </w:tabs>
              <w:kinsoku w:val="0"/>
              <w:overflowPunct w:val="0"/>
              <w:spacing w:before="115"/>
              <w:rPr>
                <w:bCs/>
                <w:sz w:val="20"/>
                <w:szCs w:val="20"/>
                <w:u w:val="single"/>
              </w:rPr>
            </w:pPr>
            <w:r w:rsidRPr="00A83B22">
              <w:rPr>
                <w:bCs/>
                <w:sz w:val="20"/>
                <w:szCs w:val="20"/>
                <w:u w:val="single"/>
              </w:rPr>
              <w:t>Boat Access New Construction (Existing Facility)</w:t>
            </w:r>
          </w:p>
          <w:p w14:paraId="323F5342" w14:textId="77777777" w:rsidR="00570D53" w:rsidRDefault="00570D53" w:rsidP="00570D53">
            <w:pPr>
              <w:pStyle w:val="TableParagraph"/>
              <w:tabs>
                <w:tab w:val="left" w:pos="1541"/>
                <w:tab w:val="left" w:pos="2981"/>
              </w:tabs>
              <w:kinsoku w:val="0"/>
              <w:overflowPunct w:val="0"/>
              <w:spacing w:before="115"/>
              <w:rPr>
                <w:bCs/>
                <w:sz w:val="20"/>
                <w:szCs w:val="20"/>
                <w:u w:val="single"/>
              </w:rPr>
            </w:pPr>
            <w:r w:rsidRPr="00A83B22">
              <w:rPr>
                <w:bCs/>
                <w:sz w:val="20"/>
                <w:szCs w:val="20"/>
                <w:u w:val="single"/>
              </w:rPr>
              <w:t>Boat Access New Construction (New Facility)</w:t>
            </w:r>
          </w:p>
          <w:p w14:paraId="4269C7F8" w14:textId="77777777" w:rsidR="00570D53" w:rsidRDefault="00570D53" w:rsidP="00570D53">
            <w:pPr>
              <w:pStyle w:val="TableParagraph"/>
              <w:tabs>
                <w:tab w:val="left" w:pos="1541"/>
                <w:tab w:val="left" w:pos="2981"/>
              </w:tabs>
              <w:kinsoku w:val="0"/>
              <w:overflowPunct w:val="0"/>
              <w:spacing w:before="115"/>
              <w:rPr>
                <w:bCs/>
                <w:sz w:val="20"/>
                <w:szCs w:val="20"/>
                <w:u w:val="single"/>
              </w:rPr>
            </w:pPr>
            <w:r w:rsidRPr="00A83B22">
              <w:rPr>
                <w:bCs/>
                <w:sz w:val="20"/>
                <w:szCs w:val="20"/>
                <w:u w:val="single"/>
              </w:rPr>
              <w:t>Boat Access Renovation/Replacement</w:t>
            </w:r>
          </w:p>
          <w:p w14:paraId="6F294963" w14:textId="77777777" w:rsidR="00570D53" w:rsidRDefault="00570D53" w:rsidP="00570D53">
            <w:pPr>
              <w:pStyle w:val="TableParagraph"/>
              <w:tabs>
                <w:tab w:val="left" w:pos="1541"/>
                <w:tab w:val="left" w:pos="2981"/>
              </w:tabs>
              <w:kinsoku w:val="0"/>
              <w:overflowPunct w:val="0"/>
              <w:spacing w:before="115"/>
              <w:rPr>
                <w:bCs/>
                <w:sz w:val="20"/>
                <w:szCs w:val="20"/>
                <w:u w:val="single"/>
              </w:rPr>
            </w:pPr>
            <w:r w:rsidRPr="00A83B22">
              <w:rPr>
                <w:bCs/>
                <w:sz w:val="20"/>
                <w:szCs w:val="20"/>
                <w:u w:val="single"/>
              </w:rPr>
              <w:t>Channel/Information/Regulatory Markers</w:t>
            </w:r>
          </w:p>
          <w:p w14:paraId="1DF14212" w14:textId="77777777" w:rsidR="00570D53" w:rsidRDefault="00570D53" w:rsidP="00570D53">
            <w:pPr>
              <w:pStyle w:val="TableParagraph"/>
              <w:tabs>
                <w:tab w:val="left" w:pos="1541"/>
                <w:tab w:val="left" w:pos="2981"/>
              </w:tabs>
              <w:kinsoku w:val="0"/>
              <w:overflowPunct w:val="0"/>
              <w:spacing w:before="115"/>
              <w:rPr>
                <w:bCs/>
                <w:sz w:val="20"/>
                <w:szCs w:val="20"/>
                <w:u w:val="single"/>
              </w:rPr>
            </w:pPr>
            <w:r w:rsidRPr="00A83B22">
              <w:rPr>
                <w:bCs/>
                <w:sz w:val="20"/>
                <w:szCs w:val="20"/>
                <w:u w:val="single"/>
              </w:rPr>
              <w:t>Educational Program</w:t>
            </w:r>
          </w:p>
          <w:p w14:paraId="7EAA73B8" w14:textId="4B805D9E" w:rsidR="00570D53" w:rsidRPr="0029307E" w:rsidRDefault="00570D53" w:rsidP="00570D53">
            <w:pPr>
              <w:pStyle w:val="TableParagraph"/>
              <w:tabs>
                <w:tab w:val="left" w:pos="1541"/>
                <w:tab w:val="left" w:pos="2981"/>
              </w:tabs>
              <w:kinsoku w:val="0"/>
              <w:overflowPunct w:val="0"/>
              <w:spacing w:before="115"/>
              <w:rPr>
                <w:b/>
                <w:sz w:val="22"/>
                <w:szCs w:val="22"/>
                <w:u w:val="single"/>
              </w:rPr>
            </w:pPr>
            <w:r w:rsidRPr="00A83B22">
              <w:rPr>
                <w:bCs/>
                <w:sz w:val="20"/>
                <w:szCs w:val="20"/>
                <w:u w:val="single"/>
              </w:rPr>
              <w:t>Printed Materials (boater guides, brochures)</w:t>
            </w:r>
          </w:p>
        </w:tc>
        <w:tc>
          <w:tcPr>
            <w:tcW w:w="5310" w:type="dxa"/>
          </w:tcPr>
          <w:p w14:paraId="3ACC9D45" w14:textId="77777777" w:rsidR="00570D53" w:rsidRPr="00A83B22" w:rsidRDefault="00570D53" w:rsidP="00570D53">
            <w:pPr>
              <w:pStyle w:val="TableParagraph"/>
              <w:tabs>
                <w:tab w:val="left" w:pos="1603"/>
                <w:tab w:val="left" w:pos="2991"/>
              </w:tabs>
              <w:kinsoku w:val="0"/>
              <w:overflowPunct w:val="0"/>
              <w:spacing w:before="115"/>
              <w:rPr>
                <w:sz w:val="22"/>
                <w:szCs w:val="22"/>
                <w:u w:val="single"/>
              </w:rPr>
            </w:pPr>
            <w:r w:rsidRPr="00A83B22">
              <w:rPr>
                <w:sz w:val="22"/>
                <w:szCs w:val="22"/>
                <w:u w:val="single"/>
              </w:rPr>
              <w:t>County</w:t>
            </w:r>
          </w:p>
          <w:p w14:paraId="56BA4585"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Alachua</w:t>
            </w:r>
          </w:p>
          <w:p w14:paraId="4309D6E8"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Baker</w:t>
            </w:r>
          </w:p>
          <w:p w14:paraId="6B866915"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proofErr w:type="gramStart"/>
            <w:r w:rsidRPr="00A83B22">
              <w:rPr>
                <w:sz w:val="20"/>
                <w:szCs w:val="20"/>
                <w:u w:val="single"/>
              </w:rPr>
              <w:t>Bay</w:t>
            </w:r>
            <w:proofErr w:type="gramEnd"/>
          </w:p>
          <w:p w14:paraId="1E7A2C90"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Bradford</w:t>
            </w:r>
          </w:p>
          <w:p w14:paraId="500C535F"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Brevard</w:t>
            </w:r>
          </w:p>
          <w:p w14:paraId="03E75329"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Broward</w:t>
            </w:r>
          </w:p>
          <w:p w14:paraId="5C6DF1BB"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Calhoun</w:t>
            </w:r>
          </w:p>
          <w:p w14:paraId="00DF88BA"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Charlotte</w:t>
            </w:r>
          </w:p>
          <w:p w14:paraId="1A8CE95E"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Citrus</w:t>
            </w:r>
          </w:p>
          <w:p w14:paraId="2AE16B8E"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Clay</w:t>
            </w:r>
          </w:p>
          <w:p w14:paraId="24E7F29A"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Collier</w:t>
            </w:r>
          </w:p>
          <w:p w14:paraId="7152CF21"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Columbia</w:t>
            </w:r>
          </w:p>
          <w:p w14:paraId="10E10AA2"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DeSoto</w:t>
            </w:r>
          </w:p>
          <w:p w14:paraId="2461986F"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Dixie</w:t>
            </w:r>
          </w:p>
          <w:p w14:paraId="4F219AE9"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Duval</w:t>
            </w:r>
          </w:p>
          <w:p w14:paraId="5740CC83"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Escambia</w:t>
            </w:r>
          </w:p>
          <w:p w14:paraId="6BF29EB2"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Flagler</w:t>
            </w:r>
          </w:p>
          <w:p w14:paraId="55BEFC16"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Franklin</w:t>
            </w:r>
          </w:p>
          <w:p w14:paraId="1AD9C7B6"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Gadsden</w:t>
            </w:r>
          </w:p>
          <w:p w14:paraId="2FCF644A"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Gilchrist</w:t>
            </w:r>
          </w:p>
          <w:p w14:paraId="42473630"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Glades</w:t>
            </w:r>
          </w:p>
          <w:p w14:paraId="40F697F8"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Gulf</w:t>
            </w:r>
          </w:p>
          <w:p w14:paraId="4F30D857"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Hamilton</w:t>
            </w:r>
          </w:p>
          <w:p w14:paraId="1FE853E1"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lastRenderedPageBreak/>
              <w:t>Hardee</w:t>
            </w:r>
          </w:p>
          <w:p w14:paraId="2EE6A326"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Hendry</w:t>
            </w:r>
          </w:p>
          <w:p w14:paraId="610DBC6C"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Hernando</w:t>
            </w:r>
          </w:p>
          <w:p w14:paraId="67027058"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Highlands</w:t>
            </w:r>
          </w:p>
          <w:p w14:paraId="639CDC7F"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Hillsborough</w:t>
            </w:r>
          </w:p>
          <w:p w14:paraId="13C3EFFF"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Holmes</w:t>
            </w:r>
          </w:p>
          <w:p w14:paraId="5EDAC6C7"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Indian River</w:t>
            </w:r>
          </w:p>
          <w:p w14:paraId="0A08A287"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Jackson</w:t>
            </w:r>
          </w:p>
          <w:p w14:paraId="084FCD8B"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Jefferson</w:t>
            </w:r>
          </w:p>
          <w:p w14:paraId="788CFF52"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Lafayette</w:t>
            </w:r>
          </w:p>
          <w:p w14:paraId="542BE4F9"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Lake</w:t>
            </w:r>
          </w:p>
          <w:p w14:paraId="32FC0BC9"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Lee</w:t>
            </w:r>
          </w:p>
          <w:p w14:paraId="0A5CE402"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Leon</w:t>
            </w:r>
          </w:p>
          <w:p w14:paraId="28A3C6DE"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Levy</w:t>
            </w:r>
          </w:p>
          <w:p w14:paraId="2E10F795"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Liberty</w:t>
            </w:r>
          </w:p>
          <w:p w14:paraId="5BF6ED2A"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Madison</w:t>
            </w:r>
          </w:p>
          <w:p w14:paraId="2AF53C86"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Manatee</w:t>
            </w:r>
          </w:p>
          <w:p w14:paraId="1D1FB979"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Marion</w:t>
            </w:r>
          </w:p>
          <w:p w14:paraId="651B13CC"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Martin</w:t>
            </w:r>
          </w:p>
          <w:p w14:paraId="5AD365D4"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Miami-Dade</w:t>
            </w:r>
          </w:p>
          <w:p w14:paraId="7AF6655B"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Monroe</w:t>
            </w:r>
          </w:p>
          <w:p w14:paraId="599B511D"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Nassau</w:t>
            </w:r>
          </w:p>
          <w:p w14:paraId="3683A585"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Okaloosa</w:t>
            </w:r>
          </w:p>
          <w:p w14:paraId="7371ACF0"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Okeechobee</w:t>
            </w:r>
          </w:p>
          <w:p w14:paraId="6B047A48"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Orange</w:t>
            </w:r>
          </w:p>
          <w:p w14:paraId="25D4092E"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Osceola</w:t>
            </w:r>
          </w:p>
          <w:p w14:paraId="5270E846"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Palm Beach</w:t>
            </w:r>
          </w:p>
          <w:p w14:paraId="508BB8F8"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Pasco</w:t>
            </w:r>
          </w:p>
          <w:p w14:paraId="1B43DF62"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Pinellas</w:t>
            </w:r>
          </w:p>
          <w:p w14:paraId="15DD6B8D"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Polk</w:t>
            </w:r>
          </w:p>
          <w:p w14:paraId="6A73B57F"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Putnam</w:t>
            </w:r>
          </w:p>
          <w:p w14:paraId="7406A898"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Santa Rosa</w:t>
            </w:r>
          </w:p>
          <w:p w14:paraId="3E7EB8CB"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Sarasota</w:t>
            </w:r>
          </w:p>
          <w:p w14:paraId="1E841B0A"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Seminole</w:t>
            </w:r>
          </w:p>
          <w:p w14:paraId="4D0E1990" w14:textId="77777777" w:rsidR="00570D53" w:rsidRPr="00570D53" w:rsidRDefault="00570D53" w:rsidP="00570D53">
            <w:pPr>
              <w:pStyle w:val="TableParagraph"/>
              <w:tabs>
                <w:tab w:val="left" w:pos="1603"/>
                <w:tab w:val="left" w:pos="2991"/>
              </w:tabs>
              <w:kinsoku w:val="0"/>
              <w:overflowPunct w:val="0"/>
              <w:spacing w:before="115"/>
              <w:rPr>
                <w:sz w:val="20"/>
                <w:szCs w:val="20"/>
                <w:u w:val="single"/>
              </w:rPr>
            </w:pPr>
            <w:r w:rsidRPr="00570D53">
              <w:rPr>
                <w:sz w:val="20"/>
                <w:szCs w:val="20"/>
                <w:u w:val="single"/>
              </w:rPr>
              <w:t>St. Johns</w:t>
            </w:r>
          </w:p>
          <w:p w14:paraId="30F7755E"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St. Lucie</w:t>
            </w:r>
          </w:p>
          <w:p w14:paraId="205E58A3"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Sumter</w:t>
            </w:r>
          </w:p>
          <w:p w14:paraId="5E7B359D"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Suwannee</w:t>
            </w:r>
          </w:p>
          <w:p w14:paraId="37C49E0E"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Taylor</w:t>
            </w:r>
          </w:p>
          <w:p w14:paraId="0CF046A5"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lastRenderedPageBreak/>
              <w:t>Union</w:t>
            </w:r>
          </w:p>
          <w:p w14:paraId="78D2ED52"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Volusia</w:t>
            </w:r>
          </w:p>
          <w:p w14:paraId="4EE76AA2"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Wakulla</w:t>
            </w:r>
          </w:p>
          <w:p w14:paraId="1EF2AED5" w14:textId="77777777" w:rsidR="00570D53" w:rsidRPr="00A83B22" w:rsidRDefault="00570D53" w:rsidP="00570D53">
            <w:pPr>
              <w:pStyle w:val="TableParagraph"/>
              <w:tabs>
                <w:tab w:val="left" w:pos="1603"/>
                <w:tab w:val="left" w:pos="2991"/>
              </w:tabs>
              <w:kinsoku w:val="0"/>
              <w:overflowPunct w:val="0"/>
              <w:spacing w:before="115"/>
              <w:rPr>
                <w:sz w:val="20"/>
                <w:szCs w:val="20"/>
                <w:u w:val="single"/>
              </w:rPr>
            </w:pPr>
            <w:r w:rsidRPr="00A83B22">
              <w:rPr>
                <w:sz w:val="20"/>
                <w:szCs w:val="20"/>
                <w:u w:val="single"/>
              </w:rPr>
              <w:t>Walton</w:t>
            </w:r>
          </w:p>
          <w:p w14:paraId="6C265D1E" w14:textId="5F29DD05" w:rsidR="00570D53" w:rsidRPr="0029307E" w:rsidRDefault="00570D53" w:rsidP="00570D53">
            <w:pPr>
              <w:pStyle w:val="TableParagraph"/>
              <w:tabs>
                <w:tab w:val="left" w:pos="1603"/>
                <w:tab w:val="left" w:pos="2991"/>
              </w:tabs>
              <w:kinsoku w:val="0"/>
              <w:overflowPunct w:val="0"/>
              <w:spacing w:before="115"/>
              <w:rPr>
                <w:b/>
                <w:sz w:val="22"/>
                <w:szCs w:val="22"/>
                <w:u w:val="single"/>
              </w:rPr>
            </w:pPr>
            <w:r w:rsidRPr="00A83B22">
              <w:rPr>
                <w:sz w:val="20"/>
                <w:szCs w:val="20"/>
                <w:u w:val="single"/>
              </w:rPr>
              <w:t>Washington</w:t>
            </w:r>
          </w:p>
        </w:tc>
      </w:tr>
      <w:tr w:rsidR="00570D53" w14:paraId="6706D9A9" w14:textId="77777777" w:rsidTr="00A90C44">
        <w:trPr>
          <w:trHeight w:val="353"/>
        </w:trPr>
        <w:tc>
          <w:tcPr>
            <w:tcW w:w="4860" w:type="dxa"/>
          </w:tcPr>
          <w:p w14:paraId="73069E6E" w14:textId="6F919A2E" w:rsidR="00570D53" w:rsidRPr="006809D2" w:rsidRDefault="00570D53" w:rsidP="00570D53">
            <w:pPr>
              <w:pStyle w:val="TableParagraph"/>
              <w:kinsoku w:val="0"/>
              <w:overflowPunct w:val="0"/>
              <w:spacing w:before="63"/>
              <w:rPr>
                <w:strike/>
                <w:sz w:val="20"/>
                <w:szCs w:val="20"/>
              </w:rPr>
            </w:pPr>
            <w:r w:rsidRPr="00570D53">
              <w:rPr>
                <w:sz w:val="20"/>
                <w:szCs w:val="20"/>
                <w:u w:val="single"/>
              </w:rPr>
              <w:lastRenderedPageBreak/>
              <w:t xml:space="preserve">Water Body (?) Waterbody (should match with the facility’s entry in the Boat Ramp Finder- </w:t>
            </w:r>
            <w:hyperlink r:id="rId12" w:history="1">
              <w:r w:rsidRPr="00570D53">
                <w:rPr>
                  <w:rStyle w:val="Hyperlink"/>
                  <w:sz w:val="20"/>
                  <w:szCs w:val="20"/>
                </w:rPr>
                <w:t>https://gis.myfwc.com/BoatRampFinder/</w:t>
              </w:r>
            </w:hyperlink>
            <w:r w:rsidRPr="00570D53">
              <w:rPr>
                <w:sz w:val="20"/>
                <w:szCs w:val="20"/>
                <w:u w:val="single"/>
              </w:rPr>
              <w:t xml:space="preserve"> CLOSE)</w:t>
            </w:r>
            <w:r w:rsidR="00AA19B2">
              <w:rPr>
                <w:sz w:val="20"/>
                <w:szCs w:val="20"/>
              </w:rPr>
              <w:t xml:space="preserve"> </w:t>
            </w:r>
            <w:r w:rsidRPr="006809D2">
              <w:rPr>
                <w:strike/>
                <w:sz w:val="20"/>
                <w:szCs w:val="20"/>
              </w:rPr>
              <w:t>Name of Owner:</w:t>
            </w:r>
          </w:p>
        </w:tc>
        <w:tc>
          <w:tcPr>
            <w:tcW w:w="5310" w:type="dxa"/>
          </w:tcPr>
          <w:p w14:paraId="5FF8CE15" w14:textId="4FE611C5" w:rsidR="00570D53" w:rsidRPr="006809D2" w:rsidRDefault="00570D53" w:rsidP="00570D53">
            <w:pPr>
              <w:pStyle w:val="TableParagraph"/>
              <w:kinsoku w:val="0"/>
              <w:overflowPunct w:val="0"/>
              <w:spacing w:before="63"/>
              <w:rPr>
                <w:strike/>
                <w:sz w:val="20"/>
                <w:szCs w:val="20"/>
              </w:rPr>
            </w:pPr>
            <w:r w:rsidRPr="006809D2">
              <w:rPr>
                <w:strike/>
                <w:sz w:val="20"/>
                <w:szCs w:val="20"/>
              </w:rPr>
              <w:t>Name of Operator:</w:t>
            </w:r>
          </w:p>
        </w:tc>
      </w:tr>
      <w:tr w:rsidR="00264C7A" w14:paraId="4DEF4AB6" w14:textId="77777777" w:rsidTr="00FA499D">
        <w:trPr>
          <w:trHeight w:val="353"/>
        </w:trPr>
        <w:tc>
          <w:tcPr>
            <w:tcW w:w="10170" w:type="dxa"/>
            <w:gridSpan w:val="2"/>
          </w:tcPr>
          <w:p w14:paraId="6E9B1130" w14:textId="7D0DB2C8" w:rsidR="00264C7A" w:rsidRPr="006809D2" w:rsidRDefault="00264C7A" w:rsidP="00570D53">
            <w:pPr>
              <w:pStyle w:val="TableParagraph"/>
              <w:kinsoku w:val="0"/>
              <w:overflowPunct w:val="0"/>
              <w:spacing w:before="63"/>
              <w:rPr>
                <w:strike/>
                <w:sz w:val="20"/>
                <w:szCs w:val="20"/>
              </w:rPr>
            </w:pPr>
            <w:r w:rsidRPr="004561E1">
              <w:rPr>
                <w:b/>
                <w:bCs/>
                <w:sz w:val="20"/>
                <w:szCs w:val="20"/>
                <w:u w:val="single"/>
              </w:rPr>
              <w:t>Facility Address</w:t>
            </w:r>
          </w:p>
        </w:tc>
      </w:tr>
      <w:tr w:rsidR="00264C7A" w14:paraId="6676FCA2" w14:textId="77777777" w:rsidTr="00325739">
        <w:trPr>
          <w:trHeight w:val="353"/>
        </w:trPr>
        <w:tc>
          <w:tcPr>
            <w:tcW w:w="10170" w:type="dxa"/>
            <w:gridSpan w:val="2"/>
          </w:tcPr>
          <w:p w14:paraId="63F31764" w14:textId="77777777" w:rsidR="00264C7A" w:rsidRDefault="00264C7A" w:rsidP="00570D53">
            <w:pPr>
              <w:pStyle w:val="TableParagraph"/>
              <w:kinsoku w:val="0"/>
              <w:overflowPunct w:val="0"/>
              <w:spacing w:before="63"/>
              <w:rPr>
                <w:sz w:val="20"/>
                <w:szCs w:val="20"/>
                <w:u w:val="single"/>
              </w:rPr>
            </w:pPr>
            <w:r>
              <w:rPr>
                <w:sz w:val="20"/>
                <w:szCs w:val="20"/>
                <w:u w:val="single"/>
              </w:rPr>
              <w:t xml:space="preserve">Street </w:t>
            </w:r>
            <w:proofErr w:type="spellStart"/>
            <w:r>
              <w:rPr>
                <w:sz w:val="20"/>
                <w:szCs w:val="20"/>
                <w:u w:val="single"/>
              </w:rPr>
              <w:t>Addresas</w:t>
            </w:r>
            <w:proofErr w:type="spellEnd"/>
            <w:r>
              <w:rPr>
                <w:sz w:val="20"/>
                <w:szCs w:val="20"/>
                <w:u w:val="single"/>
              </w:rPr>
              <w:t xml:space="preserve"> or Location</w:t>
            </w:r>
          </w:p>
          <w:p w14:paraId="5206B5BD" w14:textId="11AE18BB" w:rsidR="00264C7A" w:rsidRPr="006809D2" w:rsidRDefault="00264C7A" w:rsidP="00570D53">
            <w:pPr>
              <w:pStyle w:val="TableParagraph"/>
              <w:kinsoku w:val="0"/>
              <w:overflowPunct w:val="0"/>
              <w:spacing w:before="63"/>
              <w:rPr>
                <w:strike/>
                <w:sz w:val="20"/>
                <w:szCs w:val="20"/>
              </w:rPr>
            </w:pPr>
            <w:r>
              <w:rPr>
                <w:sz w:val="20"/>
                <w:szCs w:val="20"/>
                <w:u w:val="single"/>
              </w:rPr>
              <w:t>Cannot find the address?</w:t>
            </w:r>
          </w:p>
        </w:tc>
      </w:tr>
      <w:tr w:rsidR="00264C7A" w14:paraId="058C788C" w14:textId="77777777" w:rsidTr="00CD38B0">
        <w:trPr>
          <w:trHeight w:val="353"/>
        </w:trPr>
        <w:tc>
          <w:tcPr>
            <w:tcW w:w="10170" w:type="dxa"/>
            <w:gridSpan w:val="2"/>
          </w:tcPr>
          <w:p w14:paraId="6399277B" w14:textId="5CBC2CBF" w:rsidR="00264C7A" w:rsidRPr="006809D2" w:rsidRDefault="00264C7A" w:rsidP="00570D53">
            <w:pPr>
              <w:pStyle w:val="TableParagraph"/>
              <w:kinsoku w:val="0"/>
              <w:overflowPunct w:val="0"/>
              <w:spacing w:before="63"/>
              <w:rPr>
                <w:strike/>
                <w:sz w:val="20"/>
                <w:szCs w:val="20"/>
              </w:rPr>
            </w:pPr>
            <w:r>
              <w:rPr>
                <w:sz w:val="20"/>
                <w:szCs w:val="20"/>
                <w:u w:val="single"/>
              </w:rPr>
              <w:t>1 Use the autocomplete functionality to select a location near your project site Use the autocomplete functionality to find the nearest registered address to your facility address.</w:t>
            </w:r>
          </w:p>
        </w:tc>
      </w:tr>
      <w:tr w:rsidR="00264C7A" w14:paraId="2310D2CB" w14:textId="77777777" w:rsidTr="003B05E8">
        <w:trPr>
          <w:trHeight w:val="353"/>
        </w:trPr>
        <w:tc>
          <w:tcPr>
            <w:tcW w:w="10170" w:type="dxa"/>
            <w:gridSpan w:val="2"/>
          </w:tcPr>
          <w:p w14:paraId="345EB49E" w14:textId="77777777" w:rsidR="00264C7A" w:rsidRDefault="00264C7A" w:rsidP="00570D53">
            <w:pPr>
              <w:pStyle w:val="TableParagraph"/>
              <w:kinsoku w:val="0"/>
              <w:overflowPunct w:val="0"/>
              <w:spacing w:before="63"/>
              <w:rPr>
                <w:sz w:val="20"/>
                <w:szCs w:val="20"/>
                <w:u w:val="single"/>
              </w:rPr>
            </w:pPr>
            <w:r>
              <w:rPr>
                <w:sz w:val="20"/>
                <w:szCs w:val="20"/>
                <w:u w:val="single"/>
              </w:rPr>
              <w:t>2 Adjust Pin</w:t>
            </w:r>
          </w:p>
          <w:p w14:paraId="2A51E6D2" w14:textId="1B11F622" w:rsidR="00264C7A" w:rsidRPr="006809D2" w:rsidRDefault="00264C7A" w:rsidP="00570D53">
            <w:pPr>
              <w:pStyle w:val="TableParagraph"/>
              <w:kinsoku w:val="0"/>
              <w:overflowPunct w:val="0"/>
              <w:spacing w:before="63"/>
              <w:rPr>
                <w:strike/>
                <w:sz w:val="20"/>
                <w:szCs w:val="20"/>
              </w:rPr>
            </w:pPr>
            <w:r>
              <w:rPr>
                <w:sz w:val="20"/>
                <w:szCs w:val="20"/>
                <w:u w:val="single"/>
              </w:rPr>
              <w:t>On the map, adjust the pin to reflect the precise location of your facility.</w:t>
            </w:r>
          </w:p>
        </w:tc>
      </w:tr>
      <w:tr w:rsidR="00264C7A" w14:paraId="5CDB8F24" w14:textId="77777777" w:rsidTr="00D620E0">
        <w:trPr>
          <w:trHeight w:val="353"/>
        </w:trPr>
        <w:tc>
          <w:tcPr>
            <w:tcW w:w="10170" w:type="dxa"/>
            <w:gridSpan w:val="2"/>
          </w:tcPr>
          <w:p w14:paraId="58E82BBA" w14:textId="77777777" w:rsidR="00264C7A" w:rsidRDefault="00264C7A" w:rsidP="00570D53">
            <w:pPr>
              <w:pStyle w:val="TableParagraph"/>
              <w:kinsoku w:val="0"/>
              <w:overflowPunct w:val="0"/>
              <w:spacing w:before="63"/>
              <w:rPr>
                <w:sz w:val="20"/>
                <w:szCs w:val="20"/>
                <w:u w:val="single"/>
              </w:rPr>
            </w:pPr>
            <w:r>
              <w:rPr>
                <w:sz w:val="20"/>
                <w:szCs w:val="20"/>
                <w:u w:val="single"/>
              </w:rPr>
              <w:t>3 Enter Description</w:t>
            </w:r>
          </w:p>
          <w:p w14:paraId="49946460" w14:textId="0F50E05B" w:rsidR="00264C7A" w:rsidRPr="006809D2" w:rsidRDefault="00264C7A" w:rsidP="00570D53">
            <w:pPr>
              <w:pStyle w:val="TableParagraph"/>
              <w:kinsoku w:val="0"/>
              <w:overflowPunct w:val="0"/>
              <w:spacing w:before="63"/>
              <w:rPr>
                <w:strike/>
                <w:sz w:val="20"/>
                <w:szCs w:val="20"/>
              </w:rPr>
            </w:pPr>
            <w:r>
              <w:rPr>
                <w:sz w:val="20"/>
                <w:szCs w:val="20"/>
                <w:u w:val="single"/>
              </w:rPr>
              <w:t>Please enter a description that helps to locate the facility.</w:t>
            </w:r>
          </w:p>
        </w:tc>
      </w:tr>
      <w:tr w:rsidR="00264C7A" w14:paraId="76F0B0DD" w14:textId="77777777" w:rsidTr="00A90C44">
        <w:trPr>
          <w:trHeight w:val="353"/>
        </w:trPr>
        <w:tc>
          <w:tcPr>
            <w:tcW w:w="4860" w:type="dxa"/>
          </w:tcPr>
          <w:p w14:paraId="66F247C6" w14:textId="1AFEB4FD" w:rsidR="00264C7A" w:rsidRDefault="00264C7A" w:rsidP="00570D53">
            <w:pPr>
              <w:pStyle w:val="TableParagraph"/>
              <w:kinsoku w:val="0"/>
              <w:overflowPunct w:val="0"/>
              <w:spacing w:before="63"/>
              <w:rPr>
                <w:sz w:val="20"/>
                <w:szCs w:val="20"/>
                <w:u w:val="single"/>
              </w:rPr>
            </w:pPr>
            <w:r>
              <w:rPr>
                <w:sz w:val="20"/>
                <w:szCs w:val="20"/>
                <w:u w:val="single"/>
              </w:rPr>
              <w:t>&lt; Previous</w:t>
            </w:r>
          </w:p>
        </w:tc>
        <w:tc>
          <w:tcPr>
            <w:tcW w:w="5310" w:type="dxa"/>
          </w:tcPr>
          <w:p w14:paraId="77B85DBA" w14:textId="01F46269" w:rsidR="00264C7A" w:rsidRPr="00264C7A" w:rsidRDefault="00264C7A" w:rsidP="00264C7A">
            <w:pPr>
              <w:pStyle w:val="TableParagraph"/>
              <w:kinsoku w:val="0"/>
              <w:overflowPunct w:val="0"/>
              <w:spacing w:before="63"/>
              <w:ind w:left="720"/>
              <w:rPr>
                <w:sz w:val="20"/>
                <w:szCs w:val="20"/>
                <w:u w:val="single"/>
              </w:rPr>
            </w:pPr>
            <w:r w:rsidRPr="00264C7A">
              <w:rPr>
                <w:sz w:val="20"/>
                <w:szCs w:val="20"/>
                <w:u w:val="single"/>
              </w:rPr>
              <w:t xml:space="preserve">&gt;Next </w:t>
            </w:r>
            <w:r>
              <w:rPr>
                <w:sz w:val="20"/>
                <w:szCs w:val="20"/>
                <w:u w:val="single"/>
              </w:rPr>
              <w:sym w:font="Wingdings" w:char="F0FC"/>
            </w:r>
            <w:r>
              <w:rPr>
                <w:sz w:val="20"/>
                <w:szCs w:val="20"/>
                <w:u w:val="single"/>
              </w:rPr>
              <w:t xml:space="preserve"> Complete</w:t>
            </w:r>
          </w:p>
        </w:tc>
      </w:tr>
      <w:tr w:rsidR="00570D53" w14:paraId="7AAEB24C" w14:textId="77777777" w:rsidTr="00A90C44">
        <w:trPr>
          <w:trHeight w:val="353"/>
        </w:trPr>
        <w:tc>
          <w:tcPr>
            <w:tcW w:w="4860" w:type="dxa"/>
          </w:tcPr>
          <w:p w14:paraId="0CD92707" w14:textId="0E3DD3A3" w:rsidR="00570D53" w:rsidRPr="006809D2" w:rsidRDefault="00264C7A" w:rsidP="00570D53">
            <w:pPr>
              <w:pStyle w:val="TableParagraph"/>
              <w:kinsoku w:val="0"/>
              <w:overflowPunct w:val="0"/>
              <w:spacing w:before="63"/>
              <w:rPr>
                <w:strike/>
                <w:sz w:val="20"/>
                <w:szCs w:val="20"/>
              </w:rPr>
            </w:pPr>
            <w:r>
              <w:rPr>
                <w:sz w:val="20"/>
                <w:szCs w:val="20"/>
                <w:u w:val="single"/>
              </w:rPr>
              <w:t xml:space="preserve">Project Site </w:t>
            </w:r>
            <w:proofErr w:type="spellStart"/>
            <w:r>
              <w:rPr>
                <w:sz w:val="20"/>
                <w:szCs w:val="20"/>
                <w:u w:val="single"/>
              </w:rPr>
              <w:t>Ownership</w:t>
            </w:r>
            <w:r w:rsidR="00570D53" w:rsidRPr="006809D2">
              <w:rPr>
                <w:strike/>
                <w:sz w:val="20"/>
                <w:szCs w:val="20"/>
              </w:rPr>
              <w:t>Is</w:t>
            </w:r>
            <w:proofErr w:type="spellEnd"/>
            <w:r w:rsidR="00570D53" w:rsidRPr="006809D2">
              <w:rPr>
                <w:strike/>
                <w:sz w:val="20"/>
                <w:szCs w:val="20"/>
              </w:rPr>
              <w:t xml:space="preserve"> the facility open to the public?    ____ Yes    ____ No</w:t>
            </w:r>
          </w:p>
        </w:tc>
        <w:tc>
          <w:tcPr>
            <w:tcW w:w="5310" w:type="dxa"/>
          </w:tcPr>
          <w:p w14:paraId="01BAE9F9" w14:textId="3C90FBC7" w:rsidR="00570D53" w:rsidRPr="006809D2" w:rsidRDefault="00264C7A" w:rsidP="00570D53">
            <w:pPr>
              <w:pStyle w:val="TableParagraph"/>
              <w:kinsoku w:val="0"/>
              <w:overflowPunct w:val="0"/>
              <w:spacing w:before="63"/>
              <w:rPr>
                <w:strike/>
                <w:sz w:val="20"/>
                <w:szCs w:val="20"/>
              </w:rPr>
            </w:pPr>
            <w:r>
              <w:rPr>
                <w:sz w:val="20"/>
                <w:szCs w:val="20"/>
                <w:u w:val="single"/>
              </w:rPr>
              <w:t xml:space="preserve">Site Control </w:t>
            </w:r>
            <w:proofErr w:type="spellStart"/>
            <w:r>
              <w:rPr>
                <w:sz w:val="20"/>
                <w:szCs w:val="20"/>
                <w:u w:val="single"/>
              </w:rPr>
              <w:t>Entity</w:t>
            </w:r>
            <w:r w:rsidR="00570D53" w:rsidRPr="006809D2">
              <w:rPr>
                <w:strike/>
                <w:sz w:val="20"/>
                <w:szCs w:val="20"/>
              </w:rPr>
              <w:t>Overnight</w:t>
            </w:r>
            <w:proofErr w:type="spellEnd"/>
            <w:r w:rsidR="00570D53" w:rsidRPr="006809D2">
              <w:rPr>
                <w:strike/>
                <w:sz w:val="20"/>
                <w:szCs w:val="20"/>
              </w:rPr>
              <w:t xml:space="preserve"> Moorage Fee: $</w:t>
            </w:r>
          </w:p>
        </w:tc>
      </w:tr>
      <w:tr w:rsidR="00570D53" w14:paraId="4043E1E9" w14:textId="77777777" w:rsidTr="00A90C44">
        <w:trPr>
          <w:trHeight w:val="353"/>
        </w:trPr>
        <w:tc>
          <w:tcPr>
            <w:tcW w:w="4860" w:type="dxa"/>
          </w:tcPr>
          <w:p w14:paraId="1033F1B6" w14:textId="77777777" w:rsidR="00264C7A" w:rsidRDefault="00264C7A" w:rsidP="00570D53">
            <w:pPr>
              <w:pStyle w:val="TableParagraph"/>
              <w:kinsoku w:val="0"/>
              <w:overflowPunct w:val="0"/>
              <w:spacing w:before="63"/>
              <w:rPr>
                <w:sz w:val="20"/>
                <w:szCs w:val="20"/>
                <w:u w:val="single"/>
              </w:rPr>
            </w:pPr>
            <w:r>
              <w:rPr>
                <w:sz w:val="20"/>
                <w:szCs w:val="20"/>
                <w:u w:val="single"/>
              </w:rPr>
              <w:t>Lease Expiration Date</w:t>
            </w:r>
          </w:p>
          <w:p w14:paraId="1AFAFA56" w14:textId="59DA80CB" w:rsidR="00570D53" w:rsidRPr="006809D2" w:rsidRDefault="00264C7A" w:rsidP="00570D53">
            <w:pPr>
              <w:pStyle w:val="TableParagraph"/>
              <w:kinsoku w:val="0"/>
              <w:overflowPunct w:val="0"/>
              <w:spacing w:before="63"/>
              <w:rPr>
                <w:strike/>
                <w:sz w:val="20"/>
                <w:szCs w:val="20"/>
              </w:rPr>
            </w:pPr>
            <w:r>
              <w:rPr>
                <w:sz w:val="20"/>
                <w:szCs w:val="20"/>
                <w:u w:val="single"/>
              </w:rPr>
              <w:t>Mm/dd/</w:t>
            </w:r>
            <w:proofErr w:type="spellStart"/>
            <w:r>
              <w:rPr>
                <w:sz w:val="20"/>
                <w:szCs w:val="20"/>
                <w:u w:val="single"/>
              </w:rPr>
              <w:t>yyyy</w:t>
            </w:r>
            <w:r w:rsidR="00570D53" w:rsidRPr="006809D2">
              <w:rPr>
                <w:strike/>
                <w:sz w:val="20"/>
                <w:szCs w:val="20"/>
              </w:rPr>
              <w:t>Has</w:t>
            </w:r>
            <w:proofErr w:type="spellEnd"/>
            <w:r w:rsidR="00570D53" w:rsidRPr="006809D2">
              <w:rPr>
                <w:strike/>
                <w:sz w:val="20"/>
                <w:szCs w:val="20"/>
              </w:rPr>
              <w:t xml:space="preserve"> an appraisal been completed:   ____ Yes   ____ No</w:t>
            </w:r>
          </w:p>
        </w:tc>
        <w:tc>
          <w:tcPr>
            <w:tcW w:w="5310" w:type="dxa"/>
          </w:tcPr>
          <w:p w14:paraId="29626EDD" w14:textId="0EB3B2BD" w:rsidR="00570D53" w:rsidRPr="006809D2" w:rsidRDefault="00264C7A" w:rsidP="00570D53">
            <w:pPr>
              <w:pStyle w:val="TableParagraph"/>
              <w:kinsoku w:val="0"/>
              <w:overflowPunct w:val="0"/>
              <w:spacing w:before="63"/>
              <w:rPr>
                <w:strike/>
                <w:sz w:val="20"/>
                <w:szCs w:val="20"/>
              </w:rPr>
            </w:pPr>
            <w:r>
              <w:rPr>
                <w:sz w:val="20"/>
                <w:szCs w:val="20"/>
                <w:u w:val="single"/>
              </w:rPr>
              <w:t xml:space="preserve">Estimate percent (%) Transient Recreational </w:t>
            </w:r>
            <w:proofErr w:type="spellStart"/>
            <w:r>
              <w:rPr>
                <w:sz w:val="20"/>
                <w:szCs w:val="20"/>
                <w:u w:val="single"/>
              </w:rPr>
              <w:t>Vessel</w:t>
            </w:r>
            <w:r w:rsidR="00570D53" w:rsidRPr="006809D2">
              <w:rPr>
                <w:strike/>
                <w:sz w:val="20"/>
                <w:szCs w:val="20"/>
              </w:rPr>
              <w:t>Overnight</w:t>
            </w:r>
            <w:proofErr w:type="spellEnd"/>
            <w:r w:rsidR="00570D53" w:rsidRPr="006809D2">
              <w:rPr>
                <w:strike/>
                <w:sz w:val="20"/>
                <w:szCs w:val="20"/>
              </w:rPr>
              <w:t xml:space="preserve"> Dockage Fee: $</w:t>
            </w:r>
          </w:p>
        </w:tc>
      </w:tr>
      <w:tr w:rsidR="00570D53" w14:paraId="5452D12C" w14:textId="77777777" w:rsidTr="009370C0">
        <w:trPr>
          <w:trHeight w:val="353"/>
        </w:trPr>
        <w:tc>
          <w:tcPr>
            <w:tcW w:w="4860" w:type="dxa"/>
          </w:tcPr>
          <w:p w14:paraId="073E8861" w14:textId="05F2DD6C" w:rsidR="00570D53" w:rsidRPr="006809D2" w:rsidRDefault="00264C7A" w:rsidP="00570D53">
            <w:pPr>
              <w:pStyle w:val="TableParagraph"/>
              <w:kinsoku w:val="0"/>
              <w:overflowPunct w:val="0"/>
              <w:spacing w:before="63"/>
              <w:rPr>
                <w:strike/>
                <w:sz w:val="20"/>
                <w:szCs w:val="20"/>
              </w:rPr>
            </w:pPr>
            <w:r>
              <w:rPr>
                <w:sz w:val="20"/>
                <w:szCs w:val="20"/>
                <w:u w:val="single"/>
              </w:rPr>
              <w:t xml:space="preserve">Estimate percent (%) </w:t>
            </w:r>
            <w:proofErr w:type="gramStart"/>
            <w:r>
              <w:rPr>
                <w:sz w:val="20"/>
                <w:szCs w:val="20"/>
                <w:u w:val="single"/>
              </w:rPr>
              <w:t>Non Transient</w:t>
            </w:r>
            <w:proofErr w:type="gramEnd"/>
            <w:r>
              <w:rPr>
                <w:sz w:val="20"/>
                <w:szCs w:val="20"/>
                <w:u w:val="single"/>
              </w:rPr>
              <w:t xml:space="preserve"> Recreational</w:t>
            </w:r>
            <w:r w:rsidRPr="00442AC3">
              <w:rPr>
                <w:sz w:val="20"/>
                <w:szCs w:val="20"/>
                <w:u w:val="single"/>
              </w:rPr>
              <w:t xml:space="preserve"> Vessel</w:t>
            </w:r>
            <w:r w:rsidR="00310812">
              <w:rPr>
                <w:sz w:val="20"/>
                <w:szCs w:val="20"/>
              </w:rPr>
              <w:t xml:space="preserve"> </w:t>
            </w:r>
            <w:r w:rsidR="00570D53" w:rsidRPr="00310812">
              <w:rPr>
                <w:strike/>
                <w:sz w:val="20"/>
                <w:szCs w:val="20"/>
              </w:rPr>
              <w:t>What</w:t>
            </w:r>
            <w:r w:rsidR="00570D53" w:rsidRPr="006809D2">
              <w:rPr>
                <w:strike/>
                <w:sz w:val="20"/>
                <w:szCs w:val="20"/>
              </w:rPr>
              <w:t xml:space="preserve"> is the assessed property value: $</w:t>
            </w:r>
          </w:p>
        </w:tc>
        <w:tc>
          <w:tcPr>
            <w:tcW w:w="5310" w:type="dxa"/>
          </w:tcPr>
          <w:p w14:paraId="0502B7D3" w14:textId="583C83C0" w:rsidR="00570D53" w:rsidRPr="006809D2" w:rsidRDefault="00264C7A" w:rsidP="00570D53">
            <w:pPr>
              <w:pStyle w:val="TableParagraph"/>
              <w:kinsoku w:val="0"/>
              <w:overflowPunct w:val="0"/>
              <w:spacing w:before="63"/>
              <w:rPr>
                <w:strike/>
                <w:sz w:val="20"/>
                <w:szCs w:val="20"/>
              </w:rPr>
            </w:pPr>
            <w:r>
              <w:rPr>
                <w:sz w:val="20"/>
                <w:szCs w:val="20"/>
                <w:u w:val="single"/>
              </w:rPr>
              <w:t>Current day use, parking or launch fee</w:t>
            </w:r>
            <w:r w:rsidRPr="00295F50">
              <w:rPr>
                <w:sz w:val="20"/>
                <w:szCs w:val="20"/>
                <w:u w:val="single"/>
              </w:rPr>
              <w:t xml:space="preserve"> amount</w:t>
            </w:r>
            <w:r w:rsidR="00310812">
              <w:rPr>
                <w:sz w:val="20"/>
                <w:szCs w:val="20"/>
              </w:rPr>
              <w:t xml:space="preserve"> </w:t>
            </w:r>
            <w:r w:rsidR="00570D53" w:rsidRPr="00310812">
              <w:rPr>
                <w:strike/>
                <w:sz w:val="20"/>
                <w:szCs w:val="20"/>
              </w:rPr>
              <w:t>What</w:t>
            </w:r>
            <w:r w:rsidR="00570D53" w:rsidRPr="006809D2">
              <w:rPr>
                <w:strike/>
                <w:sz w:val="20"/>
                <w:szCs w:val="20"/>
              </w:rPr>
              <w:t xml:space="preserve"> is the current property zoning:</w:t>
            </w:r>
          </w:p>
        </w:tc>
      </w:tr>
      <w:tr w:rsidR="00570D53" w14:paraId="5C391751" w14:textId="77777777" w:rsidTr="009370C0">
        <w:trPr>
          <w:trHeight w:val="353"/>
        </w:trPr>
        <w:tc>
          <w:tcPr>
            <w:tcW w:w="4860" w:type="dxa"/>
          </w:tcPr>
          <w:p w14:paraId="023C6DC2" w14:textId="56A14F2F" w:rsidR="00570D53" w:rsidRPr="00264C7A" w:rsidRDefault="00264C7A" w:rsidP="00570D53">
            <w:pPr>
              <w:pStyle w:val="TableParagraph"/>
              <w:kinsoku w:val="0"/>
              <w:overflowPunct w:val="0"/>
              <w:spacing w:before="63"/>
              <w:rPr>
                <w:sz w:val="20"/>
                <w:szCs w:val="20"/>
                <w:u w:val="single"/>
              </w:rPr>
            </w:pPr>
            <w:r w:rsidRPr="00264C7A">
              <w:rPr>
                <w:sz w:val="20"/>
                <w:szCs w:val="20"/>
                <w:u w:val="single"/>
              </w:rPr>
              <w:t>Tie-up/Overnight Moorage fee</w:t>
            </w:r>
          </w:p>
        </w:tc>
        <w:tc>
          <w:tcPr>
            <w:tcW w:w="5310" w:type="dxa"/>
          </w:tcPr>
          <w:p w14:paraId="634B5642" w14:textId="5768F6E6" w:rsidR="00570D53" w:rsidRPr="00264C7A" w:rsidRDefault="00264C7A" w:rsidP="00570D53">
            <w:pPr>
              <w:pStyle w:val="TableParagraph"/>
              <w:kinsoku w:val="0"/>
              <w:overflowPunct w:val="0"/>
              <w:spacing w:before="63"/>
              <w:rPr>
                <w:sz w:val="20"/>
                <w:szCs w:val="20"/>
                <w:u w:val="single"/>
              </w:rPr>
            </w:pPr>
            <w:r>
              <w:rPr>
                <w:sz w:val="20"/>
                <w:szCs w:val="20"/>
                <w:u w:val="single"/>
              </w:rPr>
              <w:t>Do you charge fees? Yes No</w:t>
            </w:r>
          </w:p>
        </w:tc>
      </w:tr>
    </w:tbl>
    <w:p w14:paraId="082F75AE" w14:textId="77777777" w:rsidR="006D2E6E" w:rsidRDefault="006D2E6E" w:rsidP="00E97758">
      <w:pPr>
        <w:pStyle w:val="TableParagraph"/>
        <w:kinsoku w:val="0"/>
        <w:overflowPunct w:val="0"/>
        <w:spacing w:before="63"/>
        <w:rPr>
          <w:sz w:val="20"/>
          <w:szCs w:val="20"/>
        </w:rPr>
      </w:pPr>
    </w:p>
    <w:p w14:paraId="1FC24EE2" w14:textId="77777777" w:rsidR="00681B62" w:rsidRDefault="00681B62" w:rsidP="00E97758">
      <w:pPr>
        <w:pStyle w:val="TableParagraph"/>
        <w:kinsoku w:val="0"/>
        <w:overflowPunct w:val="0"/>
        <w:spacing w:before="63"/>
        <w:rPr>
          <w:sz w:val="20"/>
          <w:szCs w:val="20"/>
        </w:rPr>
      </w:pPr>
    </w:p>
    <w:tbl>
      <w:tblPr>
        <w:tblStyle w:val="TableGrid"/>
        <w:tblW w:w="20340" w:type="dxa"/>
        <w:tblInd w:w="-455" w:type="dxa"/>
        <w:tblLook w:val="04A0" w:firstRow="1" w:lastRow="0" w:firstColumn="1" w:lastColumn="0" w:noHBand="0" w:noVBand="1"/>
      </w:tblPr>
      <w:tblGrid>
        <w:gridCol w:w="4950"/>
        <w:gridCol w:w="15390"/>
      </w:tblGrid>
      <w:tr w:rsidR="00264C7A" w14:paraId="7B037B90" w14:textId="706A72BC" w:rsidTr="00264C7A">
        <w:trPr>
          <w:trHeight w:val="350"/>
        </w:trPr>
        <w:tc>
          <w:tcPr>
            <w:tcW w:w="4950" w:type="dxa"/>
            <w:shd w:val="clear" w:color="auto" w:fill="D9D9D9" w:themeFill="background1" w:themeFillShade="D9"/>
            <w:vAlign w:val="center"/>
          </w:tcPr>
          <w:p w14:paraId="7C58F031" w14:textId="243440DE" w:rsidR="00264C7A" w:rsidRPr="00264C7A" w:rsidRDefault="00264C7A" w:rsidP="00B37D0D">
            <w:pPr>
              <w:pStyle w:val="TableParagraph"/>
              <w:kinsoku w:val="0"/>
              <w:overflowPunct w:val="0"/>
              <w:spacing w:before="63"/>
              <w:rPr>
                <w:b/>
                <w:strike/>
                <w:sz w:val="22"/>
                <w:szCs w:val="22"/>
              </w:rPr>
            </w:pPr>
            <w:r>
              <w:rPr>
                <w:b/>
                <w:sz w:val="22"/>
                <w:szCs w:val="22"/>
                <w:u w:val="single"/>
              </w:rPr>
              <w:t>FACILITY COMPONENTS AND USE</w:t>
            </w:r>
            <w:r w:rsidR="00310812">
              <w:rPr>
                <w:b/>
                <w:sz w:val="22"/>
                <w:szCs w:val="22"/>
                <w:u w:val="single"/>
              </w:rPr>
              <w:t xml:space="preserve"> </w:t>
            </w:r>
            <w:r w:rsidRPr="00264C7A">
              <w:rPr>
                <w:b/>
                <w:strike/>
                <w:sz w:val="22"/>
                <w:szCs w:val="22"/>
              </w:rPr>
              <w:t>PARTNERSHIPS (IF APPLICABLE)</w:t>
            </w:r>
          </w:p>
        </w:tc>
        <w:tc>
          <w:tcPr>
            <w:tcW w:w="15390" w:type="dxa"/>
          </w:tcPr>
          <w:p w14:paraId="3EC08BC9" w14:textId="77777777" w:rsidR="00264C7A" w:rsidRDefault="00264C7A" w:rsidP="00B37D0D">
            <w:pPr>
              <w:pStyle w:val="TableParagraph"/>
              <w:kinsoku w:val="0"/>
              <w:overflowPunct w:val="0"/>
              <w:spacing w:before="63"/>
              <w:rPr>
                <w:b/>
                <w:sz w:val="22"/>
                <w:szCs w:val="22"/>
                <w:u w:val="single"/>
              </w:rPr>
            </w:pPr>
          </w:p>
        </w:tc>
      </w:tr>
      <w:tr w:rsidR="00264C7A" w14:paraId="031C48C2" w14:textId="39635F41" w:rsidTr="00264C7A">
        <w:trPr>
          <w:trHeight w:val="350"/>
        </w:trPr>
        <w:tc>
          <w:tcPr>
            <w:tcW w:w="4950" w:type="dxa"/>
            <w:vAlign w:val="center"/>
          </w:tcPr>
          <w:p w14:paraId="4FA83594" w14:textId="7317DEAF" w:rsidR="00264C7A" w:rsidRPr="00264C7A" w:rsidRDefault="00264C7A" w:rsidP="00B37D0D">
            <w:pPr>
              <w:pStyle w:val="TableParagraph"/>
              <w:kinsoku w:val="0"/>
              <w:overflowPunct w:val="0"/>
              <w:spacing w:before="63"/>
              <w:rPr>
                <w:strike/>
                <w:sz w:val="20"/>
                <w:szCs w:val="20"/>
              </w:rPr>
            </w:pPr>
            <w:r w:rsidRPr="00264C7A">
              <w:rPr>
                <w:b/>
                <w:bCs/>
                <w:sz w:val="20"/>
                <w:szCs w:val="20"/>
                <w:u w:val="single"/>
              </w:rPr>
              <w:t>Existing Conditions</w:t>
            </w:r>
            <w:r w:rsidR="00310812" w:rsidRPr="006C0112">
              <w:rPr>
                <w:b/>
                <w:bCs/>
                <w:sz w:val="20"/>
                <w:szCs w:val="20"/>
              </w:rPr>
              <w:t xml:space="preserve"> </w:t>
            </w:r>
            <w:r w:rsidRPr="00264C7A">
              <w:rPr>
                <w:strike/>
                <w:sz w:val="20"/>
                <w:szCs w:val="20"/>
              </w:rPr>
              <w:t>If you have project partners, please list the partners and their roles:</w:t>
            </w:r>
          </w:p>
        </w:tc>
        <w:tc>
          <w:tcPr>
            <w:tcW w:w="15390" w:type="dxa"/>
          </w:tcPr>
          <w:p w14:paraId="344A1F40" w14:textId="286F38A6" w:rsidR="00264C7A" w:rsidRPr="00264C7A" w:rsidRDefault="00264C7A" w:rsidP="00B37D0D">
            <w:pPr>
              <w:pStyle w:val="TableParagraph"/>
              <w:kinsoku w:val="0"/>
              <w:overflowPunct w:val="0"/>
              <w:spacing w:before="63"/>
              <w:rPr>
                <w:b/>
                <w:bCs/>
                <w:sz w:val="20"/>
                <w:szCs w:val="20"/>
                <w:u w:val="single"/>
              </w:rPr>
            </w:pPr>
            <w:r w:rsidRPr="00264C7A">
              <w:rPr>
                <w:b/>
                <w:bCs/>
                <w:sz w:val="20"/>
                <w:szCs w:val="20"/>
                <w:u w:val="single"/>
              </w:rPr>
              <w:t>Planned Conditions</w:t>
            </w:r>
          </w:p>
        </w:tc>
      </w:tr>
      <w:tr w:rsidR="00264C7A" w14:paraId="37D5D15C" w14:textId="50FA6CD8" w:rsidTr="00264C7A">
        <w:trPr>
          <w:trHeight w:val="350"/>
        </w:trPr>
        <w:tc>
          <w:tcPr>
            <w:tcW w:w="4950" w:type="dxa"/>
            <w:vAlign w:val="center"/>
          </w:tcPr>
          <w:p w14:paraId="6F1FF3B8" w14:textId="6AD84414" w:rsidR="00264C7A" w:rsidRPr="00264C7A" w:rsidRDefault="00264C7A" w:rsidP="00B37D0D">
            <w:pPr>
              <w:pStyle w:val="TableParagraph"/>
              <w:kinsoku w:val="0"/>
              <w:overflowPunct w:val="0"/>
              <w:spacing w:before="63"/>
              <w:rPr>
                <w:strike/>
                <w:sz w:val="20"/>
                <w:szCs w:val="20"/>
              </w:rPr>
            </w:pPr>
            <w:r>
              <w:rPr>
                <w:sz w:val="20"/>
                <w:szCs w:val="20"/>
                <w:u w:val="single"/>
              </w:rPr>
              <w:t>Fixed Dock</w:t>
            </w:r>
            <w:r w:rsidR="00310812" w:rsidRPr="006C0112">
              <w:rPr>
                <w:sz w:val="20"/>
                <w:szCs w:val="20"/>
              </w:rPr>
              <w:t xml:space="preserve"> </w:t>
            </w:r>
            <w:r w:rsidRPr="00264C7A">
              <w:rPr>
                <w:strike/>
                <w:sz w:val="20"/>
                <w:szCs w:val="20"/>
              </w:rPr>
              <w:t>1.</w:t>
            </w:r>
          </w:p>
        </w:tc>
        <w:tc>
          <w:tcPr>
            <w:tcW w:w="15390" w:type="dxa"/>
          </w:tcPr>
          <w:p w14:paraId="322E6B05" w14:textId="0316E859" w:rsidR="00264C7A" w:rsidRDefault="00264C7A" w:rsidP="00B37D0D">
            <w:pPr>
              <w:pStyle w:val="TableParagraph"/>
              <w:kinsoku w:val="0"/>
              <w:overflowPunct w:val="0"/>
              <w:spacing w:before="63"/>
              <w:rPr>
                <w:sz w:val="20"/>
                <w:szCs w:val="20"/>
                <w:u w:val="single"/>
              </w:rPr>
            </w:pPr>
            <w:r>
              <w:rPr>
                <w:sz w:val="20"/>
                <w:szCs w:val="20"/>
                <w:u w:val="single"/>
              </w:rPr>
              <w:t>Fixed Dock</w:t>
            </w:r>
          </w:p>
        </w:tc>
      </w:tr>
      <w:tr w:rsidR="00264C7A" w14:paraId="05361948" w14:textId="14196001" w:rsidTr="00264C7A">
        <w:trPr>
          <w:trHeight w:val="350"/>
        </w:trPr>
        <w:tc>
          <w:tcPr>
            <w:tcW w:w="4950" w:type="dxa"/>
            <w:vAlign w:val="center"/>
          </w:tcPr>
          <w:p w14:paraId="20CD760A" w14:textId="77176484" w:rsidR="00264C7A" w:rsidRPr="00264C7A" w:rsidRDefault="00264C7A" w:rsidP="00B37D0D">
            <w:pPr>
              <w:pStyle w:val="TableParagraph"/>
              <w:kinsoku w:val="0"/>
              <w:overflowPunct w:val="0"/>
              <w:spacing w:before="63"/>
              <w:rPr>
                <w:strike/>
                <w:sz w:val="20"/>
                <w:szCs w:val="20"/>
              </w:rPr>
            </w:pPr>
            <w:r>
              <w:rPr>
                <w:sz w:val="20"/>
                <w:szCs w:val="20"/>
                <w:u w:val="single"/>
              </w:rPr>
              <w:t>Floating Dock</w:t>
            </w:r>
            <w:r w:rsidR="00310812" w:rsidRPr="006C0112">
              <w:rPr>
                <w:sz w:val="20"/>
                <w:szCs w:val="20"/>
              </w:rPr>
              <w:t xml:space="preserve"> </w:t>
            </w:r>
            <w:r w:rsidRPr="00264C7A">
              <w:rPr>
                <w:strike/>
                <w:sz w:val="20"/>
                <w:szCs w:val="20"/>
              </w:rPr>
              <w:t>2.</w:t>
            </w:r>
          </w:p>
        </w:tc>
        <w:tc>
          <w:tcPr>
            <w:tcW w:w="15390" w:type="dxa"/>
          </w:tcPr>
          <w:p w14:paraId="2C84BA71" w14:textId="3B0F0336" w:rsidR="00264C7A" w:rsidRDefault="00264C7A" w:rsidP="00B37D0D">
            <w:pPr>
              <w:pStyle w:val="TableParagraph"/>
              <w:kinsoku w:val="0"/>
              <w:overflowPunct w:val="0"/>
              <w:spacing w:before="63"/>
              <w:rPr>
                <w:sz w:val="20"/>
                <w:szCs w:val="20"/>
                <w:u w:val="single"/>
              </w:rPr>
            </w:pPr>
            <w:r>
              <w:rPr>
                <w:sz w:val="20"/>
                <w:szCs w:val="20"/>
                <w:u w:val="single"/>
              </w:rPr>
              <w:t>Floating Dock</w:t>
            </w:r>
          </w:p>
        </w:tc>
      </w:tr>
      <w:tr w:rsidR="00264C7A" w14:paraId="1BC8BDF1" w14:textId="408C567F" w:rsidTr="00264C7A">
        <w:trPr>
          <w:trHeight w:val="350"/>
        </w:trPr>
        <w:tc>
          <w:tcPr>
            <w:tcW w:w="4950" w:type="dxa"/>
            <w:vAlign w:val="center"/>
          </w:tcPr>
          <w:p w14:paraId="077482C0" w14:textId="5E58A7BC" w:rsidR="00264C7A" w:rsidRPr="00264C7A" w:rsidRDefault="00264C7A" w:rsidP="00B37D0D">
            <w:pPr>
              <w:pStyle w:val="TableParagraph"/>
              <w:kinsoku w:val="0"/>
              <w:overflowPunct w:val="0"/>
              <w:spacing w:before="63"/>
              <w:rPr>
                <w:strike/>
                <w:sz w:val="20"/>
                <w:szCs w:val="20"/>
              </w:rPr>
            </w:pPr>
            <w:r>
              <w:rPr>
                <w:sz w:val="20"/>
                <w:szCs w:val="20"/>
                <w:u w:val="single"/>
              </w:rPr>
              <w:t>Kayak/Canoe Launch Dock</w:t>
            </w:r>
            <w:r w:rsidR="00310812" w:rsidRPr="00871267">
              <w:rPr>
                <w:sz w:val="20"/>
                <w:szCs w:val="20"/>
              </w:rPr>
              <w:t xml:space="preserve"> </w:t>
            </w:r>
            <w:r w:rsidRPr="00264C7A">
              <w:rPr>
                <w:strike/>
                <w:sz w:val="20"/>
                <w:szCs w:val="20"/>
              </w:rPr>
              <w:t xml:space="preserve">3. </w:t>
            </w:r>
          </w:p>
        </w:tc>
        <w:tc>
          <w:tcPr>
            <w:tcW w:w="15390" w:type="dxa"/>
          </w:tcPr>
          <w:p w14:paraId="62DF230C" w14:textId="27B3A9DF" w:rsidR="00264C7A" w:rsidRDefault="00264C7A" w:rsidP="00B37D0D">
            <w:pPr>
              <w:pStyle w:val="TableParagraph"/>
              <w:kinsoku w:val="0"/>
              <w:overflowPunct w:val="0"/>
              <w:spacing w:before="63"/>
              <w:rPr>
                <w:sz w:val="20"/>
                <w:szCs w:val="20"/>
                <w:u w:val="single"/>
              </w:rPr>
            </w:pPr>
            <w:r>
              <w:rPr>
                <w:sz w:val="20"/>
                <w:szCs w:val="20"/>
                <w:u w:val="single"/>
              </w:rPr>
              <w:t>Kayak/Canoe Launch Dock</w:t>
            </w:r>
          </w:p>
        </w:tc>
      </w:tr>
      <w:tr w:rsidR="00264C7A" w14:paraId="681E3268" w14:textId="2FCB03CC" w:rsidTr="00264C7A">
        <w:trPr>
          <w:trHeight w:val="350"/>
        </w:trPr>
        <w:tc>
          <w:tcPr>
            <w:tcW w:w="4950" w:type="dxa"/>
            <w:vAlign w:val="center"/>
          </w:tcPr>
          <w:p w14:paraId="17D882CA" w14:textId="736BCE81" w:rsidR="00264C7A" w:rsidRDefault="00264C7A" w:rsidP="00B37D0D">
            <w:pPr>
              <w:pStyle w:val="TableParagraph"/>
              <w:kinsoku w:val="0"/>
              <w:overflowPunct w:val="0"/>
              <w:spacing w:before="63"/>
              <w:rPr>
                <w:sz w:val="20"/>
                <w:szCs w:val="20"/>
                <w:u w:val="single"/>
              </w:rPr>
            </w:pPr>
            <w:r>
              <w:rPr>
                <w:sz w:val="20"/>
                <w:szCs w:val="20"/>
                <w:u w:val="single"/>
              </w:rPr>
              <w:t>Fishing/Observation Pier</w:t>
            </w:r>
          </w:p>
        </w:tc>
        <w:tc>
          <w:tcPr>
            <w:tcW w:w="15390" w:type="dxa"/>
          </w:tcPr>
          <w:p w14:paraId="1A5D7DEE" w14:textId="66BBEC97" w:rsidR="00264C7A" w:rsidRDefault="00264C7A" w:rsidP="00B37D0D">
            <w:pPr>
              <w:pStyle w:val="TableParagraph"/>
              <w:kinsoku w:val="0"/>
              <w:overflowPunct w:val="0"/>
              <w:spacing w:before="63"/>
              <w:rPr>
                <w:sz w:val="20"/>
                <w:szCs w:val="20"/>
                <w:u w:val="single"/>
              </w:rPr>
            </w:pPr>
            <w:r>
              <w:rPr>
                <w:sz w:val="20"/>
                <w:szCs w:val="20"/>
                <w:u w:val="single"/>
              </w:rPr>
              <w:t>Fishing/Observation Pier</w:t>
            </w:r>
          </w:p>
        </w:tc>
      </w:tr>
      <w:tr w:rsidR="00264C7A" w14:paraId="252D5CF3" w14:textId="5D9EA4C2" w:rsidTr="00264C7A">
        <w:trPr>
          <w:trHeight w:val="350"/>
        </w:trPr>
        <w:tc>
          <w:tcPr>
            <w:tcW w:w="4950" w:type="dxa"/>
            <w:vAlign w:val="center"/>
          </w:tcPr>
          <w:p w14:paraId="6C7D7CE5" w14:textId="5ECA4AEB" w:rsidR="00264C7A" w:rsidRDefault="00264C7A" w:rsidP="00B37D0D">
            <w:pPr>
              <w:pStyle w:val="TableParagraph"/>
              <w:kinsoku w:val="0"/>
              <w:overflowPunct w:val="0"/>
              <w:spacing w:before="63"/>
              <w:rPr>
                <w:sz w:val="20"/>
                <w:szCs w:val="20"/>
                <w:u w:val="single"/>
              </w:rPr>
            </w:pPr>
            <w:r>
              <w:rPr>
                <w:sz w:val="20"/>
                <w:szCs w:val="20"/>
                <w:u w:val="single"/>
              </w:rPr>
              <w:t>Unknown</w:t>
            </w:r>
          </w:p>
        </w:tc>
        <w:tc>
          <w:tcPr>
            <w:tcW w:w="15390" w:type="dxa"/>
          </w:tcPr>
          <w:p w14:paraId="2A239E5D" w14:textId="41E7FB2B" w:rsidR="00264C7A" w:rsidRDefault="00264C7A" w:rsidP="00B37D0D">
            <w:pPr>
              <w:pStyle w:val="TableParagraph"/>
              <w:kinsoku w:val="0"/>
              <w:overflowPunct w:val="0"/>
              <w:spacing w:before="63"/>
              <w:rPr>
                <w:sz w:val="20"/>
                <w:szCs w:val="20"/>
                <w:u w:val="single"/>
              </w:rPr>
            </w:pPr>
            <w:r>
              <w:rPr>
                <w:sz w:val="20"/>
                <w:szCs w:val="20"/>
                <w:u w:val="single"/>
              </w:rPr>
              <w:t>Unknown</w:t>
            </w:r>
          </w:p>
        </w:tc>
      </w:tr>
      <w:tr w:rsidR="00264C7A" w14:paraId="2FAC50A7" w14:textId="1E6AA67E" w:rsidTr="00264C7A">
        <w:trPr>
          <w:trHeight w:val="350"/>
        </w:trPr>
        <w:tc>
          <w:tcPr>
            <w:tcW w:w="4950" w:type="dxa"/>
            <w:vAlign w:val="center"/>
          </w:tcPr>
          <w:p w14:paraId="7585F8F2" w14:textId="01CA3151" w:rsidR="00264C7A" w:rsidRDefault="00264C7A" w:rsidP="00B37D0D">
            <w:pPr>
              <w:pStyle w:val="TableParagraph"/>
              <w:kinsoku w:val="0"/>
              <w:overflowPunct w:val="0"/>
              <w:spacing w:before="63"/>
              <w:rPr>
                <w:sz w:val="20"/>
                <w:szCs w:val="20"/>
                <w:u w:val="single"/>
              </w:rPr>
            </w:pPr>
            <w:r>
              <w:rPr>
                <w:sz w:val="20"/>
                <w:szCs w:val="20"/>
                <w:u w:val="single"/>
              </w:rPr>
              <w:t>None</w:t>
            </w:r>
          </w:p>
        </w:tc>
        <w:tc>
          <w:tcPr>
            <w:tcW w:w="15390" w:type="dxa"/>
          </w:tcPr>
          <w:p w14:paraId="7C8202CA" w14:textId="63214272" w:rsidR="00264C7A" w:rsidRDefault="00264C7A" w:rsidP="00B37D0D">
            <w:pPr>
              <w:pStyle w:val="TableParagraph"/>
              <w:kinsoku w:val="0"/>
              <w:overflowPunct w:val="0"/>
              <w:spacing w:before="63"/>
              <w:rPr>
                <w:sz w:val="20"/>
                <w:szCs w:val="20"/>
                <w:u w:val="single"/>
              </w:rPr>
            </w:pPr>
            <w:r>
              <w:rPr>
                <w:sz w:val="20"/>
                <w:szCs w:val="20"/>
                <w:u w:val="single"/>
              </w:rPr>
              <w:t>None</w:t>
            </w:r>
          </w:p>
        </w:tc>
      </w:tr>
      <w:tr w:rsidR="00264C7A" w14:paraId="7A32B3E6" w14:textId="78837115" w:rsidTr="00264C7A">
        <w:trPr>
          <w:trHeight w:val="350"/>
        </w:trPr>
        <w:tc>
          <w:tcPr>
            <w:tcW w:w="4950" w:type="dxa"/>
            <w:vAlign w:val="center"/>
          </w:tcPr>
          <w:p w14:paraId="522F4339" w14:textId="6163D498" w:rsidR="00264C7A" w:rsidRDefault="00A52BA1" w:rsidP="00B37D0D">
            <w:pPr>
              <w:pStyle w:val="TableParagraph"/>
              <w:kinsoku w:val="0"/>
              <w:overflowPunct w:val="0"/>
              <w:spacing w:before="63"/>
              <w:rPr>
                <w:sz w:val="20"/>
                <w:szCs w:val="20"/>
                <w:u w:val="single"/>
              </w:rPr>
            </w:pPr>
            <w:r>
              <w:rPr>
                <w:sz w:val="20"/>
                <w:szCs w:val="20"/>
                <w:u w:val="single"/>
              </w:rPr>
              <w:t>How Many current transient slips exist</w:t>
            </w:r>
          </w:p>
        </w:tc>
        <w:tc>
          <w:tcPr>
            <w:tcW w:w="15390" w:type="dxa"/>
          </w:tcPr>
          <w:p w14:paraId="65962E2F" w14:textId="314F42AE" w:rsidR="00264C7A" w:rsidRDefault="00A52BA1" w:rsidP="00B37D0D">
            <w:pPr>
              <w:pStyle w:val="TableParagraph"/>
              <w:kinsoku w:val="0"/>
              <w:overflowPunct w:val="0"/>
              <w:spacing w:before="63"/>
              <w:rPr>
                <w:sz w:val="20"/>
                <w:szCs w:val="20"/>
                <w:u w:val="single"/>
              </w:rPr>
            </w:pPr>
            <w:r>
              <w:rPr>
                <w:sz w:val="20"/>
                <w:szCs w:val="20"/>
                <w:u w:val="single"/>
              </w:rPr>
              <w:t>How many new transient slips are planned</w:t>
            </w:r>
          </w:p>
        </w:tc>
      </w:tr>
      <w:tr w:rsidR="00A52BA1" w14:paraId="16E3360E" w14:textId="77777777" w:rsidTr="00264C7A">
        <w:trPr>
          <w:trHeight w:val="350"/>
        </w:trPr>
        <w:tc>
          <w:tcPr>
            <w:tcW w:w="4950" w:type="dxa"/>
            <w:vAlign w:val="center"/>
          </w:tcPr>
          <w:p w14:paraId="131FB402" w14:textId="340398CE" w:rsidR="00A52BA1" w:rsidRDefault="00A52BA1" w:rsidP="00B37D0D">
            <w:pPr>
              <w:pStyle w:val="TableParagraph"/>
              <w:kinsoku w:val="0"/>
              <w:overflowPunct w:val="0"/>
              <w:spacing w:before="63"/>
              <w:rPr>
                <w:sz w:val="20"/>
                <w:szCs w:val="20"/>
                <w:u w:val="single"/>
              </w:rPr>
            </w:pPr>
            <w:r>
              <w:rPr>
                <w:sz w:val="20"/>
                <w:szCs w:val="20"/>
                <w:u w:val="single"/>
              </w:rPr>
              <w:t>Do you have pump-out facilities? Yes No</w:t>
            </w:r>
          </w:p>
        </w:tc>
        <w:tc>
          <w:tcPr>
            <w:tcW w:w="15390" w:type="dxa"/>
          </w:tcPr>
          <w:p w14:paraId="42497390" w14:textId="0419A9CE" w:rsidR="00A52BA1" w:rsidRDefault="00A52BA1" w:rsidP="00B37D0D">
            <w:pPr>
              <w:pStyle w:val="TableParagraph"/>
              <w:kinsoku w:val="0"/>
              <w:overflowPunct w:val="0"/>
              <w:spacing w:before="63"/>
              <w:rPr>
                <w:sz w:val="20"/>
                <w:szCs w:val="20"/>
                <w:u w:val="single"/>
              </w:rPr>
            </w:pPr>
            <w:r>
              <w:rPr>
                <w:sz w:val="20"/>
                <w:szCs w:val="20"/>
                <w:u w:val="single"/>
              </w:rPr>
              <w:t>Will you add pump out facilities/capacity? Yes No</w:t>
            </w:r>
          </w:p>
        </w:tc>
      </w:tr>
      <w:tr w:rsidR="00A52BA1" w14:paraId="5B10C20A" w14:textId="77777777" w:rsidTr="00264C7A">
        <w:trPr>
          <w:trHeight w:val="350"/>
        </w:trPr>
        <w:tc>
          <w:tcPr>
            <w:tcW w:w="4950" w:type="dxa"/>
            <w:vAlign w:val="center"/>
          </w:tcPr>
          <w:p w14:paraId="0E9EBB3C" w14:textId="0A437593" w:rsidR="00A52BA1" w:rsidRDefault="00A52BA1" w:rsidP="00B37D0D">
            <w:pPr>
              <w:pStyle w:val="TableParagraph"/>
              <w:kinsoku w:val="0"/>
              <w:overflowPunct w:val="0"/>
              <w:spacing w:before="63"/>
              <w:rPr>
                <w:sz w:val="20"/>
                <w:szCs w:val="20"/>
                <w:u w:val="single"/>
              </w:rPr>
            </w:pPr>
            <w:r>
              <w:rPr>
                <w:sz w:val="20"/>
                <w:szCs w:val="20"/>
                <w:u w:val="single"/>
              </w:rPr>
              <w:t>Do you have transient-only restrooms Yes No</w:t>
            </w:r>
          </w:p>
        </w:tc>
        <w:tc>
          <w:tcPr>
            <w:tcW w:w="15390" w:type="dxa"/>
          </w:tcPr>
          <w:p w14:paraId="7A81A7D6" w14:textId="69339E8A" w:rsidR="00A52BA1" w:rsidRDefault="00A52BA1" w:rsidP="00B37D0D">
            <w:pPr>
              <w:pStyle w:val="TableParagraph"/>
              <w:kinsoku w:val="0"/>
              <w:overflowPunct w:val="0"/>
              <w:spacing w:before="63"/>
              <w:rPr>
                <w:sz w:val="20"/>
                <w:szCs w:val="20"/>
                <w:u w:val="single"/>
              </w:rPr>
            </w:pPr>
            <w:r>
              <w:rPr>
                <w:sz w:val="20"/>
                <w:szCs w:val="20"/>
                <w:u w:val="single"/>
              </w:rPr>
              <w:t>Will you add transient-only restrooms? Yes No</w:t>
            </w:r>
          </w:p>
        </w:tc>
      </w:tr>
      <w:tr w:rsidR="00A52BA1" w14:paraId="4E35DC5D" w14:textId="77777777" w:rsidTr="00264C7A">
        <w:trPr>
          <w:trHeight w:val="350"/>
        </w:trPr>
        <w:tc>
          <w:tcPr>
            <w:tcW w:w="4950" w:type="dxa"/>
            <w:vAlign w:val="center"/>
          </w:tcPr>
          <w:p w14:paraId="104CF5CC" w14:textId="7869F3E7" w:rsidR="00A52BA1" w:rsidRDefault="00A52BA1" w:rsidP="00B37D0D">
            <w:pPr>
              <w:pStyle w:val="TableParagraph"/>
              <w:kinsoku w:val="0"/>
              <w:overflowPunct w:val="0"/>
              <w:spacing w:before="63"/>
              <w:rPr>
                <w:sz w:val="20"/>
                <w:szCs w:val="20"/>
                <w:u w:val="single"/>
              </w:rPr>
            </w:pPr>
            <w:r>
              <w:rPr>
                <w:sz w:val="20"/>
                <w:szCs w:val="20"/>
                <w:u w:val="single"/>
              </w:rPr>
              <w:t>Do you have transient-only shower facilities? Yes No</w:t>
            </w:r>
          </w:p>
        </w:tc>
        <w:tc>
          <w:tcPr>
            <w:tcW w:w="15390" w:type="dxa"/>
          </w:tcPr>
          <w:p w14:paraId="737E454F" w14:textId="6A303B2B" w:rsidR="00A52BA1" w:rsidRDefault="00A52BA1" w:rsidP="00B37D0D">
            <w:pPr>
              <w:pStyle w:val="TableParagraph"/>
              <w:kinsoku w:val="0"/>
              <w:overflowPunct w:val="0"/>
              <w:spacing w:before="63"/>
              <w:rPr>
                <w:sz w:val="20"/>
                <w:szCs w:val="20"/>
                <w:u w:val="single"/>
              </w:rPr>
            </w:pPr>
            <w:r>
              <w:rPr>
                <w:sz w:val="20"/>
                <w:szCs w:val="20"/>
                <w:u w:val="single"/>
              </w:rPr>
              <w:t>Will you add transient-only shower facilities? Yes No</w:t>
            </w:r>
          </w:p>
        </w:tc>
      </w:tr>
      <w:tr w:rsidR="00A52BA1" w14:paraId="77BF2522" w14:textId="77777777" w:rsidTr="00264C7A">
        <w:trPr>
          <w:trHeight w:val="350"/>
        </w:trPr>
        <w:tc>
          <w:tcPr>
            <w:tcW w:w="4950" w:type="dxa"/>
            <w:vAlign w:val="center"/>
          </w:tcPr>
          <w:p w14:paraId="10628394" w14:textId="3A5223FC" w:rsidR="00A52BA1" w:rsidRDefault="00A52BA1" w:rsidP="00B37D0D">
            <w:pPr>
              <w:pStyle w:val="TableParagraph"/>
              <w:kinsoku w:val="0"/>
              <w:overflowPunct w:val="0"/>
              <w:spacing w:before="63"/>
              <w:rPr>
                <w:sz w:val="20"/>
                <w:szCs w:val="20"/>
                <w:u w:val="single"/>
              </w:rPr>
            </w:pPr>
            <w:r>
              <w:rPr>
                <w:sz w:val="20"/>
                <w:szCs w:val="20"/>
                <w:u w:val="single"/>
              </w:rPr>
              <w:lastRenderedPageBreak/>
              <w:t>Do you have any other utilities available? Yes No</w:t>
            </w:r>
          </w:p>
        </w:tc>
        <w:tc>
          <w:tcPr>
            <w:tcW w:w="15390" w:type="dxa"/>
          </w:tcPr>
          <w:p w14:paraId="2E5E6E6D" w14:textId="77777777" w:rsidR="00A52BA1" w:rsidRDefault="00A52BA1" w:rsidP="00B37D0D">
            <w:pPr>
              <w:pStyle w:val="TableParagraph"/>
              <w:kinsoku w:val="0"/>
              <w:overflowPunct w:val="0"/>
              <w:spacing w:before="63"/>
              <w:rPr>
                <w:sz w:val="20"/>
                <w:szCs w:val="20"/>
                <w:u w:val="single"/>
              </w:rPr>
            </w:pPr>
          </w:p>
        </w:tc>
      </w:tr>
      <w:tr w:rsidR="00A52BA1" w14:paraId="064E9783" w14:textId="77777777" w:rsidTr="00264C7A">
        <w:trPr>
          <w:trHeight w:val="350"/>
        </w:trPr>
        <w:tc>
          <w:tcPr>
            <w:tcW w:w="4950" w:type="dxa"/>
            <w:vAlign w:val="center"/>
          </w:tcPr>
          <w:p w14:paraId="15C47B66" w14:textId="6A9FE24E" w:rsidR="00A52BA1" w:rsidRDefault="00A52BA1" w:rsidP="00B37D0D">
            <w:pPr>
              <w:pStyle w:val="TableParagraph"/>
              <w:kinsoku w:val="0"/>
              <w:overflowPunct w:val="0"/>
              <w:spacing w:before="63"/>
              <w:rPr>
                <w:sz w:val="20"/>
                <w:szCs w:val="20"/>
                <w:u w:val="single"/>
              </w:rPr>
            </w:pPr>
            <w:r>
              <w:rPr>
                <w:sz w:val="20"/>
                <w:szCs w:val="20"/>
                <w:u w:val="single"/>
              </w:rPr>
              <w:t>What are the primary needs for this project?</w:t>
            </w:r>
          </w:p>
        </w:tc>
        <w:tc>
          <w:tcPr>
            <w:tcW w:w="15390" w:type="dxa"/>
          </w:tcPr>
          <w:p w14:paraId="2DBEA863" w14:textId="4C9E1B99" w:rsidR="00A52BA1" w:rsidRDefault="00A52BA1" w:rsidP="00B37D0D">
            <w:pPr>
              <w:pStyle w:val="TableParagraph"/>
              <w:kinsoku w:val="0"/>
              <w:overflowPunct w:val="0"/>
              <w:spacing w:before="63"/>
              <w:rPr>
                <w:sz w:val="20"/>
                <w:szCs w:val="20"/>
                <w:u w:val="single"/>
              </w:rPr>
            </w:pPr>
            <w:r>
              <w:rPr>
                <w:sz w:val="20"/>
                <w:szCs w:val="20"/>
                <w:u w:val="single"/>
              </w:rPr>
              <w:t>Safety Lack of Capacity Age-end of Useful Life High User Demand</w:t>
            </w:r>
          </w:p>
        </w:tc>
      </w:tr>
    </w:tbl>
    <w:p w14:paraId="7F2B973F" w14:textId="77777777" w:rsidR="00B37D0D" w:rsidRDefault="00B37D0D"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8010"/>
        <w:gridCol w:w="2160"/>
      </w:tblGrid>
      <w:tr w:rsidR="00B37D0D" w14:paraId="758CD8BA" w14:textId="77777777" w:rsidTr="00B37D0D">
        <w:trPr>
          <w:trHeight w:val="413"/>
        </w:trPr>
        <w:tc>
          <w:tcPr>
            <w:tcW w:w="10170" w:type="dxa"/>
            <w:gridSpan w:val="2"/>
            <w:shd w:val="clear" w:color="auto" w:fill="D9D9D9" w:themeFill="background1" w:themeFillShade="D9"/>
            <w:vAlign w:val="center"/>
          </w:tcPr>
          <w:p w14:paraId="46563DC7" w14:textId="77777777" w:rsidR="00B37D0D" w:rsidRPr="00A52BA1" w:rsidRDefault="00B37D0D" w:rsidP="00B37D0D">
            <w:pPr>
              <w:pStyle w:val="TableParagraph"/>
              <w:kinsoku w:val="0"/>
              <w:overflowPunct w:val="0"/>
              <w:spacing w:before="63"/>
              <w:rPr>
                <w:b/>
                <w:strike/>
                <w:sz w:val="22"/>
                <w:szCs w:val="22"/>
              </w:rPr>
            </w:pPr>
            <w:r w:rsidRPr="00A52BA1">
              <w:rPr>
                <w:b/>
                <w:strike/>
                <w:sz w:val="22"/>
                <w:szCs w:val="22"/>
              </w:rPr>
              <w:t>LOCALITY INFORMATION</w:t>
            </w:r>
          </w:p>
        </w:tc>
      </w:tr>
      <w:tr w:rsidR="00B37D0D" w14:paraId="7653D978" w14:textId="77777777" w:rsidTr="008454D6">
        <w:tc>
          <w:tcPr>
            <w:tcW w:w="10170" w:type="dxa"/>
            <w:gridSpan w:val="2"/>
            <w:vAlign w:val="center"/>
          </w:tcPr>
          <w:p w14:paraId="376344D1" w14:textId="77777777" w:rsidR="00B37D0D" w:rsidRPr="00A52BA1" w:rsidRDefault="00E4707D" w:rsidP="008454D6">
            <w:pPr>
              <w:pStyle w:val="TableParagraph"/>
              <w:kinsoku w:val="0"/>
              <w:overflowPunct w:val="0"/>
              <w:spacing w:before="63"/>
              <w:rPr>
                <w:strike/>
                <w:sz w:val="20"/>
                <w:szCs w:val="20"/>
              </w:rPr>
            </w:pPr>
            <w:r w:rsidRPr="00A52BA1">
              <w:rPr>
                <w:strike/>
                <w:sz w:val="20"/>
                <w:szCs w:val="20"/>
              </w:rPr>
              <w:t>List the closest recreational, historical, cultural, natural attractions, public transportation, shopping and other necessities used by transient boaters.</w:t>
            </w:r>
          </w:p>
        </w:tc>
      </w:tr>
      <w:tr w:rsidR="00E4707D" w14:paraId="36292923" w14:textId="77777777" w:rsidTr="008454D6">
        <w:trPr>
          <w:trHeight w:val="350"/>
        </w:trPr>
        <w:tc>
          <w:tcPr>
            <w:tcW w:w="8010" w:type="dxa"/>
            <w:vAlign w:val="center"/>
          </w:tcPr>
          <w:p w14:paraId="09CABEBE"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Name of attraction:</w:t>
            </w:r>
          </w:p>
        </w:tc>
        <w:tc>
          <w:tcPr>
            <w:tcW w:w="2160" w:type="dxa"/>
            <w:vAlign w:val="center"/>
          </w:tcPr>
          <w:p w14:paraId="42043319"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Distance from project:</w:t>
            </w:r>
          </w:p>
        </w:tc>
      </w:tr>
      <w:tr w:rsidR="00E4707D" w14:paraId="7B19C426" w14:textId="77777777" w:rsidTr="008454D6">
        <w:trPr>
          <w:trHeight w:val="350"/>
        </w:trPr>
        <w:tc>
          <w:tcPr>
            <w:tcW w:w="8010" w:type="dxa"/>
            <w:vAlign w:val="center"/>
          </w:tcPr>
          <w:p w14:paraId="641C027F"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1.</w:t>
            </w:r>
          </w:p>
        </w:tc>
        <w:tc>
          <w:tcPr>
            <w:tcW w:w="2160" w:type="dxa"/>
            <w:vAlign w:val="center"/>
          </w:tcPr>
          <w:p w14:paraId="2198B9B9" w14:textId="77777777" w:rsidR="00E4707D" w:rsidRPr="00A52BA1" w:rsidRDefault="00E4707D" w:rsidP="008454D6">
            <w:pPr>
              <w:pStyle w:val="TableParagraph"/>
              <w:kinsoku w:val="0"/>
              <w:overflowPunct w:val="0"/>
              <w:spacing w:before="63"/>
              <w:rPr>
                <w:strike/>
                <w:sz w:val="20"/>
                <w:szCs w:val="20"/>
              </w:rPr>
            </w:pPr>
          </w:p>
        </w:tc>
      </w:tr>
      <w:tr w:rsidR="00E4707D" w14:paraId="2860F909" w14:textId="77777777" w:rsidTr="008454D6">
        <w:trPr>
          <w:trHeight w:val="350"/>
        </w:trPr>
        <w:tc>
          <w:tcPr>
            <w:tcW w:w="8010" w:type="dxa"/>
            <w:vAlign w:val="center"/>
          </w:tcPr>
          <w:p w14:paraId="2686CCC2"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2.</w:t>
            </w:r>
          </w:p>
        </w:tc>
        <w:tc>
          <w:tcPr>
            <w:tcW w:w="2160" w:type="dxa"/>
            <w:vAlign w:val="center"/>
          </w:tcPr>
          <w:p w14:paraId="1C69F822" w14:textId="77777777" w:rsidR="00E4707D" w:rsidRPr="00A52BA1" w:rsidRDefault="00E4707D" w:rsidP="008454D6">
            <w:pPr>
              <w:pStyle w:val="TableParagraph"/>
              <w:kinsoku w:val="0"/>
              <w:overflowPunct w:val="0"/>
              <w:spacing w:before="63"/>
              <w:rPr>
                <w:strike/>
                <w:sz w:val="20"/>
                <w:szCs w:val="20"/>
              </w:rPr>
            </w:pPr>
          </w:p>
        </w:tc>
      </w:tr>
      <w:tr w:rsidR="00E4707D" w14:paraId="2F27F820" w14:textId="77777777" w:rsidTr="008454D6">
        <w:trPr>
          <w:trHeight w:val="350"/>
        </w:trPr>
        <w:tc>
          <w:tcPr>
            <w:tcW w:w="8010" w:type="dxa"/>
            <w:vAlign w:val="center"/>
          </w:tcPr>
          <w:p w14:paraId="2B3E8917"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3.</w:t>
            </w:r>
          </w:p>
        </w:tc>
        <w:tc>
          <w:tcPr>
            <w:tcW w:w="2160" w:type="dxa"/>
            <w:vAlign w:val="center"/>
          </w:tcPr>
          <w:p w14:paraId="191E0163" w14:textId="77777777" w:rsidR="00E4707D" w:rsidRPr="00A52BA1" w:rsidRDefault="00E4707D" w:rsidP="008454D6">
            <w:pPr>
              <w:pStyle w:val="TableParagraph"/>
              <w:kinsoku w:val="0"/>
              <w:overflowPunct w:val="0"/>
              <w:spacing w:before="63"/>
              <w:rPr>
                <w:strike/>
                <w:sz w:val="20"/>
                <w:szCs w:val="20"/>
              </w:rPr>
            </w:pPr>
          </w:p>
        </w:tc>
      </w:tr>
      <w:tr w:rsidR="00E4707D" w14:paraId="3379F3A9" w14:textId="77777777" w:rsidTr="008454D6">
        <w:trPr>
          <w:trHeight w:val="350"/>
        </w:trPr>
        <w:tc>
          <w:tcPr>
            <w:tcW w:w="8010" w:type="dxa"/>
            <w:vAlign w:val="center"/>
          </w:tcPr>
          <w:p w14:paraId="2B66B034"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4.</w:t>
            </w:r>
          </w:p>
        </w:tc>
        <w:tc>
          <w:tcPr>
            <w:tcW w:w="2160" w:type="dxa"/>
            <w:vAlign w:val="center"/>
          </w:tcPr>
          <w:p w14:paraId="1D8286CC" w14:textId="77777777" w:rsidR="00E4707D" w:rsidRPr="00A52BA1" w:rsidRDefault="00E4707D" w:rsidP="008454D6">
            <w:pPr>
              <w:pStyle w:val="TableParagraph"/>
              <w:kinsoku w:val="0"/>
              <w:overflowPunct w:val="0"/>
              <w:spacing w:before="63"/>
              <w:rPr>
                <w:strike/>
                <w:sz w:val="20"/>
                <w:szCs w:val="20"/>
              </w:rPr>
            </w:pPr>
          </w:p>
        </w:tc>
      </w:tr>
      <w:tr w:rsidR="00E4707D" w14:paraId="6DCA7DBB" w14:textId="77777777" w:rsidTr="008454D6">
        <w:trPr>
          <w:trHeight w:val="350"/>
        </w:trPr>
        <w:tc>
          <w:tcPr>
            <w:tcW w:w="8010" w:type="dxa"/>
            <w:vAlign w:val="center"/>
          </w:tcPr>
          <w:p w14:paraId="68857308"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5.</w:t>
            </w:r>
          </w:p>
        </w:tc>
        <w:tc>
          <w:tcPr>
            <w:tcW w:w="2160" w:type="dxa"/>
            <w:vAlign w:val="center"/>
          </w:tcPr>
          <w:p w14:paraId="629AF589" w14:textId="77777777" w:rsidR="00E4707D" w:rsidRPr="00A52BA1" w:rsidRDefault="00E4707D" w:rsidP="008454D6">
            <w:pPr>
              <w:pStyle w:val="TableParagraph"/>
              <w:kinsoku w:val="0"/>
              <w:overflowPunct w:val="0"/>
              <w:spacing w:before="63"/>
              <w:rPr>
                <w:strike/>
                <w:sz w:val="20"/>
                <w:szCs w:val="20"/>
              </w:rPr>
            </w:pPr>
          </w:p>
        </w:tc>
      </w:tr>
      <w:tr w:rsidR="00E4707D" w14:paraId="58A8720C" w14:textId="77777777" w:rsidTr="008454D6">
        <w:trPr>
          <w:trHeight w:val="350"/>
        </w:trPr>
        <w:tc>
          <w:tcPr>
            <w:tcW w:w="8010" w:type="dxa"/>
            <w:vAlign w:val="center"/>
          </w:tcPr>
          <w:p w14:paraId="0C465D88"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6.</w:t>
            </w:r>
          </w:p>
        </w:tc>
        <w:tc>
          <w:tcPr>
            <w:tcW w:w="2160" w:type="dxa"/>
            <w:vAlign w:val="center"/>
          </w:tcPr>
          <w:p w14:paraId="027EE1C8" w14:textId="77777777" w:rsidR="00E4707D" w:rsidRPr="00A52BA1" w:rsidRDefault="00E4707D" w:rsidP="008454D6">
            <w:pPr>
              <w:pStyle w:val="TableParagraph"/>
              <w:kinsoku w:val="0"/>
              <w:overflowPunct w:val="0"/>
              <w:spacing w:before="63"/>
              <w:rPr>
                <w:strike/>
                <w:sz w:val="20"/>
                <w:szCs w:val="20"/>
              </w:rPr>
            </w:pPr>
          </w:p>
        </w:tc>
      </w:tr>
      <w:tr w:rsidR="00E4707D" w14:paraId="6E8B99B0" w14:textId="77777777" w:rsidTr="008454D6">
        <w:trPr>
          <w:trHeight w:val="350"/>
        </w:trPr>
        <w:tc>
          <w:tcPr>
            <w:tcW w:w="8010" w:type="dxa"/>
            <w:vAlign w:val="center"/>
          </w:tcPr>
          <w:p w14:paraId="512C1FA3"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7.</w:t>
            </w:r>
          </w:p>
        </w:tc>
        <w:tc>
          <w:tcPr>
            <w:tcW w:w="2160" w:type="dxa"/>
            <w:vAlign w:val="center"/>
          </w:tcPr>
          <w:p w14:paraId="24C68290" w14:textId="77777777" w:rsidR="00E4707D" w:rsidRPr="00A52BA1" w:rsidRDefault="00E4707D" w:rsidP="008454D6">
            <w:pPr>
              <w:pStyle w:val="TableParagraph"/>
              <w:kinsoku w:val="0"/>
              <w:overflowPunct w:val="0"/>
              <w:spacing w:before="63"/>
              <w:rPr>
                <w:strike/>
                <w:sz w:val="20"/>
                <w:szCs w:val="20"/>
              </w:rPr>
            </w:pPr>
          </w:p>
        </w:tc>
      </w:tr>
      <w:tr w:rsidR="00E4707D" w14:paraId="09E5652D" w14:textId="77777777" w:rsidTr="008454D6">
        <w:trPr>
          <w:trHeight w:val="350"/>
        </w:trPr>
        <w:tc>
          <w:tcPr>
            <w:tcW w:w="8010" w:type="dxa"/>
            <w:vAlign w:val="center"/>
          </w:tcPr>
          <w:p w14:paraId="7C93EACC"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8.</w:t>
            </w:r>
          </w:p>
        </w:tc>
        <w:tc>
          <w:tcPr>
            <w:tcW w:w="2160" w:type="dxa"/>
            <w:vAlign w:val="center"/>
          </w:tcPr>
          <w:p w14:paraId="51A389AC" w14:textId="77777777" w:rsidR="00E4707D" w:rsidRPr="00A52BA1" w:rsidRDefault="00E4707D" w:rsidP="008454D6">
            <w:pPr>
              <w:pStyle w:val="TableParagraph"/>
              <w:kinsoku w:val="0"/>
              <w:overflowPunct w:val="0"/>
              <w:spacing w:before="63"/>
              <w:rPr>
                <w:strike/>
                <w:sz w:val="20"/>
                <w:szCs w:val="20"/>
              </w:rPr>
            </w:pPr>
          </w:p>
        </w:tc>
      </w:tr>
      <w:tr w:rsidR="00E4707D" w14:paraId="521F8E42" w14:textId="77777777" w:rsidTr="008454D6">
        <w:trPr>
          <w:trHeight w:val="350"/>
        </w:trPr>
        <w:tc>
          <w:tcPr>
            <w:tcW w:w="10170" w:type="dxa"/>
            <w:gridSpan w:val="2"/>
            <w:vAlign w:val="center"/>
          </w:tcPr>
          <w:p w14:paraId="40673315" w14:textId="77777777" w:rsidR="00E4707D" w:rsidRPr="00A52BA1" w:rsidRDefault="00E4707D" w:rsidP="008454D6">
            <w:pPr>
              <w:pStyle w:val="TableParagraph"/>
              <w:kinsoku w:val="0"/>
              <w:overflowPunct w:val="0"/>
              <w:spacing w:before="63"/>
              <w:rPr>
                <w:strike/>
                <w:sz w:val="20"/>
                <w:szCs w:val="20"/>
              </w:rPr>
            </w:pPr>
            <w:r w:rsidRPr="00A52BA1">
              <w:rPr>
                <w:strike/>
                <w:sz w:val="20"/>
                <w:szCs w:val="20"/>
              </w:rPr>
              <w:t>List the nearest adjacent transient boating facilities, public and private.</w:t>
            </w:r>
          </w:p>
        </w:tc>
      </w:tr>
      <w:tr w:rsidR="008454D6" w14:paraId="5DC13108" w14:textId="77777777" w:rsidTr="008454D6">
        <w:trPr>
          <w:trHeight w:val="350"/>
        </w:trPr>
        <w:tc>
          <w:tcPr>
            <w:tcW w:w="8010" w:type="dxa"/>
            <w:vAlign w:val="center"/>
          </w:tcPr>
          <w:p w14:paraId="1FA16DD1" w14:textId="77777777" w:rsidR="008454D6" w:rsidRPr="00A52BA1" w:rsidRDefault="008454D6" w:rsidP="008454D6">
            <w:pPr>
              <w:pStyle w:val="TableParagraph"/>
              <w:kinsoku w:val="0"/>
              <w:overflowPunct w:val="0"/>
              <w:spacing w:before="63"/>
              <w:rPr>
                <w:strike/>
                <w:sz w:val="20"/>
                <w:szCs w:val="20"/>
              </w:rPr>
            </w:pPr>
            <w:r w:rsidRPr="00A52BA1">
              <w:rPr>
                <w:strike/>
                <w:sz w:val="20"/>
                <w:szCs w:val="20"/>
              </w:rPr>
              <w:t>Name of facility:</w:t>
            </w:r>
          </w:p>
        </w:tc>
        <w:tc>
          <w:tcPr>
            <w:tcW w:w="2160" w:type="dxa"/>
            <w:vAlign w:val="center"/>
          </w:tcPr>
          <w:p w14:paraId="0EFEBDBA" w14:textId="77777777" w:rsidR="008454D6" w:rsidRPr="00A52BA1" w:rsidRDefault="008454D6" w:rsidP="008454D6">
            <w:pPr>
              <w:pStyle w:val="TableParagraph"/>
              <w:kinsoku w:val="0"/>
              <w:overflowPunct w:val="0"/>
              <w:spacing w:before="63"/>
              <w:rPr>
                <w:strike/>
                <w:sz w:val="20"/>
                <w:szCs w:val="20"/>
              </w:rPr>
            </w:pPr>
            <w:r w:rsidRPr="00A52BA1">
              <w:rPr>
                <w:strike/>
                <w:sz w:val="20"/>
                <w:szCs w:val="20"/>
              </w:rPr>
              <w:t>Distance from project:</w:t>
            </w:r>
          </w:p>
        </w:tc>
      </w:tr>
      <w:tr w:rsidR="00E4707D" w14:paraId="4AEEBA07" w14:textId="77777777" w:rsidTr="008454D6">
        <w:trPr>
          <w:trHeight w:val="350"/>
        </w:trPr>
        <w:tc>
          <w:tcPr>
            <w:tcW w:w="8010" w:type="dxa"/>
            <w:vAlign w:val="center"/>
          </w:tcPr>
          <w:p w14:paraId="5782DD0A" w14:textId="77777777" w:rsidR="00E4707D" w:rsidRPr="00A52BA1" w:rsidRDefault="00730C7C" w:rsidP="008454D6">
            <w:pPr>
              <w:pStyle w:val="TableParagraph"/>
              <w:kinsoku w:val="0"/>
              <w:overflowPunct w:val="0"/>
              <w:spacing w:before="63"/>
              <w:rPr>
                <w:strike/>
                <w:sz w:val="20"/>
                <w:szCs w:val="20"/>
              </w:rPr>
            </w:pPr>
            <w:r w:rsidRPr="00A52BA1">
              <w:rPr>
                <w:strike/>
                <w:sz w:val="20"/>
                <w:szCs w:val="20"/>
              </w:rPr>
              <w:t xml:space="preserve">1. </w:t>
            </w:r>
          </w:p>
        </w:tc>
        <w:tc>
          <w:tcPr>
            <w:tcW w:w="2160" w:type="dxa"/>
            <w:vAlign w:val="center"/>
          </w:tcPr>
          <w:p w14:paraId="5266C05E" w14:textId="77777777" w:rsidR="00E4707D" w:rsidRPr="00A52BA1" w:rsidRDefault="00E4707D" w:rsidP="008454D6">
            <w:pPr>
              <w:pStyle w:val="TableParagraph"/>
              <w:kinsoku w:val="0"/>
              <w:overflowPunct w:val="0"/>
              <w:spacing w:before="63"/>
              <w:rPr>
                <w:strike/>
                <w:sz w:val="20"/>
                <w:szCs w:val="20"/>
              </w:rPr>
            </w:pPr>
          </w:p>
        </w:tc>
      </w:tr>
      <w:tr w:rsidR="00E4707D" w14:paraId="69CD4EB6" w14:textId="77777777" w:rsidTr="008454D6">
        <w:trPr>
          <w:trHeight w:val="350"/>
        </w:trPr>
        <w:tc>
          <w:tcPr>
            <w:tcW w:w="8010" w:type="dxa"/>
            <w:vAlign w:val="center"/>
          </w:tcPr>
          <w:p w14:paraId="43637D41" w14:textId="77777777" w:rsidR="00E4707D" w:rsidRPr="00A52BA1" w:rsidRDefault="00730C7C" w:rsidP="008454D6">
            <w:pPr>
              <w:pStyle w:val="TableParagraph"/>
              <w:kinsoku w:val="0"/>
              <w:overflowPunct w:val="0"/>
              <w:spacing w:before="63"/>
              <w:rPr>
                <w:strike/>
                <w:sz w:val="20"/>
                <w:szCs w:val="20"/>
              </w:rPr>
            </w:pPr>
            <w:r w:rsidRPr="00A52BA1">
              <w:rPr>
                <w:strike/>
                <w:sz w:val="20"/>
                <w:szCs w:val="20"/>
              </w:rPr>
              <w:t xml:space="preserve">2. </w:t>
            </w:r>
          </w:p>
        </w:tc>
        <w:tc>
          <w:tcPr>
            <w:tcW w:w="2160" w:type="dxa"/>
            <w:vAlign w:val="center"/>
          </w:tcPr>
          <w:p w14:paraId="5AC8F0DE" w14:textId="77777777" w:rsidR="00E4707D" w:rsidRPr="00A52BA1" w:rsidRDefault="00E4707D" w:rsidP="008454D6">
            <w:pPr>
              <w:pStyle w:val="TableParagraph"/>
              <w:kinsoku w:val="0"/>
              <w:overflowPunct w:val="0"/>
              <w:spacing w:before="63"/>
              <w:rPr>
                <w:strike/>
                <w:sz w:val="20"/>
                <w:szCs w:val="20"/>
              </w:rPr>
            </w:pPr>
          </w:p>
        </w:tc>
      </w:tr>
      <w:tr w:rsidR="00E4707D" w14:paraId="636D5CA6" w14:textId="77777777" w:rsidTr="008454D6">
        <w:trPr>
          <w:trHeight w:val="350"/>
        </w:trPr>
        <w:tc>
          <w:tcPr>
            <w:tcW w:w="8010" w:type="dxa"/>
            <w:vAlign w:val="center"/>
          </w:tcPr>
          <w:p w14:paraId="045182B3" w14:textId="77777777" w:rsidR="00E4707D" w:rsidRPr="00A52BA1" w:rsidRDefault="00730C7C" w:rsidP="008454D6">
            <w:pPr>
              <w:pStyle w:val="TableParagraph"/>
              <w:kinsoku w:val="0"/>
              <w:overflowPunct w:val="0"/>
              <w:spacing w:before="63"/>
              <w:rPr>
                <w:strike/>
                <w:sz w:val="20"/>
                <w:szCs w:val="20"/>
              </w:rPr>
            </w:pPr>
            <w:r w:rsidRPr="00A52BA1">
              <w:rPr>
                <w:strike/>
                <w:sz w:val="20"/>
                <w:szCs w:val="20"/>
              </w:rPr>
              <w:t xml:space="preserve">3. </w:t>
            </w:r>
          </w:p>
        </w:tc>
        <w:tc>
          <w:tcPr>
            <w:tcW w:w="2160" w:type="dxa"/>
            <w:vAlign w:val="center"/>
          </w:tcPr>
          <w:p w14:paraId="460FB3B1" w14:textId="77777777" w:rsidR="00E4707D" w:rsidRPr="00A52BA1" w:rsidRDefault="00E4707D" w:rsidP="008454D6">
            <w:pPr>
              <w:pStyle w:val="TableParagraph"/>
              <w:kinsoku w:val="0"/>
              <w:overflowPunct w:val="0"/>
              <w:spacing w:before="63"/>
              <w:rPr>
                <w:strike/>
                <w:sz w:val="20"/>
                <w:szCs w:val="20"/>
              </w:rPr>
            </w:pPr>
          </w:p>
        </w:tc>
      </w:tr>
      <w:tr w:rsidR="00E4707D" w14:paraId="24D482FE" w14:textId="77777777" w:rsidTr="008454D6">
        <w:trPr>
          <w:trHeight w:val="350"/>
        </w:trPr>
        <w:tc>
          <w:tcPr>
            <w:tcW w:w="8010" w:type="dxa"/>
            <w:vAlign w:val="center"/>
          </w:tcPr>
          <w:p w14:paraId="758833DA" w14:textId="77777777" w:rsidR="00E4707D" w:rsidRPr="00A52BA1" w:rsidRDefault="00730C7C" w:rsidP="008454D6">
            <w:pPr>
              <w:pStyle w:val="TableParagraph"/>
              <w:kinsoku w:val="0"/>
              <w:overflowPunct w:val="0"/>
              <w:spacing w:before="63"/>
              <w:rPr>
                <w:strike/>
                <w:sz w:val="20"/>
                <w:szCs w:val="20"/>
              </w:rPr>
            </w:pPr>
            <w:r w:rsidRPr="00A52BA1">
              <w:rPr>
                <w:strike/>
                <w:sz w:val="20"/>
                <w:szCs w:val="20"/>
              </w:rPr>
              <w:t xml:space="preserve">4. </w:t>
            </w:r>
          </w:p>
        </w:tc>
        <w:tc>
          <w:tcPr>
            <w:tcW w:w="2160" w:type="dxa"/>
            <w:vAlign w:val="center"/>
          </w:tcPr>
          <w:p w14:paraId="053A3373" w14:textId="77777777" w:rsidR="00E4707D" w:rsidRPr="00A52BA1" w:rsidRDefault="00E4707D" w:rsidP="008454D6">
            <w:pPr>
              <w:pStyle w:val="TableParagraph"/>
              <w:kinsoku w:val="0"/>
              <w:overflowPunct w:val="0"/>
              <w:spacing w:before="63"/>
              <w:rPr>
                <w:strike/>
                <w:sz w:val="20"/>
                <w:szCs w:val="20"/>
              </w:rPr>
            </w:pPr>
          </w:p>
        </w:tc>
      </w:tr>
      <w:tr w:rsidR="00E4707D" w14:paraId="3EF69557" w14:textId="77777777" w:rsidTr="008454D6">
        <w:trPr>
          <w:trHeight w:val="350"/>
        </w:trPr>
        <w:tc>
          <w:tcPr>
            <w:tcW w:w="8010" w:type="dxa"/>
            <w:vAlign w:val="center"/>
          </w:tcPr>
          <w:p w14:paraId="07B2174E" w14:textId="77777777" w:rsidR="00E4707D" w:rsidRPr="00A52BA1" w:rsidRDefault="00730C7C" w:rsidP="008454D6">
            <w:pPr>
              <w:pStyle w:val="TableParagraph"/>
              <w:kinsoku w:val="0"/>
              <w:overflowPunct w:val="0"/>
              <w:spacing w:before="63"/>
              <w:rPr>
                <w:strike/>
                <w:sz w:val="20"/>
                <w:szCs w:val="20"/>
              </w:rPr>
            </w:pPr>
            <w:r w:rsidRPr="00A52BA1">
              <w:rPr>
                <w:strike/>
                <w:sz w:val="20"/>
                <w:szCs w:val="20"/>
              </w:rPr>
              <w:t xml:space="preserve">5. </w:t>
            </w:r>
          </w:p>
        </w:tc>
        <w:tc>
          <w:tcPr>
            <w:tcW w:w="2160" w:type="dxa"/>
            <w:vAlign w:val="center"/>
          </w:tcPr>
          <w:p w14:paraId="5634B452" w14:textId="77777777" w:rsidR="00E4707D" w:rsidRPr="00A52BA1" w:rsidRDefault="00E4707D" w:rsidP="008454D6">
            <w:pPr>
              <w:pStyle w:val="TableParagraph"/>
              <w:kinsoku w:val="0"/>
              <w:overflowPunct w:val="0"/>
              <w:spacing w:before="63"/>
              <w:rPr>
                <w:strike/>
                <w:sz w:val="20"/>
                <w:szCs w:val="20"/>
              </w:rPr>
            </w:pPr>
          </w:p>
        </w:tc>
      </w:tr>
    </w:tbl>
    <w:p w14:paraId="14CC057F" w14:textId="77777777" w:rsidR="008454D6" w:rsidRDefault="008454D6"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3500"/>
        <w:gridCol w:w="1123"/>
        <w:gridCol w:w="1207"/>
        <w:gridCol w:w="1552"/>
        <w:gridCol w:w="1272"/>
        <w:gridCol w:w="1516"/>
      </w:tblGrid>
      <w:tr w:rsidR="00EB0534" w14:paraId="5E89DD05" w14:textId="77777777" w:rsidTr="00EB0534">
        <w:trPr>
          <w:trHeight w:val="413"/>
        </w:trPr>
        <w:tc>
          <w:tcPr>
            <w:tcW w:w="8778" w:type="dxa"/>
            <w:gridSpan w:val="5"/>
            <w:shd w:val="clear" w:color="auto" w:fill="D9D9D9" w:themeFill="background1" w:themeFillShade="D9"/>
          </w:tcPr>
          <w:p w14:paraId="590E5C7F" w14:textId="664E4CBF" w:rsidR="00EB0534" w:rsidRPr="008454D6" w:rsidRDefault="00EB0534" w:rsidP="00A90EC1">
            <w:pPr>
              <w:pStyle w:val="TableParagraph"/>
              <w:kinsoku w:val="0"/>
              <w:overflowPunct w:val="0"/>
              <w:spacing w:before="63"/>
              <w:rPr>
                <w:b/>
                <w:sz w:val="22"/>
                <w:szCs w:val="22"/>
              </w:rPr>
            </w:pPr>
            <w:r w:rsidRPr="00A52BA1">
              <w:rPr>
                <w:b/>
                <w:sz w:val="22"/>
                <w:szCs w:val="22"/>
                <w:u w:val="single"/>
              </w:rPr>
              <w:t>PROJECT</w:t>
            </w:r>
            <w:r w:rsidR="00310812">
              <w:rPr>
                <w:b/>
                <w:sz w:val="22"/>
                <w:szCs w:val="22"/>
                <w:u w:val="single"/>
              </w:rPr>
              <w:t xml:space="preserve"> </w:t>
            </w:r>
            <w:r w:rsidR="00310812" w:rsidRPr="00022CA0">
              <w:rPr>
                <w:b/>
                <w:sz w:val="22"/>
                <w:szCs w:val="22"/>
                <w:u w:val="single"/>
              </w:rPr>
              <w:t>ENGINEERING</w:t>
            </w:r>
            <w:r w:rsidR="00310812">
              <w:rPr>
                <w:b/>
                <w:sz w:val="22"/>
                <w:szCs w:val="22"/>
                <w:u w:val="single"/>
              </w:rPr>
              <w:t xml:space="preserve"> and PERMITS</w:t>
            </w:r>
            <w:r w:rsidRPr="006C0112">
              <w:rPr>
                <w:b/>
                <w:sz w:val="22"/>
                <w:szCs w:val="22"/>
              </w:rPr>
              <w:t xml:space="preserve"> </w:t>
            </w:r>
            <w:r w:rsidRPr="00310812">
              <w:rPr>
                <w:b/>
                <w:strike/>
                <w:sz w:val="22"/>
                <w:szCs w:val="22"/>
              </w:rPr>
              <w:t>DESIGN, ENGINEERING &amp; PERMITTING (IF APPLICABLE)</w:t>
            </w:r>
          </w:p>
        </w:tc>
        <w:tc>
          <w:tcPr>
            <w:tcW w:w="1392" w:type="dxa"/>
          </w:tcPr>
          <w:p w14:paraId="16FF631C" w14:textId="77777777" w:rsidR="00EB0534" w:rsidRDefault="00EB0534" w:rsidP="00A90EC1">
            <w:pPr>
              <w:pStyle w:val="TableParagraph"/>
              <w:kinsoku w:val="0"/>
              <w:overflowPunct w:val="0"/>
              <w:spacing w:before="63"/>
              <w:rPr>
                <w:b/>
                <w:sz w:val="22"/>
                <w:szCs w:val="22"/>
              </w:rPr>
            </w:pPr>
          </w:p>
        </w:tc>
      </w:tr>
      <w:tr w:rsidR="00EB0534" w14:paraId="188FCBDC" w14:textId="77777777" w:rsidTr="00EB0534">
        <w:trPr>
          <w:trHeight w:val="440"/>
        </w:trPr>
        <w:tc>
          <w:tcPr>
            <w:tcW w:w="8778" w:type="dxa"/>
            <w:gridSpan w:val="5"/>
            <w:vAlign w:val="center"/>
          </w:tcPr>
          <w:p w14:paraId="69F0FD54" w14:textId="5EEC326B" w:rsidR="00EB0534" w:rsidRDefault="00EB0534" w:rsidP="00A90EC1">
            <w:pPr>
              <w:pStyle w:val="TableParagraph"/>
              <w:kinsoku w:val="0"/>
              <w:overflowPunct w:val="0"/>
              <w:spacing w:before="63"/>
              <w:rPr>
                <w:sz w:val="20"/>
                <w:szCs w:val="20"/>
              </w:rPr>
            </w:pPr>
            <w:r>
              <w:rPr>
                <w:sz w:val="20"/>
                <w:szCs w:val="20"/>
              </w:rPr>
              <w:t xml:space="preserve">Who </w:t>
            </w:r>
            <w:r>
              <w:rPr>
                <w:sz w:val="20"/>
                <w:szCs w:val="20"/>
                <w:u w:val="single"/>
              </w:rPr>
              <w:t>has or</w:t>
            </w:r>
            <w:r w:rsidRPr="006C0112">
              <w:rPr>
                <w:sz w:val="20"/>
                <w:szCs w:val="20"/>
              </w:rPr>
              <w:t xml:space="preserve"> </w:t>
            </w:r>
            <w:r>
              <w:rPr>
                <w:sz w:val="20"/>
                <w:szCs w:val="20"/>
              </w:rPr>
              <w:t xml:space="preserve">will </w:t>
            </w:r>
            <w:r>
              <w:rPr>
                <w:sz w:val="20"/>
                <w:szCs w:val="20"/>
                <w:u w:val="single"/>
              </w:rPr>
              <w:t>be</w:t>
            </w:r>
            <w:r w:rsidR="00E84F9F">
              <w:rPr>
                <w:sz w:val="20"/>
                <w:szCs w:val="20"/>
                <w:u w:val="single"/>
              </w:rPr>
              <w:t xml:space="preserve"> completing</w:t>
            </w:r>
            <w:r>
              <w:rPr>
                <w:sz w:val="20"/>
                <w:szCs w:val="20"/>
              </w:rPr>
              <w:t xml:space="preserve"> </w:t>
            </w:r>
            <w:r w:rsidRPr="006C0112">
              <w:rPr>
                <w:strike/>
                <w:sz w:val="20"/>
                <w:szCs w:val="20"/>
              </w:rPr>
              <w:t>complet</w:t>
            </w:r>
            <w:r w:rsidRPr="002D272C">
              <w:rPr>
                <w:strike/>
                <w:sz w:val="20"/>
                <w:szCs w:val="20"/>
              </w:rPr>
              <w:t>e</w:t>
            </w:r>
            <w:r w:rsidRPr="006C0112">
              <w:rPr>
                <w:sz w:val="20"/>
                <w:szCs w:val="20"/>
              </w:rPr>
              <w:t xml:space="preserve"> </w:t>
            </w:r>
            <w:r>
              <w:rPr>
                <w:sz w:val="20"/>
                <w:szCs w:val="20"/>
              </w:rPr>
              <w:t xml:space="preserve">the project design/engineering?    </w:t>
            </w:r>
            <w:r w:rsidRPr="006C0112">
              <w:rPr>
                <w:sz w:val="20"/>
                <w:szCs w:val="20"/>
              </w:rPr>
              <w:t xml:space="preserve">  </w:t>
            </w:r>
            <w:r w:rsidRPr="004C335D">
              <w:rPr>
                <w:strike/>
                <w:sz w:val="20"/>
                <w:szCs w:val="20"/>
              </w:rPr>
              <w:t>___ Staff</w:t>
            </w:r>
            <w:r w:rsidRPr="006C0112">
              <w:rPr>
                <w:sz w:val="20"/>
                <w:szCs w:val="20"/>
              </w:rPr>
              <w:t xml:space="preserve">   </w:t>
            </w:r>
            <w:r w:rsidRPr="00E84F9F">
              <w:rPr>
                <w:sz w:val="20"/>
                <w:szCs w:val="20"/>
              </w:rPr>
              <w:t xml:space="preserve"> </w:t>
            </w:r>
            <w:r>
              <w:rPr>
                <w:sz w:val="20"/>
                <w:szCs w:val="20"/>
              </w:rPr>
              <w:t xml:space="preserve">  ___ Consulting Engineers </w:t>
            </w:r>
            <w:r>
              <w:rPr>
                <w:sz w:val="20"/>
                <w:szCs w:val="20"/>
                <w:u w:val="single"/>
              </w:rPr>
              <w:t>(already on contract)</w:t>
            </w:r>
            <w:r>
              <w:rPr>
                <w:sz w:val="20"/>
                <w:szCs w:val="20"/>
              </w:rPr>
              <w:t xml:space="preserve">     </w:t>
            </w:r>
            <w:r w:rsidRPr="004C335D">
              <w:rPr>
                <w:sz w:val="20"/>
                <w:szCs w:val="20"/>
                <w:u w:val="single"/>
              </w:rPr>
              <w:t>Consulting Engineers(not yet on contract)</w:t>
            </w:r>
            <w:r>
              <w:rPr>
                <w:sz w:val="20"/>
                <w:szCs w:val="20"/>
              </w:rPr>
              <w:t xml:space="preserve"> __</w:t>
            </w:r>
            <w:r w:rsidRPr="004C335D">
              <w:rPr>
                <w:strike/>
                <w:sz w:val="20"/>
                <w:szCs w:val="20"/>
              </w:rPr>
              <w:t>_ Other      ___ N/A</w:t>
            </w:r>
          </w:p>
        </w:tc>
        <w:tc>
          <w:tcPr>
            <w:tcW w:w="1392" w:type="dxa"/>
          </w:tcPr>
          <w:p w14:paraId="5D336AA9" w14:textId="77777777" w:rsidR="00EB0534" w:rsidRDefault="00EB0534" w:rsidP="00A90EC1">
            <w:pPr>
              <w:pStyle w:val="TableParagraph"/>
              <w:kinsoku w:val="0"/>
              <w:overflowPunct w:val="0"/>
              <w:spacing w:before="63"/>
              <w:rPr>
                <w:sz w:val="20"/>
                <w:szCs w:val="20"/>
              </w:rPr>
            </w:pPr>
          </w:p>
        </w:tc>
      </w:tr>
      <w:tr w:rsidR="00EB0534" w14:paraId="3C36353B" w14:textId="77777777" w:rsidTr="00EB0534">
        <w:trPr>
          <w:trHeight w:val="440"/>
        </w:trPr>
        <w:tc>
          <w:tcPr>
            <w:tcW w:w="8778" w:type="dxa"/>
            <w:gridSpan w:val="5"/>
            <w:vAlign w:val="center"/>
          </w:tcPr>
          <w:p w14:paraId="5F8C7111" w14:textId="7A38B6E2" w:rsidR="00EB0534" w:rsidRDefault="00EB0534" w:rsidP="00A90EC1">
            <w:pPr>
              <w:pStyle w:val="TableParagraph"/>
              <w:kinsoku w:val="0"/>
              <w:overflowPunct w:val="0"/>
              <w:spacing w:before="63"/>
              <w:rPr>
                <w:sz w:val="20"/>
                <w:szCs w:val="20"/>
              </w:rPr>
            </w:pPr>
            <w:r>
              <w:rPr>
                <w:sz w:val="20"/>
                <w:szCs w:val="20"/>
                <w:u w:val="single"/>
              </w:rPr>
              <w:t>L</w:t>
            </w:r>
            <w:r w:rsidR="00E84F9F" w:rsidRPr="004C335D">
              <w:rPr>
                <w:sz w:val="20"/>
                <w:szCs w:val="20"/>
                <w:u w:val="single"/>
              </w:rPr>
              <w:t>evel of engineering completed at time of application</w:t>
            </w:r>
            <w:r w:rsidR="00E84F9F" w:rsidRPr="006C0112">
              <w:rPr>
                <w:sz w:val="20"/>
                <w:szCs w:val="20"/>
              </w:rPr>
              <w:t xml:space="preserve"> </w:t>
            </w:r>
            <w:r w:rsidRPr="003B215D">
              <w:rPr>
                <w:strike/>
                <w:sz w:val="20"/>
                <w:szCs w:val="20"/>
              </w:rPr>
              <w:t xml:space="preserve">What is the level of </w:t>
            </w:r>
            <w:r w:rsidR="0091754C" w:rsidRPr="00490AA7">
              <w:rPr>
                <w:strike/>
                <w:sz w:val="20"/>
                <w:szCs w:val="20"/>
              </w:rPr>
              <w:t>completion</w:t>
            </w:r>
            <w:r w:rsidR="00267E3B" w:rsidRPr="00490AA7">
              <w:rPr>
                <w:strike/>
                <w:sz w:val="20"/>
                <w:szCs w:val="20"/>
              </w:rPr>
              <w:t>?</w:t>
            </w:r>
            <w:r w:rsidRPr="00267E3B">
              <w:rPr>
                <w:sz w:val="20"/>
                <w:szCs w:val="20"/>
              </w:rPr>
              <w:t xml:space="preserve">   </w:t>
            </w:r>
            <w:r>
              <w:rPr>
                <w:sz w:val="20"/>
                <w:szCs w:val="20"/>
              </w:rPr>
              <w:t>___ Conceptual   ___ Preliminary   ___ Final (</w:t>
            </w:r>
            <w:r>
              <w:rPr>
                <w:sz w:val="20"/>
                <w:szCs w:val="20"/>
                <w:u w:val="single"/>
              </w:rPr>
              <w:t xml:space="preserve">Signed and </w:t>
            </w:r>
            <w:proofErr w:type="spellStart"/>
            <w:r>
              <w:rPr>
                <w:sz w:val="20"/>
                <w:szCs w:val="20"/>
                <w:u w:val="single"/>
              </w:rPr>
              <w:t>Sealed</w:t>
            </w:r>
            <w:r w:rsidRPr="004C335D">
              <w:rPr>
                <w:strike/>
                <w:sz w:val="20"/>
                <w:szCs w:val="20"/>
              </w:rPr>
              <w:t>Ready</w:t>
            </w:r>
            <w:proofErr w:type="spellEnd"/>
            <w:r w:rsidRPr="004C335D">
              <w:rPr>
                <w:strike/>
                <w:sz w:val="20"/>
                <w:szCs w:val="20"/>
              </w:rPr>
              <w:t xml:space="preserve"> to Bid</w:t>
            </w:r>
            <w:r>
              <w:rPr>
                <w:sz w:val="20"/>
                <w:szCs w:val="20"/>
              </w:rPr>
              <w:t xml:space="preserve">)  </w:t>
            </w:r>
            <w:r w:rsidRPr="006C0112">
              <w:rPr>
                <w:sz w:val="20"/>
                <w:szCs w:val="20"/>
              </w:rPr>
              <w:t xml:space="preserve">  </w:t>
            </w:r>
            <w:r w:rsidRPr="004C335D">
              <w:rPr>
                <w:strike/>
                <w:sz w:val="20"/>
                <w:szCs w:val="20"/>
              </w:rPr>
              <w:t>___ Bid Out</w:t>
            </w:r>
            <w:r>
              <w:rPr>
                <w:sz w:val="20"/>
                <w:szCs w:val="20"/>
              </w:rPr>
              <w:t xml:space="preserve">  ___ </w:t>
            </w:r>
            <w:proofErr w:type="gramStart"/>
            <w:r w:rsidRPr="004C335D">
              <w:rPr>
                <w:sz w:val="20"/>
                <w:szCs w:val="20"/>
                <w:u w:val="single"/>
              </w:rPr>
              <w:t>None</w:t>
            </w:r>
            <w:proofErr w:type="gramEnd"/>
            <w:r>
              <w:rPr>
                <w:sz w:val="20"/>
                <w:szCs w:val="20"/>
              </w:rPr>
              <w:t xml:space="preserve"> </w:t>
            </w:r>
            <w:r w:rsidRPr="004C335D">
              <w:rPr>
                <w:strike/>
                <w:sz w:val="20"/>
                <w:szCs w:val="20"/>
              </w:rPr>
              <w:t>N/A</w:t>
            </w:r>
          </w:p>
        </w:tc>
        <w:tc>
          <w:tcPr>
            <w:tcW w:w="1392" w:type="dxa"/>
          </w:tcPr>
          <w:p w14:paraId="29DA7138" w14:textId="77777777" w:rsidR="00EB0534" w:rsidRDefault="00EB0534" w:rsidP="00A90EC1">
            <w:pPr>
              <w:pStyle w:val="TableParagraph"/>
              <w:kinsoku w:val="0"/>
              <w:overflowPunct w:val="0"/>
              <w:spacing w:before="63"/>
              <w:rPr>
                <w:sz w:val="20"/>
                <w:szCs w:val="20"/>
                <w:u w:val="single"/>
              </w:rPr>
            </w:pPr>
          </w:p>
        </w:tc>
      </w:tr>
      <w:tr w:rsidR="00EB0534" w:rsidRPr="004C335D" w14:paraId="70311A07" w14:textId="77777777" w:rsidTr="00EB0534">
        <w:trPr>
          <w:trHeight w:val="350"/>
        </w:trPr>
        <w:tc>
          <w:tcPr>
            <w:tcW w:w="8778" w:type="dxa"/>
            <w:gridSpan w:val="5"/>
            <w:vAlign w:val="center"/>
          </w:tcPr>
          <w:p w14:paraId="06A4E1A4" w14:textId="77777777" w:rsidR="00EB0534" w:rsidRPr="004C335D" w:rsidRDefault="00EB0534" w:rsidP="00A90EC1">
            <w:pPr>
              <w:pStyle w:val="TableParagraph"/>
              <w:kinsoku w:val="0"/>
              <w:overflowPunct w:val="0"/>
              <w:spacing w:before="63"/>
              <w:rPr>
                <w:strike/>
                <w:sz w:val="20"/>
                <w:szCs w:val="20"/>
              </w:rPr>
            </w:pPr>
            <w:r w:rsidRPr="004C335D">
              <w:rPr>
                <w:strike/>
                <w:sz w:val="20"/>
                <w:szCs w:val="20"/>
              </w:rPr>
              <w:t xml:space="preserve">Has a preliminary </w:t>
            </w:r>
            <w:r w:rsidRPr="004C335D">
              <w:rPr>
                <w:strike/>
                <w:spacing w:val="-3"/>
                <w:sz w:val="20"/>
                <w:szCs w:val="20"/>
              </w:rPr>
              <w:t xml:space="preserve">or </w:t>
            </w:r>
            <w:r w:rsidRPr="004C335D">
              <w:rPr>
                <w:strike/>
                <w:sz w:val="20"/>
                <w:szCs w:val="20"/>
              </w:rPr>
              <w:t xml:space="preserve">final engineer’s </w:t>
            </w:r>
            <w:r w:rsidRPr="004C335D">
              <w:rPr>
                <w:strike/>
                <w:spacing w:val="-3"/>
                <w:sz w:val="20"/>
                <w:szCs w:val="20"/>
              </w:rPr>
              <w:t xml:space="preserve">cost </w:t>
            </w:r>
            <w:r w:rsidRPr="004C335D">
              <w:rPr>
                <w:strike/>
                <w:sz w:val="20"/>
                <w:szCs w:val="20"/>
              </w:rPr>
              <w:t xml:space="preserve">estimate </w:t>
            </w:r>
            <w:r w:rsidRPr="004C335D">
              <w:rPr>
                <w:strike/>
                <w:spacing w:val="-4"/>
                <w:sz w:val="20"/>
                <w:szCs w:val="20"/>
              </w:rPr>
              <w:t xml:space="preserve">been </w:t>
            </w:r>
            <w:r w:rsidRPr="004C335D">
              <w:rPr>
                <w:strike/>
                <w:sz w:val="20"/>
                <w:szCs w:val="20"/>
              </w:rPr>
              <w:t>developed for this project?                        ___ Yes         ___ No</w:t>
            </w:r>
          </w:p>
          <w:p w14:paraId="7E7115CF" w14:textId="77777777" w:rsidR="00EB0534" w:rsidRPr="004C335D" w:rsidRDefault="00EB0534" w:rsidP="00A90EC1">
            <w:pPr>
              <w:pStyle w:val="TableParagraph"/>
              <w:kinsoku w:val="0"/>
              <w:overflowPunct w:val="0"/>
              <w:spacing w:before="63"/>
              <w:rPr>
                <w:strike/>
                <w:sz w:val="20"/>
                <w:szCs w:val="20"/>
              </w:rPr>
            </w:pPr>
            <w:r w:rsidRPr="004C335D">
              <w:rPr>
                <w:strike/>
                <w:sz w:val="20"/>
                <w:szCs w:val="20"/>
              </w:rPr>
              <w:t xml:space="preserve">If yes, please attach a copy of detailed engineer’s cost estimate to this application package. </w:t>
            </w:r>
          </w:p>
        </w:tc>
        <w:tc>
          <w:tcPr>
            <w:tcW w:w="1392" w:type="dxa"/>
          </w:tcPr>
          <w:p w14:paraId="535EA01B" w14:textId="77777777" w:rsidR="00EB0534" w:rsidRPr="004C335D" w:rsidRDefault="00EB0534" w:rsidP="00A90EC1">
            <w:pPr>
              <w:pStyle w:val="TableParagraph"/>
              <w:kinsoku w:val="0"/>
              <w:overflowPunct w:val="0"/>
              <w:spacing w:before="63"/>
              <w:rPr>
                <w:strike/>
                <w:sz w:val="20"/>
                <w:szCs w:val="20"/>
              </w:rPr>
            </w:pPr>
          </w:p>
        </w:tc>
      </w:tr>
      <w:tr w:rsidR="00EB0534" w:rsidRPr="004C335D" w14:paraId="70D15D5E" w14:textId="77777777" w:rsidTr="00EB0534">
        <w:trPr>
          <w:trHeight w:val="350"/>
        </w:trPr>
        <w:tc>
          <w:tcPr>
            <w:tcW w:w="8778" w:type="dxa"/>
            <w:gridSpan w:val="5"/>
            <w:vAlign w:val="center"/>
          </w:tcPr>
          <w:p w14:paraId="26C05FCD" w14:textId="77777777" w:rsidR="00EB0534" w:rsidRDefault="00EB0534" w:rsidP="00A90EC1">
            <w:pPr>
              <w:pStyle w:val="TableParagraph"/>
              <w:kinsoku w:val="0"/>
              <w:overflowPunct w:val="0"/>
              <w:spacing w:before="63"/>
              <w:rPr>
                <w:b/>
                <w:bCs/>
                <w:sz w:val="20"/>
                <w:szCs w:val="20"/>
                <w:u w:val="single"/>
              </w:rPr>
            </w:pPr>
            <w:r w:rsidRPr="004C335D">
              <w:rPr>
                <w:b/>
                <w:bCs/>
                <w:sz w:val="20"/>
                <w:szCs w:val="20"/>
                <w:u w:val="single"/>
              </w:rPr>
              <w:t>Permits</w:t>
            </w:r>
          </w:p>
          <w:p w14:paraId="3D280C9F" w14:textId="77777777" w:rsidR="00EB0534" w:rsidRPr="004C335D" w:rsidRDefault="00EB0534" w:rsidP="00A90EC1">
            <w:pPr>
              <w:pStyle w:val="TableParagraph"/>
              <w:kinsoku w:val="0"/>
              <w:overflowPunct w:val="0"/>
              <w:spacing w:before="63"/>
              <w:rPr>
                <w:sz w:val="20"/>
                <w:szCs w:val="20"/>
                <w:u w:val="single"/>
              </w:rPr>
            </w:pPr>
            <w:r>
              <w:rPr>
                <w:sz w:val="20"/>
                <w:szCs w:val="20"/>
                <w:u w:val="single"/>
              </w:rPr>
              <w:t>Attach all applicable documents at the bottom of the application</w:t>
            </w:r>
          </w:p>
        </w:tc>
        <w:tc>
          <w:tcPr>
            <w:tcW w:w="1392" w:type="dxa"/>
          </w:tcPr>
          <w:p w14:paraId="4478FEBC" w14:textId="77777777" w:rsidR="00EB0534" w:rsidRPr="004C335D" w:rsidRDefault="00EB0534" w:rsidP="00A90EC1">
            <w:pPr>
              <w:pStyle w:val="TableParagraph"/>
              <w:kinsoku w:val="0"/>
              <w:overflowPunct w:val="0"/>
              <w:spacing w:before="63"/>
              <w:rPr>
                <w:b/>
                <w:bCs/>
                <w:sz w:val="20"/>
                <w:szCs w:val="20"/>
                <w:u w:val="single"/>
              </w:rPr>
            </w:pPr>
          </w:p>
        </w:tc>
      </w:tr>
      <w:tr w:rsidR="00EB0534" w14:paraId="1FCC52AD" w14:textId="77777777" w:rsidTr="00EB0534">
        <w:trPr>
          <w:trHeight w:val="350"/>
        </w:trPr>
        <w:tc>
          <w:tcPr>
            <w:tcW w:w="3599" w:type="dxa"/>
            <w:vAlign w:val="center"/>
          </w:tcPr>
          <w:p w14:paraId="2AF7CEA5" w14:textId="77777777" w:rsidR="00EB0534" w:rsidRDefault="00EB0534" w:rsidP="00A90EC1">
            <w:pPr>
              <w:pStyle w:val="TableParagraph"/>
              <w:kinsoku w:val="0"/>
              <w:overflowPunct w:val="0"/>
              <w:spacing w:before="63"/>
              <w:rPr>
                <w:sz w:val="20"/>
                <w:szCs w:val="20"/>
              </w:rPr>
            </w:pPr>
            <w:r>
              <w:rPr>
                <w:sz w:val="20"/>
                <w:szCs w:val="20"/>
              </w:rPr>
              <w:t>Has an application been submitted to the following?</w:t>
            </w:r>
          </w:p>
          <w:p w14:paraId="7FBF4E34" w14:textId="77777777" w:rsidR="00EB0534" w:rsidRDefault="00EB0534" w:rsidP="00A90EC1">
            <w:pPr>
              <w:pStyle w:val="TableParagraph"/>
              <w:kinsoku w:val="0"/>
              <w:overflowPunct w:val="0"/>
              <w:spacing w:before="63"/>
              <w:rPr>
                <w:sz w:val="20"/>
                <w:szCs w:val="20"/>
              </w:rPr>
            </w:pPr>
            <w:r w:rsidRPr="00B9291F">
              <w:rPr>
                <w:b/>
                <w:sz w:val="20"/>
                <w:szCs w:val="20"/>
              </w:rPr>
              <w:t>NOTE</w:t>
            </w:r>
            <w:r w:rsidRPr="00B9291F">
              <w:rPr>
                <w:sz w:val="20"/>
                <w:szCs w:val="20"/>
              </w:rPr>
              <w:t>: Permit not necessary to submit a grant application.</w:t>
            </w:r>
          </w:p>
        </w:tc>
        <w:tc>
          <w:tcPr>
            <w:tcW w:w="1127" w:type="dxa"/>
            <w:vAlign w:val="center"/>
          </w:tcPr>
          <w:p w14:paraId="69281EEB" w14:textId="71CBB1AC" w:rsidR="00EB0534" w:rsidRPr="00D441B8" w:rsidRDefault="00EB0534" w:rsidP="00A90EC1">
            <w:pPr>
              <w:pStyle w:val="TableParagraph"/>
              <w:kinsoku w:val="0"/>
              <w:overflowPunct w:val="0"/>
              <w:spacing w:before="63"/>
              <w:jc w:val="center"/>
              <w:rPr>
                <w:strike/>
                <w:sz w:val="20"/>
                <w:szCs w:val="20"/>
              </w:rPr>
            </w:pPr>
            <w:r>
              <w:rPr>
                <w:sz w:val="20"/>
                <w:szCs w:val="20"/>
                <w:u w:val="single"/>
              </w:rPr>
              <w:t>Not Submitted to Permitting Agency</w:t>
            </w:r>
            <w:r w:rsidR="00E84F9F">
              <w:rPr>
                <w:sz w:val="20"/>
                <w:szCs w:val="20"/>
                <w:u w:val="single"/>
              </w:rPr>
              <w:t xml:space="preserve"> </w:t>
            </w:r>
            <w:r w:rsidRPr="00D441B8">
              <w:rPr>
                <w:strike/>
                <w:sz w:val="20"/>
                <w:szCs w:val="20"/>
              </w:rPr>
              <w:t>NO</w:t>
            </w:r>
          </w:p>
        </w:tc>
        <w:tc>
          <w:tcPr>
            <w:tcW w:w="1216" w:type="dxa"/>
            <w:vAlign w:val="center"/>
          </w:tcPr>
          <w:p w14:paraId="43370B4B" w14:textId="59FFBED8" w:rsidR="00EB0534" w:rsidRPr="00D441B8" w:rsidRDefault="00EB0534" w:rsidP="00A90EC1">
            <w:pPr>
              <w:pStyle w:val="TableParagraph"/>
              <w:kinsoku w:val="0"/>
              <w:overflowPunct w:val="0"/>
              <w:spacing w:before="63"/>
              <w:jc w:val="center"/>
              <w:rPr>
                <w:strike/>
                <w:sz w:val="20"/>
                <w:szCs w:val="20"/>
              </w:rPr>
            </w:pPr>
            <w:r>
              <w:rPr>
                <w:sz w:val="20"/>
                <w:szCs w:val="20"/>
                <w:u w:val="single"/>
              </w:rPr>
              <w:t>Submitted to Permitting Agency</w:t>
            </w:r>
            <w:r w:rsidR="00E84F9F">
              <w:rPr>
                <w:sz w:val="20"/>
                <w:szCs w:val="20"/>
                <w:u w:val="single"/>
              </w:rPr>
              <w:t xml:space="preserve"> </w:t>
            </w:r>
            <w:r w:rsidRPr="00D441B8">
              <w:rPr>
                <w:strike/>
                <w:sz w:val="20"/>
                <w:szCs w:val="20"/>
              </w:rPr>
              <w:t>YES</w:t>
            </w:r>
          </w:p>
        </w:tc>
        <w:tc>
          <w:tcPr>
            <w:tcW w:w="1564" w:type="dxa"/>
            <w:vAlign w:val="center"/>
          </w:tcPr>
          <w:p w14:paraId="31B901A2" w14:textId="5AC21C31" w:rsidR="00EB0534" w:rsidRPr="00D441B8" w:rsidRDefault="00EB0534" w:rsidP="00A90EC1">
            <w:pPr>
              <w:pStyle w:val="TableParagraph"/>
              <w:kinsoku w:val="0"/>
              <w:overflowPunct w:val="0"/>
              <w:spacing w:before="63"/>
              <w:jc w:val="center"/>
              <w:rPr>
                <w:strike/>
                <w:sz w:val="20"/>
                <w:szCs w:val="20"/>
              </w:rPr>
            </w:pPr>
            <w:r>
              <w:rPr>
                <w:sz w:val="20"/>
                <w:szCs w:val="20"/>
                <w:u w:val="single"/>
              </w:rPr>
              <w:t>Approved by Permitting Agency</w:t>
            </w:r>
            <w:r w:rsidR="00E84F9F" w:rsidRPr="006C0112">
              <w:rPr>
                <w:sz w:val="20"/>
                <w:szCs w:val="20"/>
              </w:rPr>
              <w:t xml:space="preserve"> </w:t>
            </w:r>
            <w:r w:rsidRPr="00D441B8">
              <w:rPr>
                <w:strike/>
                <w:sz w:val="20"/>
                <w:szCs w:val="20"/>
              </w:rPr>
              <w:t>DATE SUBMITTED</w:t>
            </w:r>
          </w:p>
        </w:tc>
        <w:tc>
          <w:tcPr>
            <w:tcW w:w="1272" w:type="dxa"/>
            <w:vAlign w:val="center"/>
          </w:tcPr>
          <w:p w14:paraId="21805EF9" w14:textId="435A3414" w:rsidR="00EB0534" w:rsidRPr="00D441B8" w:rsidRDefault="00EB0534" w:rsidP="00A90EC1">
            <w:pPr>
              <w:pStyle w:val="TableParagraph"/>
              <w:kinsoku w:val="0"/>
              <w:overflowPunct w:val="0"/>
              <w:spacing w:before="63"/>
              <w:jc w:val="center"/>
              <w:rPr>
                <w:strike/>
                <w:sz w:val="20"/>
                <w:szCs w:val="20"/>
              </w:rPr>
            </w:pPr>
            <w:r>
              <w:rPr>
                <w:sz w:val="20"/>
                <w:szCs w:val="20"/>
                <w:u w:val="single"/>
              </w:rPr>
              <w:t>N/A</w:t>
            </w:r>
            <w:r w:rsidR="00E84F9F" w:rsidRPr="006C0112">
              <w:rPr>
                <w:sz w:val="20"/>
                <w:szCs w:val="20"/>
              </w:rPr>
              <w:t xml:space="preserve"> </w:t>
            </w:r>
            <w:r w:rsidRPr="00D441B8">
              <w:rPr>
                <w:strike/>
                <w:sz w:val="20"/>
                <w:szCs w:val="20"/>
              </w:rPr>
              <w:t>DATE APPROVED</w:t>
            </w:r>
          </w:p>
        </w:tc>
        <w:tc>
          <w:tcPr>
            <w:tcW w:w="1392" w:type="dxa"/>
          </w:tcPr>
          <w:p w14:paraId="54C835FF" w14:textId="77777777" w:rsidR="00EB0534" w:rsidRDefault="00EB0534" w:rsidP="00A90EC1">
            <w:pPr>
              <w:pStyle w:val="TableParagraph"/>
              <w:kinsoku w:val="0"/>
              <w:overflowPunct w:val="0"/>
              <w:spacing w:before="63"/>
              <w:jc w:val="center"/>
              <w:rPr>
                <w:sz w:val="20"/>
                <w:szCs w:val="20"/>
                <w:u w:val="single"/>
              </w:rPr>
            </w:pPr>
            <w:r>
              <w:rPr>
                <w:sz w:val="20"/>
                <w:szCs w:val="20"/>
                <w:u w:val="single"/>
              </w:rPr>
              <w:t>Authority Delegated to Alternate Agency (Requires Documentation)</w:t>
            </w:r>
          </w:p>
        </w:tc>
      </w:tr>
      <w:tr w:rsidR="00EB0534" w14:paraId="0173288E" w14:textId="77777777" w:rsidTr="00EB0534">
        <w:trPr>
          <w:trHeight w:val="411"/>
        </w:trPr>
        <w:tc>
          <w:tcPr>
            <w:tcW w:w="3599" w:type="dxa"/>
            <w:vAlign w:val="center"/>
          </w:tcPr>
          <w:p w14:paraId="7C8C84EB" w14:textId="77777777" w:rsidR="00EB0534" w:rsidRDefault="00EB0534" w:rsidP="00A90EC1">
            <w:pPr>
              <w:pStyle w:val="TableParagraph"/>
              <w:kinsoku w:val="0"/>
              <w:overflowPunct w:val="0"/>
              <w:spacing w:before="63"/>
              <w:rPr>
                <w:sz w:val="20"/>
                <w:szCs w:val="20"/>
              </w:rPr>
            </w:pPr>
            <w:r w:rsidRPr="004C335D">
              <w:rPr>
                <w:strike/>
                <w:sz w:val="20"/>
                <w:szCs w:val="20"/>
              </w:rPr>
              <w:t>1.</w:t>
            </w:r>
            <w:r w:rsidRPr="006C0112">
              <w:rPr>
                <w:sz w:val="20"/>
                <w:szCs w:val="20"/>
              </w:rPr>
              <w:t xml:space="preserve"> </w:t>
            </w:r>
            <w:r w:rsidRPr="0012737C">
              <w:rPr>
                <w:sz w:val="20"/>
                <w:szCs w:val="20"/>
              </w:rPr>
              <w:t xml:space="preserve">Florida Department </w:t>
            </w:r>
            <w:r w:rsidRPr="0012737C">
              <w:rPr>
                <w:spacing w:val="-3"/>
                <w:sz w:val="20"/>
                <w:szCs w:val="20"/>
              </w:rPr>
              <w:t xml:space="preserve">of </w:t>
            </w:r>
            <w:r w:rsidRPr="0012737C">
              <w:rPr>
                <w:sz w:val="20"/>
                <w:szCs w:val="20"/>
              </w:rPr>
              <w:t>Environmental</w:t>
            </w:r>
            <w:r w:rsidRPr="0012737C">
              <w:rPr>
                <w:spacing w:val="-8"/>
                <w:sz w:val="20"/>
                <w:szCs w:val="20"/>
              </w:rPr>
              <w:t xml:space="preserve"> </w:t>
            </w:r>
            <w:r w:rsidRPr="0012737C">
              <w:rPr>
                <w:sz w:val="20"/>
                <w:szCs w:val="20"/>
              </w:rPr>
              <w:t>Protection</w:t>
            </w:r>
          </w:p>
        </w:tc>
        <w:tc>
          <w:tcPr>
            <w:tcW w:w="1127" w:type="dxa"/>
          </w:tcPr>
          <w:p w14:paraId="35D435EA" w14:textId="77777777" w:rsidR="00EB0534" w:rsidRDefault="00EB0534" w:rsidP="00A90EC1">
            <w:pPr>
              <w:pStyle w:val="TableParagraph"/>
              <w:kinsoku w:val="0"/>
              <w:overflowPunct w:val="0"/>
              <w:spacing w:before="63"/>
              <w:rPr>
                <w:sz w:val="20"/>
                <w:szCs w:val="20"/>
              </w:rPr>
            </w:pPr>
          </w:p>
        </w:tc>
        <w:tc>
          <w:tcPr>
            <w:tcW w:w="1216" w:type="dxa"/>
          </w:tcPr>
          <w:p w14:paraId="2925264E" w14:textId="77777777" w:rsidR="00EB0534" w:rsidRDefault="00EB0534" w:rsidP="00A90EC1">
            <w:pPr>
              <w:pStyle w:val="TableParagraph"/>
              <w:kinsoku w:val="0"/>
              <w:overflowPunct w:val="0"/>
              <w:spacing w:before="63"/>
              <w:rPr>
                <w:sz w:val="20"/>
                <w:szCs w:val="20"/>
              </w:rPr>
            </w:pPr>
          </w:p>
        </w:tc>
        <w:tc>
          <w:tcPr>
            <w:tcW w:w="1564" w:type="dxa"/>
          </w:tcPr>
          <w:p w14:paraId="113B3F14" w14:textId="77777777" w:rsidR="00EB0534" w:rsidRDefault="00EB0534" w:rsidP="00A90EC1">
            <w:pPr>
              <w:pStyle w:val="TableParagraph"/>
              <w:kinsoku w:val="0"/>
              <w:overflowPunct w:val="0"/>
              <w:spacing w:before="63"/>
              <w:rPr>
                <w:sz w:val="20"/>
                <w:szCs w:val="20"/>
              </w:rPr>
            </w:pPr>
          </w:p>
        </w:tc>
        <w:tc>
          <w:tcPr>
            <w:tcW w:w="1272" w:type="dxa"/>
          </w:tcPr>
          <w:p w14:paraId="28EF9358" w14:textId="77777777" w:rsidR="00EB0534" w:rsidRDefault="00EB0534" w:rsidP="00A90EC1">
            <w:pPr>
              <w:pStyle w:val="TableParagraph"/>
              <w:kinsoku w:val="0"/>
              <w:overflowPunct w:val="0"/>
              <w:spacing w:before="63"/>
              <w:rPr>
                <w:sz w:val="20"/>
                <w:szCs w:val="20"/>
              </w:rPr>
            </w:pPr>
          </w:p>
        </w:tc>
        <w:tc>
          <w:tcPr>
            <w:tcW w:w="1392" w:type="dxa"/>
          </w:tcPr>
          <w:p w14:paraId="09F46FD6" w14:textId="77777777" w:rsidR="00EB0534" w:rsidRDefault="00EB0534" w:rsidP="00A90EC1">
            <w:pPr>
              <w:pStyle w:val="TableParagraph"/>
              <w:kinsoku w:val="0"/>
              <w:overflowPunct w:val="0"/>
              <w:spacing w:before="63"/>
              <w:rPr>
                <w:sz w:val="20"/>
                <w:szCs w:val="20"/>
              </w:rPr>
            </w:pPr>
          </w:p>
        </w:tc>
      </w:tr>
      <w:tr w:rsidR="00EB0534" w14:paraId="72546AB1" w14:textId="77777777" w:rsidTr="00EB0534">
        <w:trPr>
          <w:trHeight w:val="447"/>
        </w:trPr>
        <w:tc>
          <w:tcPr>
            <w:tcW w:w="3599" w:type="dxa"/>
            <w:vAlign w:val="center"/>
          </w:tcPr>
          <w:p w14:paraId="39E791D3" w14:textId="77777777" w:rsidR="00EB0534" w:rsidRDefault="00EB0534" w:rsidP="00A90EC1">
            <w:pPr>
              <w:pStyle w:val="TableParagraph"/>
              <w:kinsoku w:val="0"/>
              <w:overflowPunct w:val="0"/>
              <w:spacing w:before="63"/>
              <w:rPr>
                <w:sz w:val="20"/>
                <w:szCs w:val="20"/>
              </w:rPr>
            </w:pPr>
            <w:r w:rsidRPr="004C335D">
              <w:rPr>
                <w:strike/>
                <w:sz w:val="20"/>
                <w:szCs w:val="20"/>
              </w:rPr>
              <w:t>2.</w:t>
            </w:r>
            <w:r w:rsidRPr="006C0112">
              <w:rPr>
                <w:sz w:val="20"/>
                <w:szCs w:val="20"/>
              </w:rPr>
              <w:t xml:space="preserve"> </w:t>
            </w:r>
            <w:r w:rsidRPr="0012737C">
              <w:rPr>
                <w:sz w:val="20"/>
                <w:szCs w:val="20"/>
              </w:rPr>
              <w:t xml:space="preserve">U.S. Army Corps </w:t>
            </w:r>
            <w:r w:rsidRPr="0012737C">
              <w:rPr>
                <w:spacing w:val="-3"/>
                <w:sz w:val="20"/>
                <w:szCs w:val="20"/>
              </w:rPr>
              <w:t>of</w:t>
            </w:r>
            <w:r w:rsidRPr="0012737C">
              <w:rPr>
                <w:spacing w:val="-2"/>
                <w:sz w:val="20"/>
                <w:szCs w:val="20"/>
              </w:rPr>
              <w:t xml:space="preserve"> </w:t>
            </w:r>
            <w:r w:rsidRPr="0012737C">
              <w:rPr>
                <w:sz w:val="20"/>
                <w:szCs w:val="20"/>
              </w:rPr>
              <w:t>Engineers</w:t>
            </w:r>
          </w:p>
        </w:tc>
        <w:tc>
          <w:tcPr>
            <w:tcW w:w="1127" w:type="dxa"/>
          </w:tcPr>
          <w:p w14:paraId="03D21503" w14:textId="77777777" w:rsidR="00EB0534" w:rsidRDefault="00EB0534" w:rsidP="00A90EC1">
            <w:pPr>
              <w:pStyle w:val="TableParagraph"/>
              <w:kinsoku w:val="0"/>
              <w:overflowPunct w:val="0"/>
              <w:spacing w:before="63"/>
              <w:rPr>
                <w:sz w:val="20"/>
                <w:szCs w:val="20"/>
              </w:rPr>
            </w:pPr>
          </w:p>
        </w:tc>
        <w:tc>
          <w:tcPr>
            <w:tcW w:w="1216" w:type="dxa"/>
          </w:tcPr>
          <w:p w14:paraId="2D7CCC5D" w14:textId="77777777" w:rsidR="00EB0534" w:rsidRDefault="00EB0534" w:rsidP="00A90EC1">
            <w:pPr>
              <w:pStyle w:val="TableParagraph"/>
              <w:kinsoku w:val="0"/>
              <w:overflowPunct w:val="0"/>
              <w:spacing w:before="63"/>
              <w:rPr>
                <w:sz w:val="20"/>
                <w:szCs w:val="20"/>
              </w:rPr>
            </w:pPr>
          </w:p>
        </w:tc>
        <w:tc>
          <w:tcPr>
            <w:tcW w:w="1564" w:type="dxa"/>
          </w:tcPr>
          <w:p w14:paraId="27B8CF13" w14:textId="77777777" w:rsidR="00EB0534" w:rsidRDefault="00EB0534" w:rsidP="00A90EC1">
            <w:pPr>
              <w:pStyle w:val="TableParagraph"/>
              <w:kinsoku w:val="0"/>
              <w:overflowPunct w:val="0"/>
              <w:spacing w:before="63"/>
              <w:rPr>
                <w:sz w:val="20"/>
                <w:szCs w:val="20"/>
              </w:rPr>
            </w:pPr>
          </w:p>
        </w:tc>
        <w:tc>
          <w:tcPr>
            <w:tcW w:w="1272" w:type="dxa"/>
          </w:tcPr>
          <w:p w14:paraId="77ECC3B9" w14:textId="77777777" w:rsidR="00EB0534" w:rsidRDefault="00EB0534" w:rsidP="00A90EC1">
            <w:pPr>
              <w:pStyle w:val="TableParagraph"/>
              <w:kinsoku w:val="0"/>
              <w:overflowPunct w:val="0"/>
              <w:spacing w:before="63"/>
              <w:rPr>
                <w:sz w:val="20"/>
                <w:szCs w:val="20"/>
              </w:rPr>
            </w:pPr>
          </w:p>
        </w:tc>
        <w:tc>
          <w:tcPr>
            <w:tcW w:w="1392" w:type="dxa"/>
          </w:tcPr>
          <w:p w14:paraId="511D7669" w14:textId="77777777" w:rsidR="00EB0534" w:rsidRDefault="00EB0534" w:rsidP="00A90EC1">
            <w:pPr>
              <w:pStyle w:val="TableParagraph"/>
              <w:kinsoku w:val="0"/>
              <w:overflowPunct w:val="0"/>
              <w:spacing w:before="63"/>
              <w:rPr>
                <w:sz w:val="20"/>
                <w:szCs w:val="20"/>
              </w:rPr>
            </w:pPr>
          </w:p>
        </w:tc>
      </w:tr>
      <w:tr w:rsidR="00EB0534" w14:paraId="6075D8D5" w14:textId="77777777" w:rsidTr="00EB0534">
        <w:trPr>
          <w:trHeight w:val="447"/>
        </w:trPr>
        <w:tc>
          <w:tcPr>
            <w:tcW w:w="3599" w:type="dxa"/>
            <w:vAlign w:val="center"/>
          </w:tcPr>
          <w:p w14:paraId="2B8DEC42" w14:textId="77777777" w:rsidR="00EB0534" w:rsidRPr="004C335D" w:rsidRDefault="00EB0534" w:rsidP="00A90EC1">
            <w:pPr>
              <w:pStyle w:val="TableParagraph"/>
              <w:kinsoku w:val="0"/>
              <w:overflowPunct w:val="0"/>
              <w:spacing w:before="63"/>
              <w:rPr>
                <w:sz w:val="20"/>
                <w:szCs w:val="20"/>
                <w:u w:val="single"/>
              </w:rPr>
            </w:pPr>
            <w:r w:rsidRPr="004C335D">
              <w:rPr>
                <w:sz w:val="20"/>
                <w:szCs w:val="20"/>
                <w:u w:val="single"/>
              </w:rPr>
              <w:lastRenderedPageBreak/>
              <w:t>FWC (Project involving mooring buoys must be permitted pursuant to Chapter 68D-23, F.A.C)</w:t>
            </w:r>
          </w:p>
        </w:tc>
        <w:tc>
          <w:tcPr>
            <w:tcW w:w="1127" w:type="dxa"/>
          </w:tcPr>
          <w:p w14:paraId="7EAD5F70" w14:textId="77777777" w:rsidR="00EB0534" w:rsidRDefault="00EB0534" w:rsidP="00A90EC1">
            <w:pPr>
              <w:pStyle w:val="TableParagraph"/>
              <w:kinsoku w:val="0"/>
              <w:overflowPunct w:val="0"/>
              <w:spacing w:before="63"/>
              <w:rPr>
                <w:sz w:val="20"/>
                <w:szCs w:val="20"/>
              </w:rPr>
            </w:pPr>
          </w:p>
        </w:tc>
        <w:tc>
          <w:tcPr>
            <w:tcW w:w="1216" w:type="dxa"/>
          </w:tcPr>
          <w:p w14:paraId="5C33461E" w14:textId="77777777" w:rsidR="00EB0534" w:rsidRDefault="00EB0534" w:rsidP="00A90EC1">
            <w:pPr>
              <w:pStyle w:val="TableParagraph"/>
              <w:kinsoku w:val="0"/>
              <w:overflowPunct w:val="0"/>
              <w:spacing w:before="63"/>
              <w:rPr>
                <w:sz w:val="20"/>
                <w:szCs w:val="20"/>
              </w:rPr>
            </w:pPr>
          </w:p>
        </w:tc>
        <w:tc>
          <w:tcPr>
            <w:tcW w:w="1564" w:type="dxa"/>
          </w:tcPr>
          <w:p w14:paraId="3615E59C" w14:textId="77777777" w:rsidR="00EB0534" w:rsidRDefault="00EB0534" w:rsidP="00A90EC1">
            <w:pPr>
              <w:pStyle w:val="TableParagraph"/>
              <w:kinsoku w:val="0"/>
              <w:overflowPunct w:val="0"/>
              <w:spacing w:before="63"/>
              <w:rPr>
                <w:sz w:val="20"/>
                <w:szCs w:val="20"/>
              </w:rPr>
            </w:pPr>
          </w:p>
        </w:tc>
        <w:tc>
          <w:tcPr>
            <w:tcW w:w="1272" w:type="dxa"/>
          </w:tcPr>
          <w:p w14:paraId="01165D0E" w14:textId="77777777" w:rsidR="00EB0534" w:rsidRDefault="00EB0534" w:rsidP="00A90EC1">
            <w:pPr>
              <w:pStyle w:val="TableParagraph"/>
              <w:kinsoku w:val="0"/>
              <w:overflowPunct w:val="0"/>
              <w:spacing w:before="63"/>
              <w:rPr>
                <w:sz w:val="20"/>
                <w:szCs w:val="20"/>
              </w:rPr>
            </w:pPr>
          </w:p>
        </w:tc>
        <w:tc>
          <w:tcPr>
            <w:tcW w:w="1392" w:type="dxa"/>
          </w:tcPr>
          <w:p w14:paraId="51FC8B39" w14:textId="77777777" w:rsidR="00EB0534" w:rsidRDefault="00EB0534" w:rsidP="00A90EC1">
            <w:pPr>
              <w:pStyle w:val="TableParagraph"/>
              <w:kinsoku w:val="0"/>
              <w:overflowPunct w:val="0"/>
              <w:spacing w:before="63"/>
              <w:rPr>
                <w:sz w:val="20"/>
                <w:szCs w:val="20"/>
              </w:rPr>
            </w:pPr>
          </w:p>
        </w:tc>
      </w:tr>
      <w:tr w:rsidR="00EB0534" w14:paraId="66C2955A" w14:textId="77777777" w:rsidTr="00EB0534">
        <w:trPr>
          <w:trHeight w:val="447"/>
        </w:trPr>
        <w:tc>
          <w:tcPr>
            <w:tcW w:w="3599" w:type="dxa"/>
            <w:vAlign w:val="center"/>
          </w:tcPr>
          <w:p w14:paraId="240C417E" w14:textId="7A71D0BC" w:rsidR="00EB0534" w:rsidRDefault="00753CD4" w:rsidP="00A90EC1">
            <w:pPr>
              <w:pStyle w:val="TableParagraph"/>
              <w:kinsoku w:val="0"/>
              <w:overflowPunct w:val="0"/>
              <w:spacing w:before="63"/>
              <w:rPr>
                <w:sz w:val="20"/>
                <w:szCs w:val="20"/>
              </w:rPr>
            </w:pPr>
            <w:r w:rsidRPr="00022CA0">
              <w:rPr>
                <w:sz w:val="20"/>
                <w:szCs w:val="20"/>
                <w:u w:val="single"/>
              </w:rPr>
              <w:t xml:space="preserve">Local </w:t>
            </w:r>
            <w:r w:rsidRPr="00753CD4">
              <w:rPr>
                <w:sz w:val="20"/>
                <w:szCs w:val="20"/>
                <w:u w:val="single"/>
              </w:rPr>
              <w:t>Municipality</w:t>
            </w:r>
            <w:r w:rsidRPr="00753CD4">
              <w:rPr>
                <w:sz w:val="20"/>
                <w:szCs w:val="20"/>
              </w:rPr>
              <w:t xml:space="preserve"> </w:t>
            </w:r>
            <w:r w:rsidR="00EB0534" w:rsidRPr="00753CD4">
              <w:rPr>
                <w:strike/>
                <w:sz w:val="20"/>
                <w:szCs w:val="20"/>
              </w:rPr>
              <w:t>3.</w:t>
            </w:r>
            <w:r w:rsidR="00EB0534" w:rsidRPr="006C0112">
              <w:rPr>
                <w:strike/>
                <w:sz w:val="20"/>
                <w:szCs w:val="20"/>
              </w:rPr>
              <w:t xml:space="preserve"> Local Municipality</w:t>
            </w:r>
            <w:r w:rsidR="00EB0534" w:rsidRPr="00753CD4">
              <w:rPr>
                <w:strike/>
                <w:sz w:val="20"/>
                <w:szCs w:val="20"/>
              </w:rPr>
              <w:t>/Others:</w:t>
            </w:r>
          </w:p>
        </w:tc>
        <w:tc>
          <w:tcPr>
            <w:tcW w:w="1127" w:type="dxa"/>
          </w:tcPr>
          <w:p w14:paraId="053937A6" w14:textId="77777777" w:rsidR="00EB0534" w:rsidRDefault="00EB0534" w:rsidP="00A90EC1">
            <w:pPr>
              <w:pStyle w:val="TableParagraph"/>
              <w:kinsoku w:val="0"/>
              <w:overflowPunct w:val="0"/>
              <w:spacing w:before="63"/>
              <w:rPr>
                <w:sz w:val="20"/>
                <w:szCs w:val="20"/>
              </w:rPr>
            </w:pPr>
          </w:p>
        </w:tc>
        <w:tc>
          <w:tcPr>
            <w:tcW w:w="1216" w:type="dxa"/>
          </w:tcPr>
          <w:p w14:paraId="7F18899B" w14:textId="77777777" w:rsidR="00EB0534" w:rsidRDefault="00EB0534" w:rsidP="00A90EC1">
            <w:pPr>
              <w:pStyle w:val="TableParagraph"/>
              <w:kinsoku w:val="0"/>
              <w:overflowPunct w:val="0"/>
              <w:spacing w:before="63"/>
              <w:rPr>
                <w:sz w:val="20"/>
                <w:szCs w:val="20"/>
              </w:rPr>
            </w:pPr>
          </w:p>
        </w:tc>
        <w:tc>
          <w:tcPr>
            <w:tcW w:w="1564" w:type="dxa"/>
          </w:tcPr>
          <w:p w14:paraId="6B640940" w14:textId="77777777" w:rsidR="00EB0534" w:rsidRDefault="00EB0534" w:rsidP="00A90EC1">
            <w:pPr>
              <w:pStyle w:val="TableParagraph"/>
              <w:kinsoku w:val="0"/>
              <w:overflowPunct w:val="0"/>
              <w:spacing w:before="63"/>
              <w:rPr>
                <w:sz w:val="20"/>
                <w:szCs w:val="20"/>
              </w:rPr>
            </w:pPr>
          </w:p>
        </w:tc>
        <w:tc>
          <w:tcPr>
            <w:tcW w:w="1272" w:type="dxa"/>
          </w:tcPr>
          <w:p w14:paraId="77C3C585" w14:textId="77777777" w:rsidR="00EB0534" w:rsidRDefault="00EB0534" w:rsidP="00A90EC1">
            <w:pPr>
              <w:pStyle w:val="TableParagraph"/>
              <w:kinsoku w:val="0"/>
              <w:overflowPunct w:val="0"/>
              <w:spacing w:before="63"/>
              <w:rPr>
                <w:sz w:val="20"/>
                <w:szCs w:val="20"/>
              </w:rPr>
            </w:pPr>
          </w:p>
        </w:tc>
        <w:tc>
          <w:tcPr>
            <w:tcW w:w="1392" w:type="dxa"/>
          </w:tcPr>
          <w:p w14:paraId="2C7D8776" w14:textId="77777777" w:rsidR="00EB0534" w:rsidRDefault="00EB0534" w:rsidP="00A90EC1">
            <w:pPr>
              <w:pStyle w:val="TableParagraph"/>
              <w:kinsoku w:val="0"/>
              <w:overflowPunct w:val="0"/>
              <w:spacing w:before="63"/>
              <w:rPr>
                <w:sz w:val="20"/>
                <w:szCs w:val="20"/>
              </w:rPr>
            </w:pPr>
          </w:p>
        </w:tc>
      </w:tr>
      <w:tr w:rsidR="00EB0534" w14:paraId="1E5402A4" w14:textId="77777777" w:rsidTr="00EB0534">
        <w:trPr>
          <w:trHeight w:val="447"/>
        </w:trPr>
        <w:tc>
          <w:tcPr>
            <w:tcW w:w="3599" w:type="dxa"/>
            <w:vAlign w:val="center"/>
          </w:tcPr>
          <w:p w14:paraId="51E89594" w14:textId="77777777" w:rsidR="00EB0534" w:rsidRPr="004C335D" w:rsidRDefault="00EB0534" w:rsidP="00A90EC1">
            <w:pPr>
              <w:pStyle w:val="TableParagraph"/>
              <w:kinsoku w:val="0"/>
              <w:overflowPunct w:val="0"/>
              <w:spacing w:before="63"/>
              <w:rPr>
                <w:sz w:val="20"/>
                <w:szCs w:val="20"/>
                <w:u w:val="single"/>
              </w:rPr>
            </w:pPr>
            <w:r>
              <w:rPr>
                <w:sz w:val="20"/>
                <w:szCs w:val="20"/>
                <w:u w:val="single"/>
              </w:rPr>
              <w:t>Local Water Management District</w:t>
            </w:r>
          </w:p>
        </w:tc>
        <w:tc>
          <w:tcPr>
            <w:tcW w:w="1127" w:type="dxa"/>
          </w:tcPr>
          <w:p w14:paraId="62BF4094" w14:textId="77777777" w:rsidR="00EB0534" w:rsidRDefault="00EB0534" w:rsidP="00A90EC1">
            <w:pPr>
              <w:pStyle w:val="TableParagraph"/>
              <w:kinsoku w:val="0"/>
              <w:overflowPunct w:val="0"/>
              <w:spacing w:before="63"/>
              <w:rPr>
                <w:sz w:val="20"/>
                <w:szCs w:val="20"/>
              </w:rPr>
            </w:pPr>
          </w:p>
        </w:tc>
        <w:tc>
          <w:tcPr>
            <w:tcW w:w="1216" w:type="dxa"/>
          </w:tcPr>
          <w:p w14:paraId="5E1D6A98" w14:textId="77777777" w:rsidR="00EB0534" w:rsidRDefault="00EB0534" w:rsidP="00A90EC1">
            <w:pPr>
              <w:pStyle w:val="TableParagraph"/>
              <w:kinsoku w:val="0"/>
              <w:overflowPunct w:val="0"/>
              <w:spacing w:before="63"/>
              <w:rPr>
                <w:sz w:val="20"/>
                <w:szCs w:val="20"/>
              </w:rPr>
            </w:pPr>
          </w:p>
        </w:tc>
        <w:tc>
          <w:tcPr>
            <w:tcW w:w="1564" w:type="dxa"/>
          </w:tcPr>
          <w:p w14:paraId="298F3A96" w14:textId="77777777" w:rsidR="00EB0534" w:rsidRDefault="00EB0534" w:rsidP="00A90EC1">
            <w:pPr>
              <w:pStyle w:val="TableParagraph"/>
              <w:kinsoku w:val="0"/>
              <w:overflowPunct w:val="0"/>
              <w:spacing w:before="63"/>
              <w:rPr>
                <w:sz w:val="20"/>
                <w:szCs w:val="20"/>
              </w:rPr>
            </w:pPr>
          </w:p>
        </w:tc>
        <w:tc>
          <w:tcPr>
            <w:tcW w:w="1272" w:type="dxa"/>
          </w:tcPr>
          <w:p w14:paraId="76C75F82" w14:textId="77777777" w:rsidR="00EB0534" w:rsidRDefault="00EB0534" w:rsidP="00A90EC1">
            <w:pPr>
              <w:pStyle w:val="TableParagraph"/>
              <w:kinsoku w:val="0"/>
              <w:overflowPunct w:val="0"/>
              <w:spacing w:before="63"/>
              <w:rPr>
                <w:sz w:val="20"/>
                <w:szCs w:val="20"/>
              </w:rPr>
            </w:pPr>
          </w:p>
        </w:tc>
        <w:tc>
          <w:tcPr>
            <w:tcW w:w="1392" w:type="dxa"/>
          </w:tcPr>
          <w:p w14:paraId="59A80851" w14:textId="77777777" w:rsidR="00EB0534" w:rsidRDefault="00EB0534" w:rsidP="00A90EC1">
            <w:pPr>
              <w:pStyle w:val="TableParagraph"/>
              <w:kinsoku w:val="0"/>
              <w:overflowPunct w:val="0"/>
              <w:spacing w:before="63"/>
              <w:rPr>
                <w:sz w:val="20"/>
                <w:szCs w:val="20"/>
              </w:rPr>
            </w:pPr>
          </w:p>
        </w:tc>
      </w:tr>
    </w:tbl>
    <w:p w14:paraId="66D9EA6B" w14:textId="77777777" w:rsidR="0008683B" w:rsidRDefault="0008683B" w:rsidP="00E97758">
      <w:pPr>
        <w:pStyle w:val="TableParagraph"/>
        <w:kinsoku w:val="0"/>
        <w:overflowPunct w:val="0"/>
        <w:spacing w:before="63"/>
        <w:rPr>
          <w:sz w:val="20"/>
          <w:szCs w:val="20"/>
        </w:rPr>
      </w:pPr>
    </w:p>
    <w:p w14:paraId="5102E695" w14:textId="77777777" w:rsidR="00681B62" w:rsidRDefault="00681B62"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4590"/>
        <w:gridCol w:w="5580"/>
      </w:tblGrid>
      <w:tr w:rsidR="008454D6" w14:paraId="0A9ED50B" w14:textId="77777777" w:rsidTr="008454D6">
        <w:trPr>
          <w:trHeight w:val="440"/>
        </w:trPr>
        <w:tc>
          <w:tcPr>
            <w:tcW w:w="10170" w:type="dxa"/>
            <w:gridSpan w:val="2"/>
            <w:shd w:val="clear" w:color="auto" w:fill="D9D9D9" w:themeFill="background1" w:themeFillShade="D9"/>
          </w:tcPr>
          <w:p w14:paraId="7754C88E" w14:textId="3E43C4F3" w:rsidR="008454D6" w:rsidRPr="00EB0534" w:rsidRDefault="00EB0534" w:rsidP="00E97758">
            <w:pPr>
              <w:pStyle w:val="TableParagraph"/>
              <w:kinsoku w:val="0"/>
              <w:overflowPunct w:val="0"/>
              <w:spacing w:before="63"/>
              <w:rPr>
                <w:b/>
                <w:strike/>
                <w:sz w:val="22"/>
                <w:szCs w:val="22"/>
              </w:rPr>
            </w:pPr>
            <w:r w:rsidRPr="00EB0534">
              <w:rPr>
                <w:b/>
                <w:sz w:val="22"/>
                <w:szCs w:val="22"/>
                <w:u w:val="single"/>
              </w:rPr>
              <w:t>PROJECT NARRATIVE</w:t>
            </w:r>
            <w:r w:rsidR="00E84F9F" w:rsidRPr="006C0112">
              <w:rPr>
                <w:b/>
                <w:sz w:val="22"/>
                <w:szCs w:val="22"/>
              </w:rPr>
              <w:t xml:space="preserve"> </w:t>
            </w:r>
            <w:r w:rsidR="008454D6" w:rsidRPr="00EB0534">
              <w:rPr>
                <w:b/>
                <w:strike/>
                <w:sz w:val="22"/>
                <w:szCs w:val="22"/>
              </w:rPr>
              <w:t>PROJECT COMPONETS</w:t>
            </w:r>
          </w:p>
        </w:tc>
      </w:tr>
      <w:tr w:rsidR="004D66FE" w14:paraId="15310941" w14:textId="77777777" w:rsidTr="004D66FE">
        <w:trPr>
          <w:trHeight w:val="350"/>
        </w:trPr>
        <w:tc>
          <w:tcPr>
            <w:tcW w:w="10170" w:type="dxa"/>
            <w:gridSpan w:val="2"/>
            <w:vAlign w:val="center"/>
          </w:tcPr>
          <w:p w14:paraId="0A5FB861" w14:textId="5969D2C7" w:rsidR="004D66FE" w:rsidRPr="00EB0534" w:rsidRDefault="00EB0534" w:rsidP="004D66FE">
            <w:pPr>
              <w:pStyle w:val="TableParagraph"/>
              <w:kinsoku w:val="0"/>
              <w:overflowPunct w:val="0"/>
              <w:spacing w:before="63"/>
              <w:rPr>
                <w:strike/>
                <w:sz w:val="20"/>
                <w:szCs w:val="20"/>
              </w:rPr>
            </w:pPr>
            <w:r w:rsidRPr="00EB0534">
              <w:rPr>
                <w:b/>
                <w:bCs/>
                <w:sz w:val="20"/>
                <w:szCs w:val="20"/>
                <w:u w:val="single"/>
              </w:rPr>
              <w:t xml:space="preserve">Need Statement </w:t>
            </w:r>
            <w:r>
              <w:rPr>
                <w:sz w:val="20"/>
                <w:szCs w:val="20"/>
                <w:u w:val="single"/>
              </w:rPr>
              <w:t>– The applicant must explain why the project is necessary.</w:t>
            </w:r>
            <w:r w:rsidRPr="00EB0534">
              <w:rPr>
                <w:rFonts w:asciiTheme="minorHAnsi" w:eastAsiaTheme="minorHAnsi" w:hAnsiTheme="minorHAnsi" w:cstheme="minorBidi"/>
                <w:sz w:val="20"/>
                <w:szCs w:val="20"/>
                <w:u w:val="single"/>
              </w:rPr>
              <w:t xml:space="preserve"> </w:t>
            </w:r>
            <w:r w:rsidRPr="00EB0534">
              <w:rPr>
                <w:sz w:val="20"/>
                <w:szCs w:val="20"/>
                <w:u w:val="single"/>
              </w:rPr>
              <w:t>They should describe why the existing facilities or activities are insufficient. Please provide evidence of need for the requested funding.</w:t>
            </w:r>
            <w:r w:rsidR="00E84F9F" w:rsidRPr="006C0112">
              <w:rPr>
                <w:sz w:val="20"/>
                <w:szCs w:val="20"/>
              </w:rPr>
              <w:t xml:space="preserve"> </w:t>
            </w:r>
            <w:r w:rsidR="004D66FE" w:rsidRPr="00EB0534">
              <w:rPr>
                <w:strike/>
                <w:sz w:val="20"/>
                <w:szCs w:val="20"/>
              </w:rPr>
              <w:t>Will grant project work be on a new or existing dock:</w:t>
            </w:r>
          </w:p>
        </w:tc>
      </w:tr>
      <w:tr w:rsidR="004D66FE" w14:paraId="468AAC27" w14:textId="77777777" w:rsidTr="004D66FE">
        <w:trPr>
          <w:trHeight w:val="350"/>
        </w:trPr>
        <w:tc>
          <w:tcPr>
            <w:tcW w:w="4590" w:type="dxa"/>
            <w:vAlign w:val="center"/>
          </w:tcPr>
          <w:p w14:paraId="153CB5F1" w14:textId="0D8D1F64" w:rsidR="004D66FE" w:rsidRPr="0012737C" w:rsidRDefault="00EB0534" w:rsidP="004D66FE">
            <w:pPr>
              <w:pStyle w:val="TableParagraph"/>
              <w:kinsoku w:val="0"/>
              <w:overflowPunct w:val="0"/>
              <w:spacing w:before="34"/>
              <w:ind w:left="100"/>
              <w:rPr>
                <w:sz w:val="20"/>
                <w:szCs w:val="20"/>
              </w:rPr>
            </w:pPr>
            <w:r w:rsidRPr="00D441B8">
              <w:rPr>
                <w:b/>
                <w:bCs/>
                <w:sz w:val="20"/>
                <w:szCs w:val="20"/>
                <w:u w:val="single"/>
              </w:rPr>
              <w:t>Project Purpose</w:t>
            </w:r>
            <w:r w:rsidRPr="00D441B8">
              <w:rPr>
                <w:sz w:val="20"/>
                <w:szCs w:val="20"/>
                <w:u w:val="single"/>
              </w:rPr>
              <w:t xml:space="preserve"> - The applicant must summarize the ultimate purpose of the proposed project and describe how the proposed project will address the </w:t>
            </w:r>
            <w:proofErr w:type="gramStart"/>
            <w:r w:rsidRPr="00D441B8">
              <w:rPr>
                <w:sz w:val="20"/>
                <w:szCs w:val="20"/>
                <w:u w:val="single"/>
              </w:rPr>
              <w:t>need</w:t>
            </w:r>
            <w:proofErr w:type="gramEnd"/>
            <w:r w:rsidRPr="00D441B8">
              <w:rPr>
                <w:sz w:val="20"/>
                <w:szCs w:val="20"/>
                <w:u w:val="single"/>
              </w:rPr>
              <w:t>(s) and benefit(s) to motorized boating access. Describe how the project will improve or enhance boating.</w:t>
            </w:r>
            <w:r w:rsidR="00502807" w:rsidRPr="006C0112">
              <w:rPr>
                <w:sz w:val="20"/>
                <w:szCs w:val="20"/>
              </w:rPr>
              <w:t xml:space="preserve"> </w:t>
            </w:r>
            <w:r w:rsidR="004D66FE" w:rsidRPr="00502807">
              <w:rPr>
                <w:strike/>
                <w:sz w:val="20"/>
                <w:szCs w:val="20"/>
              </w:rPr>
              <w:t>___</w:t>
            </w:r>
            <w:r w:rsidR="004D66FE" w:rsidRPr="00EB0534">
              <w:rPr>
                <w:strike/>
                <w:sz w:val="20"/>
                <w:szCs w:val="20"/>
              </w:rPr>
              <w:t xml:space="preserve"> Wood dock, fixed with wood piles</w:t>
            </w:r>
          </w:p>
        </w:tc>
        <w:tc>
          <w:tcPr>
            <w:tcW w:w="5580" w:type="dxa"/>
            <w:vAlign w:val="center"/>
          </w:tcPr>
          <w:p w14:paraId="551CA249" w14:textId="77777777"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How many feet of side-tie dockage </w:t>
            </w:r>
            <w:proofErr w:type="gramStart"/>
            <w:r w:rsidRPr="00EB0534">
              <w:rPr>
                <w:strike/>
                <w:sz w:val="20"/>
                <w:szCs w:val="20"/>
              </w:rPr>
              <w:t>exists</w:t>
            </w:r>
            <w:proofErr w:type="gramEnd"/>
            <w:r w:rsidRPr="00EB0534">
              <w:rPr>
                <w:strike/>
                <w:sz w:val="20"/>
                <w:szCs w:val="20"/>
              </w:rPr>
              <w:t xml:space="preserve">?        </w:t>
            </w:r>
            <w:r w:rsidR="00DA65C0" w:rsidRPr="00EB0534">
              <w:rPr>
                <w:strike/>
                <w:sz w:val="20"/>
                <w:szCs w:val="20"/>
              </w:rPr>
              <w:t xml:space="preserve"> </w:t>
            </w:r>
            <w:r w:rsidRPr="00EB0534">
              <w:rPr>
                <w:strike/>
                <w:sz w:val="20"/>
                <w:szCs w:val="20"/>
              </w:rPr>
              <w:t xml:space="preserve"> _________ feet</w:t>
            </w:r>
          </w:p>
        </w:tc>
      </w:tr>
      <w:tr w:rsidR="004D66FE" w14:paraId="261EE67D" w14:textId="77777777" w:rsidTr="004D66FE">
        <w:trPr>
          <w:trHeight w:val="350"/>
        </w:trPr>
        <w:tc>
          <w:tcPr>
            <w:tcW w:w="4590" w:type="dxa"/>
            <w:vAlign w:val="center"/>
          </w:tcPr>
          <w:p w14:paraId="50FB21A5" w14:textId="32EEF339" w:rsidR="004D66FE" w:rsidRPr="0012737C" w:rsidRDefault="00EB0534" w:rsidP="004D66FE">
            <w:pPr>
              <w:pStyle w:val="TableParagraph"/>
              <w:kinsoku w:val="0"/>
              <w:overflowPunct w:val="0"/>
              <w:spacing w:before="34"/>
              <w:ind w:left="100"/>
              <w:rPr>
                <w:sz w:val="20"/>
                <w:szCs w:val="20"/>
              </w:rPr>
            </w:pPr>
            <w:r w:rsidRPr="00EB0534">
              <w:rPr>
                <w:b/>
                <w:bCs/>
                <w:sz w:val="20"/>
                <w:szCs w:val="20"/>
                <w:u w:val="single"/>
              </w:rPr>
              <w:t>Expected Results and Benefits</w:t>
            </w:r>
            <w:r w:rsidRPr="00EB0534">
              <w:rPr>
                <w:sz w:val="20"/>
                <w:szCs w:val="20"/>
                <w:u w:val="single"/>
              </w:rPr>
              <w:t> - The applicant must describe how the proposed structures, services, products or activities will accomplish the desired project purpose and outcome. Describe how the proposed project will increase motorized boating access, safety or education</w:t>
            </w:r>
            <w:r w:rsidRPr="00AF6847">
              <w:rPr>
                <w:sz w:val="20"/>
                <w:szCs w:val="20"/>
                <w:u w:val="single"/>
              </w:rPr>
              <w:t>.</w:t>
            </w:r>
            <w:r w:rsidRPr="006C0112">
              <w:rPr>
                <w:sz w:val="20"/>
                <w:szCs w:val="20"/>
              </w:rPr>
              <w:t xml:space="preserve"> </w:t>
            </w:r>
            <w:r w:rsidR="004D66FE" w:rsidRPr="00AF6847">
              <w:rPr>
                <w:strike/>
                <w:sz w:val="20"/>
                <w:szCs w:val="20"/>
              </w:rPr>
              <w:t>___</w:t>
            </w:r>
            <w:r w:rsidR="004D66FE" w:rsidRPr="00EB0534">
              <w:rPr>
                <w:strike/>
                <w:sz w:val="20"/>
                <w:szCs w:val="20"/>
              </w:rPr>
              <w:t xml:space="preserve"> Wood dock, fixed with concreate piles</w:t>
            </w:r>
          </w:p>
        </w:tc>
        <w:tc>
          <w:tcPr>
            <w:tcW w:w="5580" w:type="dxa"/>
            <w:vAlign w:val="center"/>
          </w:tcPr>
          <w:p w14:paraId="4D4689BD" w14:textId="77777777"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How many feet of side-tie dockage </w:t>
            </w:r>
            <w:proofErr w:type="gramStart"/>
            <w:r w:rsidRPr="00EB0534">
              <w:rPr>
                <w:strike/>
                <w:sz w:val="20"/>
                <w:szCs w:val="20"/>
              </w:rPr>
              <w:t>is</w:t>
            </w:r>
            <w:proofErr w:type="gramEnd"/>
            <w:r w:rsidRPr="00EB0534">
              <w:rPr>
                <w:strike/>
                <w:sz w:val="20"/>
                <w:szCs w:val="20"/>
              </w:rPr>
              <w:t xml:space="preserve"> planned?  </w:t>
            </w:r>
            <w:r w:rsidR="00DA65C0" w:rsidRPr="00EB0534">
              <w:rPr>
                <w:strike/>
                <w:sz w:val="20"/>
                <w:szCs w:val="20"/>
              </w:rPr>
              <w:t xml:space="preserve"> </w:t>
            </w:r>
            <w:r w:rsidRPr="00EB0534">
              <w:rPr>
                <w:strike/>
                <w:sz w:val="20"/>
                <w:szCs w:val="20"/>
              </w:rPr>
              <w:t>_________ feet</w:t>
            </w:r>
          </w:p>
        </w:tc>
      </w:tr>
      <w:tr w:rsidR="004D66FE" w14:paraId="6921E54B" w14:textId="77777777" w:rsidTr="004D66FE">
        <w:trPr>
          <w:trHeight w:val="350"/>
        </w:trPr>
        <w:tc>
          <w:tcPr>
            <w:tcW w:w="4590" w:type="dxa"/>
            <w:vAlign w:val="center"/>
          </w:tcPr>
          <w:p w14:paraId="0A7D0030" w14:textId="6488890B" w:rsidR="004D66FE" w:rsidRPr="0012737C" w:rsidRDefault="00EB0534" w:rsidP="004D66FE">
            <w:pPr>
              <w:pStyle w:val="TableParagraph"/>
              <w:kinsoku w:val="0"/>
              <w:overflowPunct w:val="0"/>
              <w:spacing w:before="34"/>
              <w:ind w:left="100"/>
              <w:rPr>
                <w:sz w:val="20"/>
                <w:szCs w:val="20"/>
              </w:rPr>
            </w:pPr>
            <w:r w:rsidRPr="00EB0534">
              <w:rPr>
                <w:b/>
                <w:bCs/>
                <w:sz w:val="20"/>
                <w:szCs w:val="20"/>
                <w:u w:val="single"/>
              </w:rPr>
              <w:t>Project Goal(s) and Timeline</w:t>
            </w:r>
            <w:r w:rsidRPr="00EB0534">
              <w:rPr>
                <w:sz w:val="20"/>
                <w:szCs w:val="20"/>
                <w:u w:val="single"/>
              </w:rPr>
              <w:t> - The applicant must describe the project goal(s). Provide a proposed timeline to achieve the project purpose, desired goal(s) and expected benefits</w:t>
            </w:r>
            <w:r w:rsidRPr="00AF6847">
              <w:rPr>
                <w:sz w:val="20"/>
                <w:szCs w:val="20"/>
                <w:u w:val="single"/>
              </w:rPr>
              <w:t>.</w:t>
            </w:r>
            <w:r w:rsidR="00AF6847" w:rsidRPr="006C0112">
              <w:rPr>
                <w:sz w:val="20"/>
                <w:szCs w:val="20"/>
              </w:rPr>
              <w:t xml:space="preserve"> </w:t>
            </w:r>
            <w:r w:rsidR="004D66FE" w:rsidRPr="00AF6847">
              <w:rPr>
                <w:strike/>
                <w:sz w:val="20"/>
                <w:szCs w:val="20"/>
              </w:rPr>
              <w:t>___</w:t>
            </w:r>
            <w:r w:rsidR="004D66FE" w:rsidRPr="00EB0534">
              <w:rPr>
                <w:strike/>
                <w:sz w:val="20"/>
                <w:szCs w:val="20"/>
              </w:rPr>
              <w:t xml:space="preserve"> Concreate dock, fixed with concreate piles</w:t>
            </w:r>
          </w:p>
        </w:tc>
        <w:tc>
          <w:tcPr>
            <w:tcW w:w="5580" w:type="dxa"/>
            <w:vAlign w:val="center"/>
          </w:tcPr>
          <w:p w14:paraId="787CDC71" w14:textId="77777777"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How many current transient slips exist?             </w:t>
            </w:r>
            <w:r w:rsidR="00DA65C0" w:rsidRPr="00EB0534">
              <w:rPr>
                <w:strike/>
                <w:sz w:val="20"/>
                <w:szCs w:val="20"/>
              </w:rPr>
              <w:t xml:space="preserve"> </w:t>
            </w:r>
            <w:r w:rsidRPr="00EB0534">
              <w:rPr>
                <w:strike/>
                <w:sz w:val="20"/>
                <w:szCs w:val="20"/>
              </w:rPr>
              <w:t xml:space="preserve"> _________ slips</w:t>
            </w:r>
          </w:p>
        </w:tc>
      </w:tr>
      <w:tr w:rsidR="004D66FE" w14:paraId="41ECB0EE" w14:textId="77777777" w:rsidTr="004D66FE">
        <w:trPr>
          <w:trHeight w:val="350"/>
        </w:trPr>
        <w:tc>
          <w:tcPr>
            <w:tcW w:w="4590" w:type="dxa"/>
            <w:vAlign w:val="center"/>
          </w:tcPr>
          <w:p w14:paraId="411B2161" w14:textId="77777777" w:rsidR="00EB0534" w:rsidRPr="00EB0534" w:rsidRDefault="00EB0534" w:rsidP="00EB0534">
            <w:pPr>
              <w:pStyle w:val="TableParagraph"/>
              <w:spacing w:before="34"/>
              <w:ind w:left="100"/>
              <w:rPr>
                <w:sz w:val="20"/>
                <w:szCs w:val="20"/>
                <w:u w:val="single"/>
              </w:rPr>
            </w:pPr>
            <w:r w:rsidRPr="00EB0534">
              <w:rPr>
                <w:b/>
                <w:bCs/>
                <w:sz w:val="20"/>
                <w:szCs w:val="20"/>
                <w:u w:val="single"/>
              </w:rPr>
              <w:t>Approach and Tasks</w:t>
            </w:r>
            <w:r w:rsidRPr="00EB0534">
              <w:rPr>
                <w:sz w:val="20"/>
                <w:szCs w:val="20"/>
                <w:u w:val="single"/>
              </w:rPr>
              <w:t> - Using the preferred format outlined in the example below, the Applicant should describe the approach, tasks and activities used to meet the project goal(s). Applicant should describe how each task will be completed, by whom and the anticipated completion date. The goal(s) should be specific, measurable, and those which can be accomplished within the project time frame.</w:t>
            </w:r>
          </w:p>
          <w:p w14:paraId="48DC50F1" w14:textId="77777777" w:rsidR="00EB0534" w:rsidRPr="00EB0534" w:rsidRDefault="00EB0534" w:rsidP="00EB0534">
            <w:pPr>
              <w:pStyle w:val="TableParagraph"/>
              <w:spacing w:before="34"/>
              <w:ind w:left="100"/>
              <w:rPr>
                <w:sz w:val="20"/>
                <w:szCs w:val="20"/>
                <w:u w:val="single"/>
              </w:rPr>
            </w:pPr>
            <w:r w:rsidRPr="00EB0534">
              <w:rPr>
                <w:b/>
                <w:bCs/>
                <w:sz w:val="20"/>
                <w:szCs w:val="20"/>
                <w:u w:val="single"/>
              </w:rPr>
              <w:t>EXAMPLE:</w:t>
            </w:r>
          </w:p>
          <w:p w14:paraId="471A0B10" w14:textId="77777777" w:rsidR="00EB0534" w:rsidRPr="00EB0534" w:rsidRDefault="00EB0534" w:rsidP="00EB0534">
            <w:pPr>
              <w:pStyle w:val="TableParagraph"/>
              <w:spacing w:before="34"/>
              <w:ind w:left="100"/>
              <w:rPr>
                <w:sz w:val="20"/>
                <w:szCs w:val="20"/>
                <w:u w:val="single"/>
              </w:rPr>
            </w:pPr>
            <w:r w:rsidRPr="00EB0534">
              <w:rPr>
                <w:sz w:val="20"/>
                <w:szCs w:val="20"/>
                <w:u w:val="single"/>
              </w:rPr>
              <w:t>Goal: Anywhere County will utilize the approved design, engineering plans and permits to procure contracted services to construct and install a new one-lane boat ramp with a concrete approach.</w:t>
            </w:r>
          </w:p>
          <w:p w14:paraId="4D2732AA" w14:textId="77777777" w:rsidR="00EB0534" w:rsidRPr="00EB0534" w:rsidRDefault="00EB0534" w:rsidP="00EB0534">
            <w:pPr>
              <w:pStyle w:val="TableParagraph"/>
              <w:spacing w:before="34"/>
              <w:ind w:left="100"/>
              <w:rPr>
                <w:sz w:val="20"/>
                <w:szCs w:val="20"/>
                <w:u w:val="single"/>
              </w:rPr>
            </w:pPr>
            <w:r w:rsidRPr="00EB0534">
              <w:rPr>
                <w:sz w:val="20"/>
                <w:szCs w:val="20"/>
                <w:u w:val="single"/>
              </w:rPr>
              <w:t>Tasks:</w:t>
            </w:r>
          </w:p>
          <w:p w14:paraId="73CF7307" w14:textId="77777777" w:rsidR="00EB0534" w:rsidRPr="00EB0534" w:rsidRDefault="00EB0534" w:rsidP="00EB0534">
            <w:pPr>
              <w:pStyle w:val="TableParagraph"/>
              <w:numPr>
                <w:ilvl w:val="0"/>
                <w:numId w:val="31"/>
              </w:numPr>
              <w:spacing w:before="34"/>
              <w:rPr>
                <w:sz w:val="20"/>
                <w:szCs w:val="20"/>
                <w:u w:val="single"/>
              </w:rPr>
            </w:pPr>
            <w:r w:rsidRPr="00EB0534">
              <w:rPr>
                <w:sz w:val="20"/>
                <w:szCs w:val="20"/>
                <w:u w:val="single"/>
              </w:rPr>
              <w:t>Demolish the existing boat ramp: Completed by 07/2025</w:t>
            </w:r>
          </w:p>
          <w:p w14:paraId="787CDA7C" w14:textId="77777777" w:rsidR="00EB0534" w:rsidRPr="00EB0534" w:rsidRDefault="00EB0534" w:rsidP="00EB0534">
            <w:pPr>
              <w:pStyle w:val="TableParagraph"/>
              <w:numPr>
                <w:ilvl w:val="0"/>
                <w:numId w:val="31"/>
              </w:numPr>
              <w:spacing w:before="34"/>
              <w:rPr>
                <w:sz w:val="20"/>
                <w:szCs w:val="20"/>
                <w:u w:val="single"/>
              </w:rPr>
            </w:pPr>
            <w:r w:rsidRPr="00EB0534">
              <w:rPr>
                <w:sz w:val="20"/>
                <w:szCs w:val="20"/>
                <w:u w:val="single"/>
              </w:rPr>
              <w:t>Install a 15-foot by 40-foot pre-cast concrete boat ramp: Completed by 08/2025</w:t>
            </w:r>
          </w:p>
          <w:p w14:paraId="68D6CC7E" w14:textId="77777777" w:rsidR="00EB0534" w:rsidRPr="00EB0534" w:rsidRDefault="00EB0534" w:rsidP="00EB0534">
            <w:pPr>
              <w:pStyle w:val="TableParagraph"/>
              <w:numPr>
                <w:ilvl w:val="0"/>
                <w:numId w:val="31"/>
              </w:numPr>
              <w:spacing w:before="34"/>
              <w:rPr>
                <w:sz w:val="20"/>
                <w:szCs w:val="20"/>
                <w:u w:val="single"/>
              </w:rPr>
            </w:pPr>
            <w:proofErr w:type="gramStart"/>
            <w:r w:rsidRPr="00EB0534">
              <w:rPr>
                <w:sz w:val="20"/>
                <w:szCs w:val="20"/>
                <w:u w:val="single"/>
              </w:rPr>
              <w:t>Install</w:t>
            </w:r>
            <w:proofErr w:type="gramEnd"/>
            <w:r w:rsidRPr="00EB0534">
              <w:rPr>
                <w:sz w:val="20"/>
                <w:szCs w:val="20"/>
                <w:u w:val="single"/>
              </w:rPr>
              <w:t xml:space="preserve"> a 70 square foot concrete approach slab at the head of the boat ramp: Completed by 08/2025</w:t>
            </w:r>
          </w:p>
          <w:p w14:paraId="136FEAF2" w14:textId="77777777" w:rsidR="00EB0534" w:rsidRPr="00EB0534" w:rsidRDefault="00EB0534" w:rsidP="00EB0534">
            <w:pPr>
              <w:pStyle w:val="TableParagraph"/>
              <w:numPr>
                <w:ilvl w:val="0"/>
                <w:numId w:val="31"/>
              </w:numPr>
              <w:spacing w:before="34"/>
              <w:rPr>
                <w:sz w:val="20"/>
                <w:szCs w:val="20"/>
                <w:u w:val="single"/>
              </w:rPr>
            </w:pPr>
            <w:r w:rsidRPr="00EB0534">
              <w:rPr>
                <w:sz w:val="20"/>
                <w:szCs w:val="20"/>
                <w:u w:val="single"/>
              </w:rPr>
              <w:t xml:space="preserve">Install a 6-foot by 11-foot ADA compliant aluminum gangway connecting the existing </w:t>
            </w:r>
            <w:r w:rsidRPr="00EB0534">
              <w:rPr>
                <w:sz w:val="20"/>
                <w:szCs w:val="20"/>
                <w:u w:val="single"/>
              </w:rPr>
              <w:lastRenderedPageBreak/>
              <w:t>dock to the parking area: Completed by 09/2025</w:t>
            </w:r>
          </w:p>
          <w:p w14:paraId="54664D08" w14:textId="77777777" w:rsidR="004D66FE" w:rsidRPr="00EB0534" w:rsidRDefault="004D66FE" w:rsidP="004D66FE">
            <w:pPr>
              <w:pStyle w:val="TableParagraph"/>
              <w:kinsoku w:val="0"/>
              <w:overflowPunct w:val="0"/>
              <w:spacing w:before="34"/>
              <w:ind w:left="100"/>
              <w:rPr>
                <w:strike/>
                <w:sz w:val="20"/>
                <w:szCs w:val="20"/>
              </w:rPr>
            </w:pPr>
            <w:r w:rsidRPr="00EB0534">
              <w:rPr>
                <w:strike/>
                <w:sz w:val="20"/>
                <w:szCs w:val="20"/>
              </w:rPr>
              <w:t>___ Aluminum dock, fixed with wood piles</w:t>
            </w:r>
          </w:p>
        </w:tc>
        <w:tc>
          <w:tcPr>
            <w:tcW w:w="5580" w:type="dxa"/>
            <w:vAlign w:val="center"/>
          </w:tcPr>
          <w:p w14:paraId="73A5FD20" w14:textId="77777777" w:rsidR="004D66FE" w:rsidRPr="00EB0534" w:rsidRDefault="004D66FE" w:rsidP="004D66FE">
            <w:pPr>
              <w:pStyle w:val="TableParagraph"/>
              <w:kinsoku w:val="0"/>
              <w:overflowPunct w:val="0"/>
              <w:spacing w:before="34"/>
              <w:rPr>
                <w:strike/>
                <w:sz w:val="20"/>
                <w:szCs w:val="20"/>
              </w:rPr>
            </w:pPr>
            <w:r w:rsidRPr="00EB0534">
              <w:rPr>
                <w:strike/>
                <w:sz w:val="20"/>
                <w:szCs w:val="20"/>
              </w:rPr>
              <w:lastRenderedPageBreak/>
              <w:t xml:space="preserve">How many new transient slips are planned?      </w:t>
            </w:r>
            <w:r w:rsidR="00DA65C0" w:rsidRPr="00EB0534">
              <w:rPr>
                <w:strike/>
                <w:sz w:val="20"/>
                <w:szCs w:val="20"/>
              </w:rPr>
              <w:t xml:space="preserve"> </w:t>
            </w:r>
            <w:r w:rsidRPr="00EB0534">
              <w:rPr>
                <w:strike/>
                <w:sz w:val="20"/>
                <w:szCs w:val="20"/>
              </w:rPr>
              <w:t xml:space="preserve">  _________ slips</w:t>
            </w:r>
          </w:p>
        </w:tc>
      </w:tr>
      <w:tr w:rsidR="004D66FE" w14:paraId="4A948316" w14:textId="77777777" w:rsidTr="004D66FE">
        <w:trPr>
          <w:trHeight w:val="350"/>
        </w:trPr>
        <w:tc>
          <w:tcPr>
            <w:tcW w:w="4590" w:type="dxa"/>
            <w:vAlign w:val="center"/>
          </w:tcPr>
          <w:p w14:paraId="304C817D" w14:textId="77777777" w:rsidR="004D66FE" w:rsidRPr="00EB0534" w:rsidRDefault="004D66FE" w:rsidP="004D66FE">
            <w:pPr>
              <w:pStyle w:val="TableParagraph"/>
              <w:kinsoku w:val="0"/>
              <w:overflowPunct w:val="0"/>
              <w:spacing w:before="34"/>
              <w:ind w:left="100"/>
              <w:rPr>
                <w:strike/>
                <w:sz w:val="20"/>
                <w:szCs w:val="20"/>
              </w:rPr>
            </w:pPr>
            <w:r w:rsidRPr="00EB0534">
              <w:rPr>
                <w:strike/>
                <w:sz w:val="20"/>
                <w:szCs w:val="20"/>
              </w:rPr>
              <w:t>___ Aluminum dock, fixed with concreate piles</w:t>
            </w:r>
          </w:p>
        </w:tc>
        <w:tc>
          <w:tcPr>
            <w:tcW w:w="5580" w:type="dxa"/>
            <w:vAlign w:val="center"/>
          </w:tcPr>
          <w:p w14:paraId="021068E3" w14:textId="165D1F0B"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Do you have pump-out facilities?                      </w:t>
            </w:r>
            <w:r w:rsidR="006F6F4C" w:rsidRPr="00EB0534">
              <w:rPr>
                <w:strike/>
                <w:sz w:val="20"/>
                <w:szCs w:val="20"/>
              </w:rPr>
              <w:t xml:space="preserve"> </w:t>
            </w:r>
            <w:r w:rsidRPr="00EB0534">
              <w:rPr>
                <w:strike/>
                <w:sz w:val="20"/>
                <w:szCs w:val="20"/>
              </w:rPr>
              <w:t>___ Yes  ___ No</w:t>
            </w:r>
          </w:p>
        </w:tc>
      </w:tr>
      <w:tr w:rsidR="004D66FE" w14:paraId="1CA2A41F" w14:textId="77777777" w:rsidTr="004D66FE">
        <w:trPr>
          <w:trHeight w:val="350"/>
        </w:trPr>
        <w:tc>
          <w:tcPr>
            <w:tcW w:w="4590" w:type="dxa"/>
            <w:vAlign w:val="center"/>
          </w:tcPr>
          <w:p w14:paraId="3E75CCCB" w14:textId="77777777" w:rsidR="004D66FE" w:rsidRPr="00EB0534" w:rsidRDefault="004D66FE" w:rsidP="004D66FE">
            <w:pPr>
              <w:pStyle w:val="TableParagraph"/>
              <w:kinsoku w:val="0"/>
              <w:overflowPunct w:val="0"/>
              <w:spacing w:before="34"/>
              <w:ind w:left="100"/>
              <w:rPr>
                <w:strike/>
                <w:sz w:val="20"/>
                <w:szCs w:val="20"/>
              </w:rPr>
            </w:pPr>
            <w:r w:rsidRPr="00EB0534">
              <w:rPr>
                <w:strike/>
                <w:sz w:val="20"/>
                <w:szCs w:val="20"/>
              </w:rPr>
              <w:t>___ Floating dock, wood frame</w:t>
            </w:r>
          </w:p>
        </w:tc>
        <w:tc>
          <w:tcPr>
            <w:tcW w:w="5580" w:type="dxa"/>
            <w:vAlign w:val="center"/>
          </w:tcPr>
          <w:p w14:paraId="483E6482" w14:textId="6666F1F5"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Is the pump-out fixed at the fuel dock?             </w:t>
            </w:r>
            <w:r w:rsidR="006F6F4C" w:rsidRPr="00EB0534">
              <w:rPr>
                <w:strike/>
                <w:sz w:val="20"/>
                <w:szCs w:val="20"/>
              </w:rPr>
              <w:t xml:space="preserve"> </w:t>
            </w:r>
            <w:r w:rsidRPr="00EB0534">
              <w:rPr>
                <w:strike/>
                <w:sz w:val="20"/>
                <w:szCs w:val="20"/>
              </w:rPr>
              <w:t>___ Yes  ___ No</w:t>
            </w:r>
          </w:p>
        </w:tc>
      </w:tr>
      <w:tr w:rsidR="004D66FE" w14:paraId="44C6238D" w14:textId="77777777" w:rsidTr="004D66FE">
        <w:trPr>
          <w:trHeight w:val="350"/>
        </w:trPr>
        <w:tc>
          <w:tcPr>
            <w:tcW w:w="4590" w:type="dxa"/>
            <w:vAlign w:val="center"/>
          </w:tcPr>
          <w:p w14:paraId="267F0B63" w14:textId="77777777" w:rsidR="004D66FE" w:rsidRPr="00EB0534" w:rsidRDefault="004D66FE" w:rsidP="004D66FE">
            <w:pPr>
              <w:pStyle w:val="TableParagraph"/>
              <w:kinsoku w:val="0"/>
              <w:overflowPunct w:val="0"/>
              <w:spacing w:before="34"/>
              <w:ind w:left="100"/>
              <w:rPr>
                <w:strike/>
                <w:sz w:val="20"/>
                <w:szCs w:val="20"/>
              </w:rPr>
            </w:pPr>
            <w:r w:rsidRPr="00EB0534">
              <w:rPr>
                <w:strike/>
                <w:sz w:val="20"/>
                <w:szCs w:val="20"/>
              </w:rPr>
              <w:t>___ Floating dock, aluminum frame</w:t>
            </w:r>
          </w:p>
        </w:tc>
        <w:tc>
          <w:tcPr>
            <w:tcW w:w="5580" w:type="dxa"/>
            <w:vAlign w:val="center"/>
          </w:tcPr>
          <w:p w14:paraId="72E48B6F" w14:textId="7BE39F65"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Is the pump-out system at all slips?                </w:t>
            </w:r>
            <w:r w:rsidR="006F6F4C" w:rsidRPr="00EB0534">
              <w:rPr>
                <w:strike/>
                <w:sz w:val="20"/>
                <w:szCs w:val="20"/>
              </w:rPr>
              <w:t xml:space="preserve">    </w:t>
            </w:r>
            <w:r w:rsidRPr="00EB0534">
              <w:rPr>
                <w:strike/>
                <w:sz w:val="20"/>
                <w:szCs w:val="20"/>
              </w:rPr>
              <w:t>___ Yes  ___ No</w:t>
            </w:r>
          </w:p>
        </w:tc>
      </w:tr>
      <w:tr w:rsidR="004D66FE" w14:paraId="241BA47F" w14:textId="77777777" w:rsidTr="004D66FE">
        <w:trPr>
          <w:trHeight w:val="350"/>
        </w:trPr>
        <w:tc>
          <w:tcPr>
            <w:tcW w:w="4590" w:type="dxa"/>
            <w:vAlign w:val="center"/>
          </w:tcPr>
          <w:p w14:paraId="004EA661" w14:textId="77777777" w:rsidR="004D66FE" w:rsidRPr="00EB0534" w:rsidRDefault="004D66FE" w:rsidP="004D66FE">
            <w:pPr>
              <w:pStyle w:val="TableParagraph"/>
              <w:kinsoku w:val="0"/>
              <w:overflowPunct w:val="0"/>
              <w:spacing w:before="34"/>
              <w:ind w:left="100"/>
              <w:rPr>
                <w:strike/>
                <w:sz w:val="20"/>
                <w:szCs w:val="20"/>
              </w:rPr>
            </w:pPr>
            <w:r w:rsidRPr="00EB0534">
              <w:rPr>
                <w:strike/>
                <w:sz w:val="20"/>
                <w:szCs w:val="20"/>
              </w:rPr>
              <w:t>___ Floating dock, concreate frame</w:t>
            </w:r>
          </w:p>
        </w:tc>
        <w:tc>
          <w:tcPr>
            <w:tcW w:w="5580" w:type="dxa"/>
            <w:vAlign w:val="center"/>
          </w:tcPr>
          <w:p w14:paraId="645175A8" w14:textId="2C02A0E8"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Do you have transient-only restrooms?            </w:t>
            </w:r>
            <w:r w:rsidR="006F6F4C" w:rsidRPr="00EB0534">
              <w:rPr>
                <w:strike/>
                <w:sz w:val="20"/>
                <w:szCs w:val="20"/>
              </w:rPr>
              <w:t xml:space="preserve"> </w:t>
            </w:r>
            <w:r w:rsidRPr="00EB0534">
              <w:rPr>
                <w:strike/>
                <w:sz w:val="20"/>
                <w:szCs w:val="20"/>
              </w:rPr>
              <w:t xml:space="preserve"> ___ Yes  ___ No</w:t>
            </w:r>
          </w:p>
        </w:tc>
      </w:tr>
      <w:tr w:rsidR="004D66FE" w14:paraId="1E59336C" w14:textId="77777777" w:rsidTr="004D66FE">
        <w:trPr>
          <w:trHeight w:val="350"/>
        </w:trPr>
        <w:tc>
          <w:tcPr>
            <w:tcW w:w="4590" w:type="dxa"/>
            <w:vAlign w:val="center"/>
          </w:tcPr>
          <w:p w14:paraId="538264AB" w14:textId="77777777" w:rsidR="004D66FE" w:rsidRPr="00EB0534" w:rsidRDefault="004D66FE" w:rsidP="004D66FE">
            <w:pPr>
              <w:pStyle w:val="TableParagraph"/>
              <w:kinsoku w:val="0"/>
              <w:overflowPunct w:val="0"/>
              <w:spacing w:before="34"/>
              <w:ind w:left="100"/>
              <w:rPr>
                <w:strike/>
                <w:sz w:val="20"/>
                <w:szCs w:val="20"/>
              </w:rPr>
            </w:pPr>
            <w:r w:rsidRPr="00EB0534">
              <w:rPr>
                <w:strike/>
                <w:sz w:val="20"/>
                <w:szCs w:val="20"/>
              </w:rPr>
              <w:t>___ Concreate floating docks</w:t>
            </w:r>
          </w:p>
        </w:tc>
        <w:tc>
          <w:tcPr>
            <w:tcW w:w="5580" w:type="dxa"/>
            <w:vAlign w:val="center"/>
          </w:tcPr>
          <w:p w14:paraId="4C5CC75E" w14:textId="08B1E749" w:rsidR="004D66FE" w:rsidRPr="00EB0534" w:rsidRDefault="004D66FE" w:rsidP="004D66FE">
            <w:pPr>
              <w:pStyle w:val="TableParagraph"/>
              <w:kinsoku w:val="0"/>
              <w:overflowPunct w:val="0"/>
              <w:spacing w:before="34"/>
              <w:rPr>
                <w:strike/>
                <w:sz w:val="20"/>
                <w:szCs w:val="20"/>
              </w:rPr>
            </w:pPr>
            <w:r w:rsidRPr="00EB0534">
              <w:rPr>
                <w:strike/>
                <w:sz w:val="20"/>
                <w:szCs w:val="20"/>
              </w:rPr>
              <w:t xml:space="preserve">Do you have transient-only shower facilities? </w:t>
            </w:r>
            <w:r w:rsidR="006F6F4C" w:rsidRPr="00EB0534">
              <w:rPr>
                <w:strike/>
                <w:sz w:val="20"/>
                <w:szCs w:val="20"/>
              </w:rPr>
              <w:t xml:space="preserve"> </w:t>
            </w:r>
            <w:r w:rsidRPr="00EB0534">
              <w:rPr>
                <w:strike/>
                <w:sz w:val="20"/>
                <w:szCs w:val="20"/>
              </w:rPr>
              <w:t xml:space="preserve"> ___ Yes  ___ No</w:t>
            </w:r>
          </w:p>
        </w:tc>
      </w:tr>
      <w:tr w:rsidR="004D66FE" w14:paraId="516C6610" w14:textId="77777777" w:rsidTr="004D66FE">
        <w:trPr>
          <w:trHeight w:val="350"/>
        </w:trPr>
        <w:tc>
          <w:tcPr>
            <w:tcW w:w="4590" w:type="dxa"/>
            <w:vAlign w:val="center"/>
          </w:tcPr>
          <w:p w14:paraId="5F167AA4" w14:textId="77777777" w:rsidR="004D66FE" w:rsidRPr="00EB0534" w:rsidRDefault="004D66FE" w:rsidP="004D66FE">
            <w:pPr>
              <w:pStyle w:val="TableParagraph"/>
              <w:kinsoku w:val="0"/>
              <w:overflowPunct w:val="0"/>
              <w:spacing w:before="34"/>
              <w:ind w:left="100"/>
              <w:rPr>
                <w:strike/>
                <w:sz w:val="20"/>
                <w:szCs w:val="20"/>
              </w:rPr>
            </w:pPr>
            <w:r w:rsidRPr="00EB0534">
              <w:rPr>
                <w:strike/>
                <w:sz w:val="20"/>
                <w:szCs w:val="20"/>
              </w:rPr>
              <w:t>___ Concreate floating docks, wave attenuation</w:t>
            </w:r>
          </w:p>
        </w:tc>
        <w:tc>
          <w:tcPr>
            <w:tcW w:w="5580" w:type="dxa"/>
            <w:vAlign w:val="center"/>
          </w:tcPr>
          <w:p w14:paraId="7C6BDF8F" w14:textId="12D85BEE" w:rsidR="004D66FE" w:rsidRPr="00EB0534" w:rsidRDefault="0086789B" w:rsidP="004D66FE">
            <w:pPr>
              <w:pStyle w:val="TableParagraph"/>
              <w:kinsoku w:val="0"/>
              <w:overflowPunct w:val="0"/>
              <w:spacing w:before="63"/>
              <w:rPr>
                <w:strike/>
                <w:sz w:val="20"/>
                <w:szCs w:val="20"/>
              </w:rPr>
            </w:pPr>
            <w:r w:rsidRPr="00EB0534">
              <w:rPr>
                <w:strike/>
                <w:sz w:val="20"/>
                <w:szCs w:val="20"/>
              </w:rPr>
              <w:t>Other:</w:t>
            </w:r>
          </w:p>
        </w:tc>
      </w:tr>
      <w:tr w:rsidR="004D66FE" w14:paraId="42FEF53E" w14:textId="77777777" w:rsidTr="004D66FE">
        <w:trPr>
          <w:trHeight w:val="620"/>
        </w:trPr>
        <w:tc>
          <w:tcPr>
            <w:tcW w:w="10170" w:type="dxa"/>
            <w:gridSpan w:val="2"/>
          </w:tcPr>
          <w:p w14:paraId="46944A0E" w14:textId="4D47BA88" w:rsidR="004D66FE" w:rsidRPr="00EB0534" w:rsidRDefault="004D66FE" w:rsidP="004D66FE">
            <w:pPr>
              <w:pStyle w:val="TableParagraph"/>
              <w:kinsoku w:val="0"/>
              <w:overflowPunct w:val="0"/>
              <w:spacing w:before="34"/>
              <w:ind w:left="110"/>
              <w:rPr>
                <w:strike/>
                <w:sz w:val="20"/>
                <w:szCs w:val="20"/>
              </w:rPr>
            </w:pPr>
            <w:r w:rsidRPr="00EB0534">
              <w:rPr>
                <w:strike/>
                <w:sz w:val="20"/>
                <w:szCs w:val="20"/>
              </w:rPr>
              <w:t xml:space="preserve">What </w:t>
            </w:r>
            <w:r w:rsidR="00B9291F" w:rsidRPr="00EB0534">
              <w:rPr>
                <w:strike/>
                <w:sz w:val="20"/>
                <w:szCs w:val="20"/>
              </w:rPr>
              <w:t>are</w:t>
            </w:r>
            <w:r w:rsidRPr="00EB0534">
              <w:rPr>
                <w:strike/>
                <w:sz w:val="20"/>
                <w:szCs w:val="20"/>
              </w:rPr>
              <w:t xml:space="preserve"> the primary need</w:t>
            </w:r>
            <w:r w:rsidR="00B9291F" w:rsidRPr="00EB0534">
              <w:rPr>
                <w:strike/>
                <w:sz w:val="20"/>
                <w:szCs w:val="20"/>
              </w:rPr>
              <w:t>s</w:t>
            </w:r>
            <w:r w:rsidRPr="00EB0534">
              <w:rPr>
                <w:strike/>
                <w:sz w:val="20"/>
                <w:szCs w:val="20"/>
              </w:rPr>
              <w:t xml:space="preserve"> for this project:                      ___ Safety                             ___ Age-end of Useful Life</w:t>
            </w:r>
          </w:p>
          <w:p w14:paraId="41E9D78C" w14:textId="7B1528C0" w:rsidR="004D66FE" w:rsidRPr="00EB0534" w:rsidRDefault="004D66FE" w:rsidP="004D66FE">
            <w:pPr>
              <w:pStyle w:val="TableParagraph"/>
              <w:kinsoku w:val="0"/>
              <w:overflowPunct w:val="0"/>
              <w:spacing w:before="34"/>
              <w:ind w:left="110"/>
              <w:rPr>
                <w:strike/>
                <w:sz w:val="20"/>
                <w:szCs w:val="20"/>
              </w:rPr>
            </w:pPr>
            <w:r w:rsidRPr="00EB0534">
              <w:rPr>
                <w:strike/>
                <w:sz w:val="20"/>
                <w:szCs w:val="20"/>
              </w:rPr>
              <w:t xml:space="preserve">                                                                                        </w:t>
            </w:r>
            <w:r w:rsidR="00B9291F" w:rsidRPr="00EB0534">
              <w:rPr>
                <w:strike/>
                <w:sz w:val="20"/>
                <w:szCs w:val="20"/>
              </w:rPr>
              <w:t xml:space="preserve">    </w:t>
            </w:r>
            <w:r w:rsidRPr="00EB0534">
              <w:rPr>
                <w:strike/>
                <w:sz w:val="20"/>
                <w:szCs w:val="20"/>
              </w:rPr>
              <w:t xml:space="preserve">___ Lack of Capacity           </w:t>
            </w:r>
            <w:r w:rsidR="00B9291F" w:rsidRPr="00EB0534">
              <w:rPr>
                <w:strike/>
                <w:sz w:val="20"/>
                <w:szCs w:val="20"/>
              </w:rPr>
              <w:t xml:space="preserve"> </w:t>
            </w:r>
            <w:r w:rsidRPr="00EB0534">
              <w:rPr>
                <w:strike/>
                <w:sz w:val="20"/>
                <w:szCs w:val="20"/>
              </w:rPr>
              <w:t>___ High User Demand</w:t>
            </w:r>
          </w:p>
        </w:tc>
      </w:tr>
    </w:tbl>
    <w:p w14:paraId="46CB6743" w14:textId="77777777" w:rsidR="0016336C" w:rsidRDefault="0016336C" w:rsidP="00521ABC">
      <w:pPr>
        <w:pStyle w:val="BodyText"/>
        <w:kinsoku w:val="0"/>
        <w:overflowPunct w:val="0"/>
        <w:ind w:left="-450" w:right="-270"/>
        <w:rPr>
          <w:b/>
          <w:bCs/>
          <w:sz w:val="22"/>
          <w:szCs w:val="22"/>
        </w:rPr>
      </w:pPr>
    </w:p>
    <w:tbl>
      <w:tblPr>
        <w:tblStyle w:val="TableGrid"/>
        <w:tblW w:w="8010" w:type="dxa"/>
        <w:tblInd w:w="-455" w:type="dxa"/>
        <w:tblLook w:val="04A0" w:firstRow="1" w:lastRow="0" w:firstColumn="1" w:lastColumn="0" w:noHBand="0" w:noVBand="1"/>
      </w:tblPr>
      <w:tblGrid>
        <w:gridCol w:w="8010"/>
      </w:tblGrid>
      <w:tr w:rsidR="0016336C" w:rsidRPr="00D441B8" w14:paraId="5A0772B2" w14:textId="77777777" w:rsidTr="004836B6">
        <w:trPr>
          <w:trHeight w:val="350"/>
        </w:trPr>
        <w:tc>
          <w:tcPr>
            <w:tcW w:w="8010" w:type="dxa"/>
          </w:tcPr>
          <w:p w14:paraId="51A5A067" w14:textId="32FC2360" w:rsidR="0016336C" w:rsidRPr="00081D48" w:rsidRDefault="0016336C" w:rsidP="0016336C">
            <w:pPr>
              <w:pStyle w:val="TableParagraph"/>
              <w:kinsoku w:val="0"/>
              <w:overflowPunct w:val="0"/>
              <w:spacing w:before="63"/>
              <w:rPr>
                <w:b/>
                <w:sz w:val="20"/>
                <w:szCs w:val="20"/>
                <w:u w:val="single"/>
              </w:rPr>
            </w:pPr>
            <w:r w:rsidRPr="00D4161C">
              <w:rPr>
                <w:b/>
                <w:sz w:val="22"/>
                <w:szCs w:val="22"/>
                <w:u w:val="single"/>
              </w:rPr>
              <w:t>ATTACHMENTS</w:t>
            </w:r>
          </w:p>
        </w:tc>
      </w:tr>
      <w:tr w:rsidR="0016336C" w:rsidRPr="00D441B8" w14:paraId="0AE32BC1" w14:textId="77777777" w:rsidTr="0016336C">
        <w:trPr>
          <w:trHeight w:val="350"/>
        </w:trPr>
        <w:tc>
          <w:tcPr>
            <w:tcW w:w="8010" w:type="dxa"/>
            <w:vAlign w:val="center"/>
          </w:tcPr>
          <w:p w14:paraId="58DBFF6F" w14:textId="166E93D8" w:rsidR="0016336C" w:rsidRPr="00D441B8" w:rsidRDefault="0016336C" w:rsidP="00A90EC1">
            <w:pPr>
              <w:pStyle w:val="TableParagraph"/>
              <w:kinsoku w:val="0"/>
              <w:overflowPunct w:val="0"/>
              <w:spacing w:before="63"/>
              <w:rPr>
                <w:b/>
                <w:bCs/>
                <w:sz w:val="20"/>
                <w:szCs w:val="20"/>
                <w:u w:val="single"/>
              </w:rPr>
            </w:pPr>
            <w:r w:rsidRPr="00081D48">
              <w:rPr>
                <w:b/>
                <w:sz w:val="20"/>
                <w:szCs w:val="20"/>
                <w:u w:val="single"/>
              </w:rPr>
              <w:t>Written Proposal</w:t>
            </w:r>
            <w:r w:rsidR="00490AA7">
              <w:rPr>
                <w:b/>
                <w:sz w:val="20"/>
                <w:szCs w:val="20"/>
                <w:u w:val="single"/>
              </w:rPr>
              <w:t>*</w:t>
            </w:r>
            <w:r>
              <w:rPr>
                <w:b/>
                <w:sz w:val="20"/>
                <w:szCs w:val="20"/>
                <w:u w:val="single"/>
              </w:rPr>
              <w:t>:</w:t>
            </w:r>
            <w:r w:rsidRPr="00081D48">
              <w:rPr>
                <w:bCs/>
                <w:sz w:val="20"/>
                <w:szCs w:val="20"/>
                <w:u w:val="single"/>
              </w:rPr>
              <w:t xml:space="preserve"> </w:t>
            </w:r>
            <w:r w:rsidR="00490AA7" w:rsidRPr="00490AA7">
              <w:rPr>
                <w:bCs/>
                <w:sz w:val="20"/>
                <w:szCs w:val="20"/>
                <w:u w:val="single"/>
              </w:rPr>
              <w:t>The written proposal is required for all applications - s</w:t>
            </w:r>
            <w:r w:rsidRPr="00490AA7">
              <w:rPr>
                <w:bCs/>
                <w:sz w:val="20"/>
                <w:szCs w:val="20"/>
                <w:u w:val="single"/>
              </w:rPr>
              <w:t>ee</w:t>
            </w:r>
            <w:r w:rsidRPr="00081D48">
              <w:rPr>
                <w:bCs/>
                <w:sz w:val="20"/>
                <w:szCs w:val="20"/>
                <w:u w:val="single"/>
              </w:rPr>
              <w:t xml:space="preserve"> instructions</w:t>
            </w:r>
          </w:p>
        </w:tc>
      </w:tr>
      <w:tr w:rsidR="0016336C" w:rsidRPr="00D441B8" w14:paraId="654B4076" w14:textId="77777777" w:rsidTr="0016336C">
        <w:trPr>
          <w:trHeight w:val="350"/>
        </w:trPr>
        <w:tc>
          <w:tcPr>
            <w:tcW w:w="8010" w:type="dxa"/>
            <w:vAlign w:val="center"/>
          </w:tcPr>
          <w:p w14:paraId="5BD51BDD" w14:textId="7CD5AC97" w:rsidR="0016336C" w:rsidRPr="00D441B8" w:rsidRDefault="0016336C" w:rsidP="00A90EC1">
            <w:pPr>
              <w:pStyle w:val="TableParagraph"/>
              <w:kinsoku w:val="0"/>
              <w:overflowPunct w:val="0"/>
              <w:spacing w:before="63"/>
              <w:rPr>
                <w:strike/>
                <w:sz w:val="20"/>
                <w:szCs w:val="20"/>
              </w:rPr>
            </w:pPr>
            <w:r>
              <w:rPr>
                <w:sz w:val="20"/>
                <w:szCs w:val="20"/>
                <w:u w:val="single"/>
              </w:rPr>
              <w:t>Documents have not been uploaded yet. Add Attachment(s)</w:t>
            </w:r>
          </w:p>
        </w:tc>
      </w:tr>
    </w:tbl>
    <w:p w14:paraId="715D507E" w14:textId="77777777" w:rsidR="0016336C" w:rsidRDefault="0016336C" w:rsidP="00521ABC">
      <w:pPr>
        <w:pStyle w:val="BodyText"/>
        <w:kinsoku w:val="0"/>
        <w:overflowPunct w:val="0"/>
        <w:ind w:left="-450" w:right="-270"/>
        <w:rPr>
          <w:b/>
          <w:bCs/>
          <w:sz w:val="22"/>
          <w:szCs w:val="22"/>
        </w:rPr>
      </w:pPr>
    </w:p>
    <w:p w14:paraId="5CDD8353" w14:textId="0BF4A80D" w:rsidR="00521ABC" w:rsidRPr="00EB0534" w:rsidRDefault="00521ABC" w:rsidP="00521ABC">
      <w:pPr>
        <w:pStyle w:val="BodyText"/>
        <w:kinsoku w:val="0"/>
        <w:overflowPunct w:val="0"/>
        <w:ind w:left="-450" w:right="-270"/>
        <w:rPr>
          <w:sz w:val="22"/>
          <w:szCs w:val="22"/>
          <w:u w:val="single"/>
        </w:rPr>
      </w:pPr>
      <w:r w:rsidRPr="00521ABC">
        <w:rPr>
          <w:b/>
          <w:bCs/>
          <w:sz w:val="22"/>
          <w:szCs w:val="22"/>
        </w:rPr>
        <w:t>APPLICANT</w:t>
      </w:r>
      <w:r w:rsidR="00C53041">
        <w:rPr>
          <w:b/>
          <w:bCs/>
          <w:sz w:val="22"/>
          <w:szCs w:val="22"/>
        </w:rPr>
        <w:t xml:space="preserve"> </w:t>
      </w:r>
      <w:r w:rsidR="00C53041" w:rsidRPr="00022CA0">
        <w:rPr>
          <w:b/>
          <w:bCs/>
          <w:sz w:val="22"/>
          <w:szCs w:val="22"/>
          <w:u w:val="single"/>
        </w:rPr>
        <w:t xml:space="preserve">SIGNATURE </w:t>
      </w:r>
      <w:r w:rsidR="00C53041">
        <w:rPr>
          <w:b/>
          <w:bCs/>
          <w:sz w:val="22"/>
          <w:szCs w:val="22"/>
          <w:u w:val="single"/>
        </w:rPr>
        <w:t>AND SUBMISSION</w:t>
      </w:r>
      <w:r w:rsidRPr="00521ABC">
        <w:rPr>
          <w:b/>
          <w:bCs/>
          <w:sz w:val="22"/>
          <w:szCs w:val="22"/>
        </w:rPr>
        <w:t xml:space="preserve"> </w:t>
      </w:r>
      <w:r w:rsidRPr="00EB0534">
        <w:rPr>
          <w:b/>
          <w:bCs/>
          <w:strike/>
          <w:sz w:val="22"/>
          <w:szCs w:val="22"/>
        </w:rPr>
        <w:t xml:space="preserve">ACKNOWLEDGEMENT </w:t>
      </w:r>
      <w:r w:rsidRPr="00C53041">
        <w:rPr>
          <w:b/>
          <w:bCs/>
          <w:strike/>
          <w:sz w:val="22"/>
          <w:szCs w:val="22"/>
        </w:rPr>
        <w:t>AND</w:t>
      </w:r>
      <w:r w:rsidRPr="00490AA7">
        <w:rPr>
          <w:b/>
          <w:bCs/>
          <w:strike/>
          <w:spacing w:val="-26"/>
          <w:sz w:val="22"/>
          <w:szCs w:val="22"/>
        </w:rPr>
        <w:t xml:space="preserve"> </w:t>
      </w:r>
      <w:r w:rsidRPr="00490AA7">
        <w:rPr>
          <w:b/>
          <w:bCs/>
          <w:strike/>
          <w:sz w:val="22"/>
          <w:szCs w:val="22"/>
        </w:rPr>
        <w:t>SIGNATURE</w:t>
      </w:r>
      <w:r w:rsidR="00EB0534">
        <w:rPr>
          <w:b/>
          <w:bCs/>
          <w:sz w:val="22"/>
          <w:szCs w:val="22"/>
        </w:rPr>
        <w:t xml:space="preserve"> </w:t>
      </w:r>
    </w:p>
    <w:p w14:paraId="3903F11A" w14:textId="77777777" w:rsidR="00521ABC" w:rsidRPr="00521ABC" w:rsidRDefault="00521ABC" w:rsidP="00521ABC">
      <w:pPr>
        <w:pStyle w:val="BodyText"/>
        <w:kinsoku w:val="0"/>
        <w:overflowPunct w:val="0"/>
        <w:spacing w:before="10"/>
        <w:ind w:left="-450" w:right="-270"/>
        <w:rPr>
          <w:b/>
          <w:bCs/>
        </w:rPr>
      </w:pPr>
    </w:p>
    <w:p w14:paraId="67454623" w14:textId="5BCF0140" w:rsidR="00521ABC" w:rsidRPr="00521ABC" w:rsidRDefault="00521ABC" w:rsidP="00527C4B">
      <w:pPr>
        <w:pStyle w:val="Heading1"/>
        <w:kinsoku w:val="0"/>
        <w:overflowPunct w:val="0"/>
        <w:ind w:left="-450" w:right="-90"/>
        <w:jc w:val="both"/>
      </w:pPr>
      <w:r w:rsidRPr="00587E98">
        <w:t>Application is hereby made for the activities described herein. I certify that I am familiar with the information</w:t>
      </w:r>
      <w:r w:rsidRPr="00587E98">
        <w:rPr>
          <w:spacing w:val="2"/>
        </w:rPr>
        <w:t xml:space="preserve"> </w:t>
      </w:r>
      <w:r w:rsidRPr="00587E98">
        <w:t>contained in the application</w:t>
      </w:r>
      <w:r w:rsidR="0016336C" w:rsidRPr="00587E98">
        <w:rPr>
          <w:u w:val="single"/>
        </w:rPr>
        <w:t>,</w:t>
      </w:r>
      <w:r w:rsidR="0083438E" w:rsidRPr="00587E98">
        <w:t xml:space="preserve"> and</w:t>
      </w:r>
      <w:r w:rsidR="0083438E" w:rsidRPr="00490AA7">
        <w:t xml:space="preserve"> </w:t>
      </w:r>
      <w:r w:rsidR="00F62E2A" w:rsidRPr="00022CA0">
        <w:rPr>
          <w:u w:val="single"/>
        </w:rPr>
        <w:t xml:space="preserve">to the best </w:t>
      </w:r>
      <w:r w:rsidR="00F62E2A" w:rsidRPr="00022CA0">
        <w:rPr>
          <w:spacing w:val="-3"/>
          <w:u w:val="single"/>
        </w:rPr>
        <w:t xml:space="preserve">of </w:t>
      </w:r>
      <w:r w:rsidR="00F62E2A" w:rsidRPr="00022CA0">
        <w:rPr>
          <w:u w:val="single"/>
        </w:rPr>
        <w:t xml:space="preserve">my knowledge and belief, </w:t>
      </w:r>
      <w:r w:rsidR="00F62E2A" w:rsidRPr="00022CA0">
        <w:rPr>
          <w:spacing w:val="-3"/>
          <w:u w:val="single"/>
        </w:rPr>
        <w:t xml:space="preserve">this </w:t>
      </w:r>
      <w:r w:rsidR="00F62E2A" w:rsidRPr="00022CA0">
        <w:rPr>
          <w:u w:val="single"/>
        </w:rPr>
        <w:t>information is true, complete</w:t>
      </w:r>
      <w:r w:rsidR="00F62E2A" w:rsidRPr="003B215D">
        <w:rPr>
          <w:u w:val="single"/>
        </w:rPr>
        <w:t>,</w:t>
      </w:r>
      <w:r w:rsidR="00F62E2A" w:rsidRPr="00022CA0">
        <w:rPr>
          <w:u w:val="single"/>
        </w:rPr>
        <w:t xml:space="preserve"> and accurate</w:t>
      </w:r>
      <w:r w:rsidR="00F62E2A" w:rsidRPr="003B215D">
        <w:t xml:space="preserve"> </w:t>
      </w:r>
      <w:r w:rsidR="0083438E" w:rsidRPr="00587E98">
        <w:rPr>
          <w:strike/>
        </w:rPr>
        <w:t>written proposal</w:t>
      </w:r>
      <w:r w:rsidRPr="00587E98">
        <w:rPr>
          <w:strike/>
        </w:rPr>
        <w:t>, and,</w:t>
      </w:r>
      <w:r w:rsidRPr="003B215D">
        <w:rPr>
          <w:strike/>
        </w:rPr>
        <w:t xml:space="preserve"> to the best </w:t>
      </w:r>
      <w:r w:rsidRPr="003B215D">
        <w:rPr>
          <w:strike/>
          <w:spacing w:val="-3"/>
        </w:rPr>
        <w:t xml:space="preserve">of </w:t>
      </w:r>
      <w:r w:rsidRPr="003B215D">
        <w:rPr>
          <w:strike/>
        </w:rPr>
        <w:t xml:space="preserve">my knowledge and belief, </w:t>
      </w:r>
      <w:r w:rsidRPr="003B215D">
        <w:rPr>
          <w:strike/>
          <w:spacing w:val="-3"/>
        </w:rPr>
        <w:t xml:space="preserve">this </w:t>
      </w:r>
      <w:r w:rsidRPr="003B215D">
        <w:rPr>
          <w:strike/>
        </w:rPr>
        <w:t>information is true, complete and accurate</w:t>
      </w:r>
      <w:r w:rsidRPr="00587E98">
        <w:t>. I</w:t>
      </w:r>
      <w:r w:rsidRPr="00587E98">
        <w:rPr>
          <w:spacing w:val="-30"/>
        </w:rPr>
        <w:t xml:space="preserve"> </w:t>
      </w:r>
      <w:r w:rsidRPr="00587E98">
        <w:t>further certify</w:t>
      </w:r>
      <w:r w:rsidRPr="00587E98">
        <w:rPr>
          <w:spacing w:val="-6"/>
        </w:rPr>
        <w:t xml:space="preserve"> </w:t>
      </w:r>
      <w:r w:rsidRPr="00587E98">
        <w:t xml:space="preserve">that </w:t>
      </w:r>
      <w:r w:rsidR="0016336C" w:rsidRPr="00587E98">
        <w:rPr>
          <w:u w:val="single"/>
        </w:rPr>
        <w:t>the Applicant</w:t>
      </w:r>
      <w:r w:rsidR="00D220E6">
        <w:rPr>
          <w:u w:val="single"/>
        </w:rPr>
        <w:t xml:space="preserve"> possesses</w:t>
      </w:r>
      <w:r w:rsidR="00D220E6" w:rsidRPr="003B215D">
        <w:t xml:space="preserve"> </w:t>
      </w:r>
      <w:r w:rsidRPr="00D220E6">
        <w:rPr>
          <w:strike/>
        </w:rPr>
        <w:t>I</w:t>
      </w:r>
      <w:r w:rsidRPr="003B215D">
        <w:rPr>
          <w:strike/>
          <w:spacing w:val="-3"/>
        </w:rPr>
        <w:t xml:space="preserve"> </w:t>
      </w:r>
      <w:r w:rsidRPr="003B215D">
        <w:rPr>
          <w:strike/>
        </w:rPr>
        <w:t>possess</w:t>
      </w:r>
      <w:r w:rsidRPr="00587E98">
        <w:t xml:space="preserve"> the</w:t>
      </w:r>
      <w:r w:rsidRPr="00587E98">
        <w:rPr>
          <w:spacing w:val="-8"/>
        </w:rPr>
        <w:t xml:space="preserve"> </w:t>
      </w:r>
      <w:r w:rsidRPr="00587E98">
        <w:t>authority,</w:t>
      </w:r>
      <w:r w:rsidRPr="00587E98">
        <w:rPr>
          <w:spacing w:val="1"/>
        </w:rPr>
        <w:t xml:space="preserve"> </w:t>
      </w:r>
      <w:r w:rsidRPr="00587E98">
        <w:t>including</w:t>
      </w:r>
      <w:r w:rsidRPr="00587E98">
        <w:rPr>
          <w:spacing w:val="-6"/>
        </w:rPr>
        <w:t xml:space="preserve"> </w:t>
      </w:r>
      <w:r w:rsidRPr="00587E98">
        <w:t>the</w:t>
      </w:r>
      <w:r w:rsidRPr="00587E98">
        <w:rPr>
          <w:spacing w:val="-3"/>
        </w:rPr>
        <w:t xml:space="preserve"> </w:t>
      </w:r>
      <w:r w:rsidRPr="00587E98">
        <w:t>necessary</w:t>
      </w:r>
      <w:r w:rsidRPr="00587E98">
        <w:rPr>
          <w:spacing w:val="-6"/>
        </w:rPr>
        <w:t xml:space="preserve"> </w:t>
      </w:r>
      <w:r w:rsidRPr="00587E98">
        <w:t>property</w:t>
      </w:r>
      <w:r w:rsidRPr="00587E98">
        <w:rPr>
          <w:spacing w:val="-6"/>
        </w:rPr>
        <w:t xml:space="preserve"> </w:t>
      </w:r>
      <w:r w:rsidRPr="00587E98">
        <w:t>interests,</w:t>
      </w:r>
      <w:r w:rsidRPr="00587E98">
        <w:rPr>
          <w:spacing w:val="2"/>
        </w:rPr>
        <w:t xml:space="preserve"> </w:t>
      </w:r>
      <w:r w:rsidRPr="00587E98">
        <w:t>to</w:t>
      </w:r>
      <w:r w:rsidRPr="00587E98">
        <w:rPr>
          <w:spacing w:val="-6"/>
        </w:rPr>
        <w:t xml:space="preserve"> </w:t>
      </w:r>
      <w:r w:rsidRPr="00587E98">
        <w:t>undertake</w:t>
      </w:r>
      <w:r w:rsidRPr="00587E98">
        <w:rPr>
          <w:spacing w:val="-8"/>
        </w:rPr>
        <w:t xml:space="preserve"> </w:t>
      </w:r>
      <w:r w:rsidRPr="00587E98">
        <w:t>the</w:t>
      </w:r>
      <w:r w:rsidRPr="00587E98">
        <w:rPr>
          <w:spacing w:val="-8"/>
        </w:rPr>
        <w:t xml:space="preserve"> </w:t>
      </w:r>
      <w:r w:rsidRPr="00587E98">
        <w:t>proposed</w:t>
      </w:r>
      <w:r w:rsidRPr="00587E98">
        <w:rPr>
          <w:spacing w:val="-6"/>
        </w:rPr>
        <w:t xml:space="preserve"> </w:t>
      </w:r>
      <w:r w:rsidRPr="00587E98">
        <w:t>activities.</w:t>
      </w:r>
    </w:p>
    <w:p w14:paraId="67A0A8CB" w14:textId="77777777" w:rsidR="00521ABC" w:rsidRPr="00521ABC" w:rsidRDefault="00521ABC" w:rsidP="00527C4B">
      <w:pPr>
        <w:pStyle w:val="BodyText"/>
        <w:kinsoku w:val="0"/>
        <w:overflowPunct w:val="0"/>
        <w:spacing w:before="3"/>
        <w:ind w:left="-450" w:right="-90"/>
        <w:rPr>
          <w:sz w:val="22"/>
          <w:szCs w:val="22"/>
        </w:rPr>
      </w:pPr>
    </w:p>
    <w:p w14:paraId="19786C29" w14:textId="639A2653" w:rsidR="00521ABC" w:rsidRDefault="00521ABC" w:rsidP="00527C4B">
      <w:pPr>
        <w:pStyle w:val="BodyText"/>
        <w:kinsoku w:val="0"/>
        <w:overflowPunct w:val="0"/>
        <w:ind w:left="-450" w:right="-90"/>
        <w:rPr>
          <w:sz w:val="22"/>
          <w:szCs w:val="22"/>
        </w:rPr>
      </w:pPr>
      <w:r w:rsidRPr="00521ABC">
        <w:rPr>
          <w:sz w:val="22"/>
          <w:szCs w:val="22"/>
        </w:rPr>
        <w:t>I</w:t>
      </w:r>
      <w:r w:rsidRPr="00521ABC">
        <w:rPr>
          <w:spacing w:val="-2"/>
          <w:sz w:val="22"/>
          <w:szCs w:val="22"/>
        </w:rPr>
        <w:t xml:space="preserve"> </w:t>
      </w:r>
      <w:r w:rsidRPr="00521ABC">
        <w:rPr>
          <w:sz w:val="22"/>
          <w:szCs w:val="22"/>
        </w:rPr>
        <w:t>also</w:t>
      </w:r>
      <w:r w:rsidRPr="00521ABC">
        <w:rPr>
          <w:spacing w:val="-4"/>
          <w:sz w:val="22"/>
          <w:szCs w:val="22"/>
        </w:rPr>
        <w:t xml:space="preserve"> </w:t>
      </w:r>
      <w:r w:rsidRPr="00521ABC">
        <w:rPr>
          <w:sz w:val="22"/>
          <w:szCs w:val="22"/>
        </w:rPr>
        <w:t>certify</w:t>
      </w:r>
      <w:r w:rsidRPr="00521ABC">
        <w:rPr>
          <w:spacing w:val="-5"/>
          <w:sz w:val="22"/>
          <w:szCs w:val="22"/>
        </w:rPr>
        <w:t xml:space="preserve"> </w:t>
      </w:r>
      <w:r w:rsidRPr="00521ABC">
        <w:rPr>
          <w:sz w:val="22"/>
          <w:szCs w:val="22"/>
        </w:rPr>
        <w:t>that</w:t>
      </w:r>
      <w:r w:rsidRPr="00521ABC">
        <w:rPr>
          <w:spacing w:val="1"/>
          <w:sz w:val="22"/>
          <w:szCs w:val="22"/>
        </w:rPr>
        <w:t xml:space="preserve"> </w:t>
      </w:r>
      <w:r w:rsidRPr="00521ABC">
        <w:rPr>
          <w:sz w:val="22"/>
          <w:szCs w:val="22"/>
        </w:rPr>
        <w:t>the</w:t>
      </w:r>
      <w:r w:rsidRPr="00521ABC">
        <w:rPr>
          <w:spacing w:val="-2"/>
          <w:sz w:val="22"/>
          <w:szCs w:val="22"/>
        </w:rPr>
        <w:t xml:space="preserve"> </w:t>
      </w:r>
      <w:r w:rsidRPr="00521ABC">
        <w:rPr>
          <w:sz w:val="22"/>
          <w:szCs w:val="22"/>
        </w:rPr>
        <w:t>Applicant’s</w:t>
      </w:r>
      <w:r w:rsidRPr="00521ABC">
        <w:rPr>
          <w:spacing w:val="1"/>
          <w:sz w:val="22"/>
          <w:szCs w:val="22"/>
        </w:rPr>
        <w:t xml:space="preserve"> </w:t>
      </w:r>
      <w:r w:rsidR="0016336C">
        <w:rPr>
          <w:spacing w:val="1"/>
          <w:sz w:val="22"/>
          <w:szCs w:val="22"/>
          <w:u w:val="single"/>
        </w:rPr>
        <w:t>g</w:t>
      </w:r>
      <w:r w:rsidR="00C53041">
        <w:rPr>
          <w:spacing w:val="1"/>
          <w:sz w:val="22"/>
          <w:szCs w:val="22"/>
          <w:u w:val="single"/>
        </w:rPr>
        <w:t xml:space="preserve">overning body has authorized the Project Manager as the official </w:t>
      </w:r>
      <w:r w:rsidR="00C53041" w:rsidRPr="00521ABC">
        <w:rPr>
          <w:sz w:val="22"/>
          <w:szCs w:val="22"/>
        </w:rPr>
        <w:t>representative of the Applicant to act in connection with this</w:t>
      </w:r>
      <w:r w:rsidR="00C53041">
        <w:rPr>
          <w:sz w:val="22"/>
          <w:szCs w:val="22"/>
        </w:rPr>
        <w:t xml:space="preserve"> Application </w:t>
      </w:r>
      <w:r w:rsidR="00C53041" w:rsidRPr="00521ABC">
        <w:rPr>
          <w:sz w:val="22"/>
          <w:szCs w:val="22"/>
        </w:rPr>
        <w:t xml:space="preserve">and subsequent project as </w:t>
      </w:r>
      <w:r w:rsidR="00C53041" w:rsidRPr="00521ABC">
        <w:rPr>
          <w:spacing w:val="-3"/>
          <w:sz w:val="22"/>
          <w:szCs w:val="22"/>
        </w:rPr>
        <w:t xml:space="preserve">well </w:t>
      </w:r>
      <w:r w:rsidR="00C53041" w:rsidRPr="00521ABC">
        <w:rPr>
          <w:sz w:val="22"/>
          <w:szCs w:val="22"/>
        </w:rPr>
        <w:t>as to</w:t>
      </w:r>
      <w:r w:rsidR="00C53041" w:rsidRPr="00521ABC">
        <w:rPr>
          <w:spacing w:val="-32"/>
          <w:sz w:val="22"/>
          <w:szCs w:val="22"/>
        </w:rPr>
        <w:t xml:space="preserve"> </w:t>
      </w:r>
      <w:r w:rsidR="00C53041" w:rsidRPr="00521ABC">
        <w:rPr>
          <w:sz w:val="22"/>
          <w:szCs w:val="22"/>
        </w:rPr>
        <w:t xml:space="preserve">provide additional information as </w:t>
      </w:r>
      <w:r w:rsidR="00C53041" w:rsidRPr="00521ABC">
        <w:rPr>
          <w:spacing w:val="-3"/>
          <w:sz w:val="22"/>
          <w:szCs w:val="22"/>
        </w:rPr>
        <w:t xml:space="preserve">may </w:t>
      </w:r>
      <w:r w:rsidR="00C53041" w:rsidRPr="00521ABC">
        <w:rPr>
          <w:sz w:val="22"/>
          <w:szCs w:val="22"/>
        </w:rPr>
        <w:t>be required</w:t>
      </w:r>
      <w:r w:rsidR="00C53041" w:rsidRPr="003B215D">
        <w:rPr>
          <w:spacing w:val="1"/>
          <w:sz w:val="22"/>
          <w:szCs w:val="22"/>
        </w:rPr>
        <w:t xml:space="preserve"> </w:t>
      </w:r>
      <w:r w:rsidRPr="00C53041">
        <w:rPr>
          <w:strike/>
          <w:sz w:val="22"/>
          <w:szCs w:val="22"/>
        </w:rPr>
        <w:t>Governing</w:t>
      </w:r>
      <w:r w:rsidRPr="00C53041">
        <w:rPr>
          <w:strike/>
          <w:spacing w:val="-5"/>
          <w:sz w:val="22"/>
          <w:szCs w:val="22"/>
        </w:rPr>
        <w:t xml:space="preserve"> </w:t>
      </w:r>
      <w:r w:rsidRPr="00C53041">
        <w:rPr>
          <w:strike/>
          <w:sz w:val="22"/>
          <w:szCs w:val="22"/>
        </w:rPr>
        <w:t>Body</w:t>
      </w:r>
      <w:r w:rsidRPr="00C53041">
        <w:rPr>
          <w:strike/>
          <w:spacing w:val="-5"/>
          <w:sz w:val="22"/>
          <w:szCs w:val="22"/>
        </w:rPr>
        <w:t xml:space="preserve"> </w:t>
      </w:r>
      <w:r w:rsidRPr="00C53041">
        <w:rPr>
          <w:strike/>
          <w:sz w:val="22"/>
          <w:szCs w:val="22"/>
        </w:rPr>
        <w:t>is aware</w:t>
      </w:r>
      <w:r w:rsidRPr="00C53041">
        <w:rPr>
          <w:strike/>
          <w:spacing w:val="-7"/>
          <w:sz w:val="22"/>
          <w:szCs w:val="22"/>
        </w:rPr>
        <w:t xml:space="preserve"> </w:t>
      </w:r>
      <w:r w:rsidRPr="00C53041">
        <w:rPr>
          <w:strike/>
          <w:sz w:val="22"/>
          <w:szCs w:val="22"/>
        </w:rPr>
        <w:t>of</w:t>
      </w:r>
      <w:r w:rsidRPr="00C53041">
        <w:rPr>
          <w:strike/>
          <w:spacing w:val="-2"/>
          <w:sz w:val="22"/>
          <w:szCs w:val="22"/>
        </w:rPr>
        <w:t xml:space="preserve"> </w:t>
      </w:r>
      <w:r w:rsidRPr="00C53041">
        <w:rPr>
          <w:strike/>
          <w:sz w:val="22"/>
          <w:szCs w:val="22"/>
        </w:rPr>
        <w:t>and has authorized</w:t>
      </w:r>
      <w:r w:rsidRPr="00C53041">
        <w:rPr>
          <w:strike/>
          <w:spacing w:val="-5"/>
          <w:sz w:val="22"/>
          <w:szCs w:val="22"/>
        </w:rPr>
        <w:t xml:space="preserve"> </w:t>
      </w:r>
      <w:proofErr w:type="spellStart"/>
      <w:r w:rsidRPr="00C53041">
        <w:rPr>
          <w:strike/>
          <w:sz w:val="22"/>
          <w:szCs w:val="22"/>
        </w:rPr>
        <w:t>theperson</w:t>
      </w:r>
      <w:proofErr w:type="spellEnd"/>
      <w:r w:rsidRPr="00C53041">
        <w:rPr>
          <w:strike/>
          <w:spacing w:val="-4"/>
          <w:sz w:val="22"/>
          <w:szCs w:val="22"/>
        </w:rPr>
        <w:t xml:space="preserve"> </w:t>
      </w:r>
      <w:r w:rsidRPr="00C53041">
        <w:rPr>
          <w:strike/>
          <w:sz w:val="22"/>
          <w:szCs w:val="22"/>
        </w:rPr>
        <w:t>identified</w:t>
      </w:r>
      <w:r w:rsidRPr="00C53041">
        <w:rPr>
          <w:strike/>
          <w:spacing w:val="-5"/>
          <w:sz w:val="22"/>
          <w:szCs w:val="22"/>
        </w:rPr>
        <w:t xml:space="preserve"> </w:t>
      </w:r>
      <w:r w:rsidRPr="00C53041">
        <w:rPr>
          <w:strike/>
          <w:sz w:val="22"/>
          <w:szCs w:val="22"/>
        </w:rPr>
        <w:t>as the</w:t>
      </w:r>
      <w:r w:rsidRPr="00C53041">
        <w:rPr>
          <w:strike/>
          <w:spacing w:val="-7"/>
          <w:sz w:val="22"/>
          <w:szCs w:val="22"/>
        </w:rPr>
        <w:t xml:space="preserve"> </w:t>
      </w:r>
      <w:r w:rsidRPr="00C53041">
        <w:rPr>
          <w:strike/>
          <w:sz w:val="22"/>
          <w:szCs w:val="22"/>
        </w:rPr>
        <w:t xml:space="preserve">official representative of the Applicant to act in connection with this application and subsequent project as </w:t>
      </w:r>
      <w:r w:rsidRPr="00C53041">
        <w:rPr>
          <w:strike/>
          <w:spacing w:val="-3"/>
          <w:sz w:val="22"/>
          <w:szCs w:val="22"/>
        </w:rPr>
        <w:t xml:space="preserve">well </w:t>
      </w:r>
      <w:r w:rsidRPr="00C53041">
        <w:rPr>
          <w:strike/>
          <w:sz w:val="22"/>
          <w:szCs w:val="22"/>
        </w:rPr>
        <w:t>as to</w:t>
      </w:r>
      <w:r w:rsidRPr="00C53041">
        <w:rPr>
          <w:strike/>
          <w:spacing w:val="-32"/>
          <w:sz w:val="22"/>
          <w:szCs w:val="22"/>
        </w:rPr>
        <w:t xml:space="preserve"> </w:t>
      </w:r>
      <w:r w:rsidRPr="00C53041">
        <w:rPr>
          <w:strike/>
          <w:sz w:val="22"/>
          <w:szCs w:val="22"/>
        </w:rPr>
        <w:t xml:space="preserve">provide additional information as </w:t>
      </w:r>
      <w:r w:rsidRPr="00C53041">
        <w:rPr>
          <w:strike/>
          <w:spacing w:val="-3"/>
          <w:sz w:val="22"/>
          <w:szCs w:val="22"/>
        </w:rPr>
        <w:t xml:space="preserve">may </w:t>
      </w:r>
      <w:r w:rsidRPr="00C53041">
        <w:rPr>
          <w:strike/>
          <w:sz w:val="22"/>
          <w:szCs w:val="22"/>
        </w:rPr>
        <w:t>be required</w:t>
      </w:r>
      <w:r w:rsidRPr="00C53041">
        <w:rPr>
          <w:sz w:val="22"/>
          <w:szCs w:val="22"/>
        </w:rPr>
        <w:t xml:space="preserve">. </w:t>
      </w:r>
      <w:r w:rsidRPr="00521ABC">
        <w:rPr>
          <w:sz w:val="22"/>
          <w:szCs w:val="22"/>
        </w:rPr>
        <w:t xml:space="preserve">By signature below, </w:t>
      </w:r>
      <w:r w:rsidR="00CC345C">
        <w:rPr>
          <w:sz w:val="22"/>
          <w:szCs w:val="22"/>
          <w:u w:val="single"/>
        </w:rPr>
        <w:t>I represent that</w:t>
      </w:r>
      <w:r w:rsidR="00CC345C" w:rsidRPr="003B215D">
        <w:rPr>
          <w:sz w:val="22"/>
          <w:szCs w:val="22"/>
        </w:rPr>
        <w:t xml:space="preserve"> </w:t>
      </w:r>
      <w:r w:rsidRPr="00521ABC">
        <w:rPr>
          <w:sz w:val="22"/>
          <w:szCs w:val="22"/>
        </w:rPr>
        <w:t>the Applicant agrees to comply with all</w:t>
      </w:r>
      <w:r w:rsidRPr="00521ABC">
        <w:rPr>
          <w:spacing w:val="-26"/>
          <w:sz w:val="22"/>
          <w:szCs w:val="22"/>
        </w:rPr>
        <w:t xml:space="preserve"> </w:t>
      </w:r>
      <w:r w:rsidRPr="00521ABC">
        <w:rPr>
          <w:sz w:val="22"/>
          <w:szCs w:val="22"/>
        </w:rPr>
        <w:t>applicable federal,</w:t>
      </w:r>
      <w:r w:rsidRPr="00521ABC">
        <w:rPr>
          <w:spacing w:val="1"/>
          <w:sz w:val="22"/>
          <w:szCs w:val="22"/>
        </w:rPr>
        <w:t xml:space="preserve"> </w:t>
      </w:r>
      <w:r w:rsidRPr="00521ABC">
        <w:rPr>
          <w:sz w:val="22"/>
          <w:szCs w:val="22"/>
        </w:rPr>
        <w:t>state,</w:t>
      </w:r>
      <w:r w:rsidRPr="00521ABC">
        <w:rPr>
          <w:spacing w:val="-4"/>
          <w:sz w:val="22"/>
          <w:szCs w:val="22"/>
        </w:rPr>
        <w:t xml:space="preserve"> </w:t>
      </w:r>
      <w:r w:rsidRPr="00521ABC">
        <w:rPr>
          <w:sz w:val="22"/>
          <w:szCs w:val="22"/>
        </w:rPr>
        <w:t>and</w:t>
      </w:r>
      <w:r w:rsidRPr="00521ABC">
        <w:rPr>
          <w:spacing w:val="-6"/>
          <w:sz w:val="22"/>
          <w:szCs w:val="22"/>
        </w:rPr>
        <w:t xml:space="preserve"> </w:t>
      </w:r>
      <w:r w:rsidRPr="00521ABC">
        <w:rPr>
          <w:sz w:val="22"/>
          <w:szCs w:val="22"/>
        </w:rPr>
        <w:t>local</w:t>
      </w:r>
      <w:r w:rsidRPr="00521ABC">
        <w:rPr>
          <w:spacing w:val="-5"/>
          <w:sz w:val="22"/>
          <w:szCs w:val="22"/>
        </w:rPr>
        <w:t xml:space="preserve"> </w:t>
      </w:r>
      <w:r w:rsidRPr="00521ABC">
        <w:rPr>
          <w:sz w:val="22"/>
          <w:szCs w:val="22"/>
        </w:rPr>
        <w:t>laws</w:t>
      </w:r>
      <w:r w:rsidRPr="00521ABC">
        <w:rPr>
          <w:spacing w:val="-1"/>
          <w:sz w:val="22"/>
          <w:szCs w:val="22"/>
        </w:rPr>
        <w:t xml:space="preserve"> </w:t>
      </w:r>
      <w:r w:rsidRPr="00521ABC">
        <w:rPr>
          <w:sz w:val="22"/>
          <w:szCs w:val="22"/>
        </w:rPr>
        <w:t>in</w:t>
      </w:r>
      <w:r w:rsidRPr="00521ABC">
        <w:rPr>
          <w:spacing w:val="-6"/>
          <w:sz w:val="22"/>
          <w:szCs w:val="22"/>
        </w:rPr>
        <w:t xml:space="preserve"> </w:t>
      </w:r>
      <w:r w:rsidRPr="00521ABC">
        <w:rPr>
          <w:sz w:val="22"/>
          <w:szCs w:val="22"/>
        </w:rPr>
        <w:t>conjunction</w:t>
      </w:r>
      <w:r w:rsidRPr="00521ABC">
        <w:rPr>
          <w:spacing w:val="-1"/>
          <w:sz w:val="22"/>
          <w:szCs w:val="22"/>
        </w:rPr>
        <w:t xml:space="preserve"> </w:t>
      </w:r>
      <w:r w:rsidRPr="00521ABC">
        <w:rPr>
          <w:sz w:val="22"/>
          <w:szCs w:val="22"/>
        </w:rPr>
        <w:t>with</w:t>
      </w:r>
      <w:r w:rsidRPr="00521ABC">
        <w:rPr>
          <w:spacing w:val="-6"/>
          <w:sz w:val="22"/>
          <w:szCs w:val="22"/>
        </w:rPr>
        <w:t xml:space="preserve"> </w:t>
      </w:r>
      <w:r w:rsidRPr="00521ABC">
        <w:rPr>
          <w:sz w:val="22"/>
          <w:szCs w:val="22"/>
        </w:rPr>
        <w:t>this</w:t>
      </w:r>
      <w:r w:rsidRPr="00521ABC">
        <w:rPr>
          <w:spacing w:val="-1"/>
          <w:sz w:val="22"/>
          <w:szCs w:val="22"/>
        </w:rPr>
        <w:t xml:space="preserve"> </w:t>
      </w:r>
      <w:r w:rsidRPr="00521ABC">
        <w:rPr>
          <w:sz w:val="22"/>
          <w:szCs w:val="22"/>
        </w:rPr>
        <w:t>proposal</w:t>
      </w:r>
      <w:r w:rsidRPr="00521ABC">
        <w:rPr>
          <w:spacing w:val="-5"/>
          <w:sz w:val="22"/>
          <w:szCs w:val="22"/>
        </w:rPr>
        <w:t xml:space="preserve"> </w:t>
      </w:r>
      <w:r w:rsidRPr="00521ABC">
        <w:rPr>
          <w:sz w:val="22"/>
          <w:szCs w:val="22"/>
        </w:rPr>
        <w:t>and</w:t>
      </w:r>
      <w:r w:rsidRPr="00521ABC">
        <w:rPr>
          <w:spacing w:val="-6"/>
          <w:sz w:val="22"/>
          <w:szCs w:val="22"/>
        </w:rPr>
        <w:t xml:space="preserve"> </w:t>
      </w:r>
      <w:r w:rsidRPr="00521ABC">
        <w:rPr>
          <w:sz w:val="22"/>
          <w:szCs w:val="22"/>
        </w:rPr>
        <w:t>resulting</w:t>
      </w:r>
      <w:r w:rsidRPr="00521ABC">
        <w:rPr>
          <w:spacing w:val="-6"/>
          <w:sz w:val="22"/>
          <w:szCs w:val="22"/>
        </w:rPr>
        <w:t xml:space="preserve"> </w:t>
      </w:r>
      <w:r w:rsidRPr="00521ABC">
        <w:rPr>
          <w:sz w:val="22"/>
          <w:szCs w:val="22"/>
        </w:rPr>
        <w:t>project</w:t>
      </w:r>
      <w:r w:rsidR="00CC345C">
        <w:rPr>
          <w:sz w:val="22"/>
          <w:szCs w:val="22"/>
          <w:u w:val="single"/>
        </w:rPr>
        <w:t>, if</w:t>
      </w:r>
      <w:r w:rsidRPr="003B215D">
        <w:rPr>
          <w:sz w:val="22"/>
          <w:szCs w:val="22"/>
        </w:rPr>
        <w:t xml:space="preserve"> </w:t>
      </w:r>
      <w:r w:rsidRPr="00CC345C">
        <w:rPr>
          <w:strike/>
          <w:sz w:val="22"/>
          <w:szCs w:val="22"/>
        </w:rPr>
        <w:t>so</w:t>
      </w:r>
      <w:r w:rsidRPr="00521ABC">
        <w:rPr>
          <w:spacing w:val="-5"/>
          <w:sz w:val="22"/>
          <w:szCs w:val="22"/>
        </w:rPr>
        <w:t xml:space="preserve"> </w:t>
      </w:r>
      <w:r w:rsidRPr="00521ABC">
        <w:rPr>
          <w:sz w:val="22"/>
          <w:szCs w:val="22"/>
        </w:rPr>
        <w:t>approved.</w:t>
      </w:r>
    </w:p>
    <w:p w14:paraId="3BDA1066" w14:textId="77777777" w:rsidR="0008683B" w:rsidRPr="0008683B" w:rsidRDefault="0008683B" w:rsidP="00527C4B">
      <w:pPr>
        <w:pStyle w:val="BodyText"/>
        <w:kinsoku w:val="0"/>
        <w:overflowPunct w:val="0"/>
        <w:ind w:left="-450" w:right="-90"/>
        <w:rPr>
          <w:sz w:val="16"/>
          <w:szCs w:val="16"/>
        </w:rPr>
      </w:pPr>
    </w:p>
    <w:p w14:paraId="37B3F90A" w14:textId="77777777" w:rsidR="00521ABC" w:rsidRPr="0008683B" w:rsidRDefault="00521ABC" w:rsidP="00527C4B">
      <w:pPr>
        <w:pStyle w:val="BodyText"/>
        <w:kinsoku w:val="0"/>
        <w:overflowPunct w:val="0"/>
        <w:ind w:left="-450" w:right="-90"/>
        <w:rPr>
          <w:sz w:val="16"/>
          <w:szCs w:val="16"/>
        </w:rPr>
      </w:pPr>
    </w:p>
    <w:p w14:paraId="0E65C243" w14:textId="77777777" w:rsidR="00521ABC" w:rsidRPr="00521ABC" w:rsidRDefault="00521ABC" w:rsidP="00527C4B">
      <w:pPr>
        <w:pStyle w:val="BodyText"/>
        <w:kinsoku w:val="0"/>
        <w:overflowPunct w:val="0"/>
        <w:spacing w:before="7"/>
        <w:ind w:left="-450" w:right="-90"/>
        <w:rPr>
          <w:sz w:val="22"/>
          <w:szCs w:val="22"/>
        </w:rPr>
      </w:pPr>
    </w:p>
    <w:p w14:paraId="70DA3EB5" w14:textId="77777777" w:rsidR="00521ABC" w:rsidRPr="00521ABC" w:rsidRDefault="00521ABC" w:rsidP="00527C4B">
      <w:pPr>
        <w:pStyle w:val="BodyText"/>
        <w:tabs>
          <w:tab w:val="left" w:pos="5917"/>
        </w:tabs>
        <w:kinsoku w:val="0"/>
        <w:overflowPunct w:val="0"/>
        <w:spacing w:line="20" w:lineRule="exact"/>
        <w:ind w:left="-450" w:right="-90"/>
        <w:rPr>
          <w:sz w:val="22"/>
          <w:szCs w:val="22"/>
        </w:rPr>
      </w:pPr>
      <w:r w:rsidRPr="00521ABC">
        <w:rPr>
          <w:sz w:val="22"/>
          <w:szCs w:val="22"/>
        </w:rPr>
        <w:t xml:space="preserve"> </w:t>
      </w:r>
      <w:r w:rsidRPr="00521ABC">
        <w:rPr>
          <w:sz w:val="22"/>
          <w:szCs w:val="22"/>
        </w:rPr>
        <w:tab/>
      </w:r>
      <w:r w:rsidRPr="00521ABC">
        <w:rPr>
          <w:noProof/>
          <w:sz w:val="22"/>
          <w:szCs w:val="22"/>
        </w:rPr>
        <mc:AlternateContent>
          <mc:Choice Requires="wpg">
            <w:drawing>
              <wp:inline distT="0" distB="0" distL="0" distR="0" wp14:anchorId="73F90EB8" wp14:editId="34B6B197">
                <wp:extent cx="2750820" cy="12700"/>
                <wp:effectExtent l="3810" t="9525" r="762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0820" cy="12700"/>
                          <a:chOff x="0" y="0"/>
                          <a:chExt cx="4332" cy="20"/>
                        </a:xfrm>
                      </wpg:grpSpPr>
                      <wps:wsp>
                        <wps:cNvPr id="206" name="Freeform 7"/>
                        <wps:cNvSpPr>
                          <a:spLocks/>
                        </wps:cNvSpPr>
                        <wps:spPr bwMode="auto">
                          <a:xfrm>
                            <a:off x="4" y="4"/>
                            <a:ext cx="4322" cy="20"/>
                          </a:xfrm>
                          <a:custGeom>
                            <a:avLst/>
                            <a:gdLst>
                              <a:gd name="T0" fmla="*/ 0 w 4322"/>
                              <a:gd name="T1" fmla="*/ 0 h 20"/>
                              <a:gd name="T2" fmla="*/ 4322 w 4322"/>
                              <a:gd name="T3" fmla="*/ 0 h 20"/>
                            </a:gdLst>
                            <a:ahLst/>
                            <a:cxnLst>
                              <a:cxn ang="0">
                                <a:pos x="T0" y="T1"/>
                              </a:cxn>
                              <a:cxn ang="0">
                                <a:pos x="T2" y="T3"/>
                              </a:cxn>
                            </a:cxnLst>
                            <a:rect l="0" t="0" r="r" b="b"/>
                            <a:pathLst>
                              <a:path w="4322" h="20">
                                <a:moveTo>
                                  <a:pt x="0" y="0"/>
                                </a:moveTo>
                                <a:lnTo>
                                  <a:pt x="432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2687CC" id="Group 205" o:spid="_x0000_s1026" style="width:216.6pt;height:1pt;mso-position-horizontal-relative:char;mso-position-vertical-relative:line" coordsize="43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">
                <v:shape id="Freeform 7" o:spid="_x0000_s1027" style="position:absolute;left:4;top:4;width:4322;height:20;visibility:visible;mso-wrap-style:square;v-text-anchor:top" coordsize="432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" path="m,l4322,e" filled="f" strokeweight=".16931mm">
                  <v:path arrowok="t" o:connecttype="custom" o:connectlocs="0,0;4322,0" o:connectangles="0,0"/>
                </v:shape>
                <w10:anchorlock/>
              </v:group>
            </w:pict>
          </mc:Fallback>
        </mc:AlternateContent>
      </w:r>
    </w:p>
    <w:p w14:paraId="7FA492B2" w14:textId="77777777" w:rsidR="00521ABC" w:rsidRPr="00EB0534" w:rsidRDefault="00521ABC" w:rsidP="00527C4B">
      <w:pPr>
        <w:pStyle w:val="BodyText"/>
        <w:tabs>
          <w:tab w:val="left" w:pos="5922"/>
        </w:tabs>
        <w:kinsoku w:val="0"/>
        <w:overflowPunct w:val="0"/>
        <w:ind w:left="-450" w:right="-90"/>
        <w:rPr>
          <w:strike/>
          <w:sz w:val="22"/>
          <w:szCs w:val="22"/>
        </w:rPr>
      </w:pPr>
      <w:r w:rsidRPr="00EB0534">
        <w:rPr>
          <w:strike/>
          <w:sz w:val="22"/>
          <w:szCs w:val="22"/>
        </w:rPr>
        <w:t>Print/Type</w:t>
      </w:r>
      <w:r w:rsidRPr="00EB0534">
        <w:rPr>
          <w:strike/>
          <w:spacing w:val="-4"/>
          <w:sz w:val="22"/>
          <w:szCs w:val="22"/>
        </w:rPr>
        <w:t xml:space="preserve"> </w:t>
      </w:r>
      <w:r w:rsidRPr="00EB0534">
        <w:rPr>
          <w:strike/>
          <w:sz w:val="22"/>
          <w:szCs w:val="22"/>
        </w:rPr>
        <w:t>Name</w:t>
      </w:r>
      <w:r w:rsidRPr="00EB0534">
        <w:rPr>
          <w:strike/>
          <w:sz w:val="22"/>
          <w:szCs w:val="22"/>
        </w:rPr>
        <w:tab/>
        <w:t>Title</w:t>
      </w:r>
    </w:p>
    <w:p w14:paraId="679CBB0F" w14:textId="77777777" w:rsidR="00521ABC" w:rsidRPr="00521ABC" w:rsidRDefault="00521ABC" w:rsidP="00527C4B">
      <w:pPr>
        <w:pStyle w:val="BodyText"/>
        <w:kinsoku w:val="0"/>
        <w:overflowPunct w:val="0"/>
        <w:ind w:left="-450" w:right="-90"/>
        <w:rPr>
          <w:sz w:val="22"/>
          <w:szCs w:val="22"/>
        </w:rPr>
      </w:pPr>
    </w:p>
    <w:p w14:paraId="02C12D28" w14:textId="77777777" w:rsidR="00521ABC" w:rsidRPr="00521ABC" w:rsidRDefault="00521ABC" w:rsidP="00527C4B">
      <w:pPr>
        <w:pStyle w:val="BodyText"/>
        <w:kinsoku w:val="0"/>
        <w:overflowPunct w:val="0"/>
        <w:ind w:left="-450" w:right="-90"/>
        <w:rPr>
          <w:sz w:val="22"/>
          <w:szCs w:val="22"/>
        </w:rPr>
      </w:pPr>
    </w:p>
    <w:p w14:paraId="47EE10ED" w14:textId="77777777" w:rsidR="00521ABC" w:rsidRPr="00521ABC" w:rsidRDefault="00521ABC" w:rsidP="00527C4B">
      <w:pPr>
        <w:pStyle w:val="BodyText"/>
        <w:kinsoku w:val="0"/>
        <w:overflowPunct w:val="0"/>
        <w:ind w:left="-450" w:right="-90"/>
        <w:rPr>
          <w:sz w:val="22"/>
          <w:szCs w:val="22"/>
        </w:rPr>
      </w:pPr>
    </w:p>
    <w:p w14:paraId="130C3330" w14:textId="77777777" w:rsidR="00521ABC" w:rsidRPr="00521ABC" w:rsidRDefault="00521ABC" w:rsidP="00527C4B">
      <w:pPr>
        <w:pStyle w:val="BodyText"/>
        <w:kinsoku w:val="0"/>
        <w:overflowPunct w:val="0"/>
        <w:spacing w:before="6"/>
        <w:ind w:left="-450" w:right="-90"/>
        <w:rPr>
          <w:sz w:val="22"/>
          <w:szCs w:val="22"/>
        </w:rPr>
      </w:pPr>
    </w:p>
    <w:p w14:paraId="56146FCF" w14:textId="77777777" w:rsidR="00521ABC" w:rsidRPr="00521ABC" w:rsidRDefault="00521ABC" w:rsidP="00527C4B">
      <w:pPr>
        <w:pStyle w:val="BodyText"/>
        <w:tabs>
          <w:tab w:val="left" w:pos="5917"/>
        </w:tabs>
        <w:kinsoku w:val="0"/>
        <w:overflowPunct w:val="0"/>
        <w:spacing w:line="20" w:lineRule="exact"/>
        <w:ind w:left="-450" w:right="-90"/>
        <w:rPr>
          <w:sz w:val="22"/>
          <w:szCs w:val="22"/>
        </w:rPr>
      </w:pPr>
      <w:r w:rsidRPr="00521ABC">
        <w:rPr>
          <w:sz w:val="22"/>
          <w:szCs w:val="22"/>
        </w:rPr>
        <w:t xml:space="preserve"> </w:t>
      </w:r>
      <w:r w:rsidRPr="00521ABC">
        <w:rPr>
          <w:sz w:val="22"/>
          <w:szCs w:val="22"/>
        </w:rPr>
        <w:tab/>
      </w:r>
      <w:r w:rsidRPr="00521ABC">
        <w:rPr>
          <w:noProof/>
          <w:sz w:val="22"/>
          <w:szCs w:val="22"/>
        </w:rPr>
        <mc:AlternateContent>
          <mc:Choice Requires="wpg">
            <w:drawing>
              <wp:inline distT="0" distB="0" distL="0" distR="0" wp14:anchorId="5FC7B45D" wp14:editId="0B5F2AB5">
                <wp:extent cx="2750820" cy="12700"/>
                <wp:effectExtent l="3810" t="5715" r="7620" b="635"/>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0820" cy="12700"/>
                          <a:chOff x="0" y="0"/>
                          <a:chExt cx="4332" cy="20"/>
                        </a:xfrm>
                      </wpg:grpSpPr>
                      <wps:wsp>
                        <wps:cNvPr id="202" name="Freeform 3"/>
                        <wps:cNvSpPr>
                          <a:spLocks/>
                        </wps:cNvSpPr>
                        <wps:spPr bwMode="auto">
                          <a:xfrm>
                            <a:off x="4" y="4"/>
                            <a:ext cx="4322" cy="20"/>
                          </a:xfrm>
                          <a:custGeom>
                            <a:avLst/>
                            <a:gdLst>
                              <a:gd name="T0" fmla="*/ 0 w 4322"/>
                              <a:gd name="T1" fmla="*/ 0 h 20"/>
                              <a:gd name="T2" fmla="*/ 4322 w 4322"/>
                              <a:gd name="T3" fmla="*/ 0 h 20"/>
                            </a:gdLst>
                            <a:ahLst/>
                            <a:cxnLst>
                              <a:cxn ang="0">
                                <a:pos x="T0" y="T1"/>
                              </a:cxn>
                              <a:cxn ang="0">
                                <a:pos x="T2" y="T3"/>
                              </a:cxn>
                            </a:cxnLst>
                            <a:rect l="0" t="0" r="r" b="b"/>
                            <a:pathLst>
                              <a:path w="4322" h="20">
                                <a:moveTo>
                                  <a:pt x="0" y="0"/>
                                </a:moveTo>
                                <a:lnTo>
                                  <a:pt x="432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030EC6" id="Group 201" o:spid="_x0000_s1026" style="width:216.6pt;height:1pt;mso-position-horizontal-relative:char;mso-position-vertical-relative:line" coordsize="43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">
                <v:shape id="Freeform 3" o:spid="_x0000_s1027" style="position:absolute;left:4;top:4;width:4322;height:20;visibility:visible;mso-wrap-style:square;v-text-anchor:top" coordsize="432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" path="m,l4322,e" filled="f" strokeweight=".16931mm">
                  <v:path arrowok="t" o:connecttype="custom" o:connectlocs="0,0;4322,0" o:connectangles="0,0"/>
                </v:shape>
                <w10:anchorlock/>
              </v:group>
            </w:pict>
          </mc:Fallback>
        </mc:AlternateContent>
      </w:r>
    </w:p>
    <w:p w14:paraId="69123AF4" w14:textId="77777777" w:rsidR="00521ABC" w:rsidRPr="00EB0534" w:rsidRDefault="00521ABC" w:rsidP="00527C4B">
      <w:pPr>
        <w:pStyle w:val="BodyText"/>
        <w:tabs>
          <w:tab w:val="left" w:pos="5922"/>
        </w:tabs>
        <w:kinsoku w:val="0"/>
        <w:overflowPunct w:val="0"/>
        <w:ind w:left="-450" w:right="-90"/>
        <w:rPr>
          <w:strike/>
          <w:sz w:val="22"/>
          <w:szCs w:val="22"/>
        </w:rPr>
      </w:pPr>
      <w:r w:rsidRPr="00EB0534">
        <w:rPr>
          <w:strike/>
          <w:sz w:val="22"/>
          <w:szCs w:val="22"/>
        </w:rPr>
        <w:t>Applicant</w:t>
      </w:r>
      <w:r w:rsidRPr="00EB0534">
        <w:rPr>
          <w:strike/>
          <w:spacing w:val="-5"/>
          <w:sz w:val="22"/>
          <w:szCs w:val="22"/>
        </w:rPr>
        <w:t xml:space="preserve"> </w:t>
      </w:r>
      <w:r w:rsidRPr="00EB0534">
        <w:rPr>
          <w:strike/>
          <w:sz w:val="22"/>
          <w:szCs w:val="22"/>
        </w:rPr>
        <w:t>Signature</w:t>
      </w:r>
      <w:r w:rsidRPr="00EB0534">
        <w:rPr>
          <w:strike/>
          <w:sz w:val="22"/>
          <w:szCs w:val="22"/>
        </w:rPr>
        <w:tab/>
        <w:t>Date</w:t>
      </w:r>
    </w:p>
    <w:p w14:paraId="7B6C8BE9" w14:textId="77777777" w:rsidR="00521ABC" w:rsidRPr="00521ABC" w:rsidRDefault="00521ABC" w:rsidP="00527C4B">
      <w:pPr>
        <w:pStyle w:val="BodyText"/>
        <w:kinsoku w:val="0"/>
        <w:overflowPunct w:val="0"/>
        <w:ind w:left="-450" w:right="-90"/>
        <w:rPr>
          <w:sz w:val="22"/>
          <w:szCs w:val="22"/>
        </w:rPr>
      </w:pPr>
    </w:p>
    <w:p w14:paraId="0E4071B8" w14:textId="77777777" w:rsidR="00521ABC" w:rsidRPr="00521ABC" w:rsidRDefault="00521ABC" w:rsidP="00527C4B">
      <w:pPr>
        <w:pStyle w:val="BodyText"/>
        <w:kinsoku w:val="0"/>
        <w:overflowPunct w:val="0"/>
        <w:spacing w:before="6"/>
        <w:ind w:left="-450" w:right="-90"/>
        <w:rPr>
          <w:sz w:val="22"/>
          <w:szCs w:val="22"/>
        </w:rPr>
      </w:pPr>
    </w:p>
    <w:p w14:paraId="59574DEC" w14:textId="77777777" w:rsidR="00521ABC" w:rsidRDefault="00521ABC" w:rsidP="00527C4B">
      <w:pPr>
        <w:pStyle w:val="BodyText"/>
        <w:kinsoku w:val="0"/>
        <w:overflowPunct w:val="0"/>
        <w:ind w:left="-450" w:right="-90"/>
      </w:pPr>
      <w:r w:rsidRPr="00CA0800">
        <w:rPr>
          <w:spacing w:val="-3"/>
        </w:rPr>
        <w:t xml:space="preserve">WARNING: </w:t>
      </w:r>
      <w:r w:rsidRPr="00CA0800">
        <w:t xml:space="preserve">“Whoever knowingly makes a false statement in writing </w:t>
      </w:r>
      <w:r w:rsidRPr="00CA0800">
        <w:rPr>
          <w:spacing w:val="-3"/>
        </w:rPr>
        <w:t xml:space="preserve">with </w:t>
      </w:r>
      <w:r w:rsidRPr="00CA0800">
        <w:t>the intent to mislead a public servant in the performance</w:t>
      </w:r>
      <w:r w:rsidRPr="00CA0800">
        <w:rPr>
          <w:spacing w:val="-13"/>
        </w:rPr>
        <w:t xml:space="preserve"> </w:t>
      </w:r>
      <w:r w:rsidRPr="00CA0800">
        <w:rPr>
          <w:spacing w:val="-3"/>
        </w:rPr>
        <w:t>of</w:t>
      </w:r>
      <w:r w:rsidRPr="00CA0800">
        <w:t xml:space="preserve"> his </w:t>
      </w:r>
      <w:r w:rsidRPr="00CA0800">
        <w:rPr>
          <w:spacing w:val="-3"/>
        </w:rPr>
        <w:t xml:space="preserve">or </w:t>
      </w:r>
      <w:r w:rsidRPr="00CA0800">
        <w:t xml:space="preserve">her official duty shall </w:t>
      </w:r>
      <w:r w:rsidRPr="00CA0800">
        <w:rPr>
          <w:spacing w:val="-3"/>
        </w:rPr>
        <w:t xml:space="preserve">be </w:t>
      </w:r>
      <w:r w:rsidRPr="00CA0800">
        <w:t xml:space="preserve">guilty of a misdemeanor </w:t>
      </w:r>
      <w:r w:rsidRPr="00CA0800">
        <w:rPr>
          <w:spacing w:val="-3"/>
        </w:rPr>
        <w:t xml:space="preserve">of </w:t>
      </w:r>
      <w:r w:rsidRPr="00CA0800">
        <w:t xml:space="preserve">the second degree, punishable as provided in s. 775.082 </w:t>
      </w:r>
      <w:r w:rsidRPr="00CA0800">
        <w:rPr>
          <w:spacing w:val="-3"/>
        </w:rPr>
        <w:t xml:space="preserve">or </w:t>
      </w:r>
      <w:r w:rsidRPr="00CA0800">
        <w:t>s. 775.083.”</w:t>
      </w:r>
      <w:r w:rsidRPr="00CA0800">
        <w:rPr>
          <w:spacing w:val="4"/>
        </w:rPr>
        <w:t xml:space="preserve"> </w:t>
      </w:r>
      <w:r w:rsidRPr="00CA0800">
        <w:t>§ 837.06, Florida</w:t>
      </w:r>
      <w:r w:rsidRPr="00CA0800">
        <w:rPr>
          <w:spacing w:val="-8"/>
        </w:rPr>
        <w:t xml:space="preserve"> </w:t>
      </w:r>
      <w:r w:rsidRPr="00CA0800">
        <w:t>Statutes.</w:t>
      </w:r>
    </w:p>
    <w:p w14:paraId="4A20A0A0" w14:textId="77777777" w:rsidR="000649FE" w:rsidRDefault="000649FE" w:rsidP="00527C4B">
      <w:pPr>
        <w:pStyle w:val="BodyText"/>
        <w:kinsoku w:val="0"/>
        <w:overflowPunct w:val="0"/>
        <w:ind w:left="-450" w:right="-90"/>
      </w:pPr>
    </w:p>
    <w:p w14:paraId="17C4C65D" w14:textId="0B012189" w:rsidR="000649FE" w:rsidRDefault="000649FE" w:rsidP="00527C4B">
      <w:pPr>
        <w:pStyle w:val="BodyText"/>
        <w:kinsoku w:val="0"/>
        <w:overflowPunct w:val="0"/>
        <w:ind w:left="-450" w:right="-90"/>
        <w:rPr>
          <w:u w:val="single"/>
        </w:rPr>
      </w:pPr>
      <w:r>
        <w:rPr>
          <w:u w:val="single"/>
        </w:rPr>
        <w:t>I agree</w:t>
      </w:r>
    </w:p>
    <w:p w14:paraId="7AD1D596" w14:textId="77777777" w:rsidR="000649FE" w:rsidRDefault="000649FE" w:rsidP="00527C4B">
      <w:pPr>
        <w:pStyle w:val="BodyText"/>
        <w:kinsoku w:val="0"/>
        <w:overflowPunct w:val="0"/>
        <w:ind w:left="-450" w:right="-90"/>
        <w:rPr>
          <w:u w:val="single"/>
        </w:rPr>
      </w:pPr>
    </w:p>
    <w:p w14:paraId="7BEF1273" w14:textId="6FE74948" w:rsidR="000649FE" w:rsidRPr="000649FE" w:rsidRDefault="000649FE" w:rsidP="00527C4B">
      <w:pPr>
        <w:pStyle w:val="BodyText"/>
        <w:kinsoku w:val="0"/>
        <w:overflowPunct w:val="0"/>
        <w:ind w:left="-450" w:right="-90"/>
        <w:rPr>
          <w:u w:val="single"/>
        </w:rPr>
      </w:pPr>
      <w:r>
        <w:rPr>
          <w:u w:val="single"/>
        </w:rPr>
        <w:t>&lt;Back Submit</w:t>
      </w:r>
    </w:p>
    <w:p w14:paraId="05554BC7" w14:textId="77777777" w:rsidR="00521ABC" w:rsidRPr="00CA0800" w:rsidRDefault="00521ABC" w:rsidP="00527C4B">
      <w:pPr>
        <w:pStyle w:val="BodyText"/>
        <w:kinsoku w:val="0"/>
        <w:overflowPunct w:val="0"/>
        <w:spacing w:before="11"/>
        <w:ind w:left="-450" w:right="-90"/>
      </w:pPr>
    </w:p>
    <w:p w14:paraId="3448BA21" w14:textId="77777777" w:rsidR="00CA0800" w:rsidRPr="00EB0534" w:rsidRDefault="00521ABC" w:rsidP="00527C4B">
      <w:pPr>
        <w:pStyle w:val="BodyText"/>
        <w:kinsoku w:val="0"/>
        <w:overflowPunct w:val="0"/>
        <w:spacing w:line="242" w:lineRule="auto"/>
        <w:ind w:left="-450" w:right="-90"/>
        <w:rPr>
          <w:strike/>
        </w:rPr>
      </w:pPr>
      <w:r w:rsidRPr="00EB0534">
        <w:rPr>
          <w:strike/>
        </w:rPr>
        <w:lastRenderedPageBreak/>
        <w:t xml:space="preserve">Note: Instruction and </w:t>
      </w:r>
      <w:r w:rsidRPr="00EB0534">
        <w:rPr>
          <w:strike/>
          <w:spacing w:val="-3"/>
        </w:rPr>
        <w:t xml:space="preserve">further </w:t>
      </w:r>
      <w:r w:rsidRPr="00EB0534">
        <w:rPr>
          <w:strike/>
        </w:rPr>
        <w:t>information regarding this application and the Boating Infrastructure Grant Program may be found in</w:t>
      </w:r>
      <w:r w:rsidRPr="00EB0534">
        <w:rPr>
          <w:strike/>
          <w:spacing w:val="-24"/>
        </w:rPr>
        <w:t xml:space="preserve"> </w:t>
      </w:r>
      <w:r w:rsidRPr="00EB0534">
        <w:rPr>
          <w:strike/>
        </w:rPr>
        <w:t xml:space="preserve">the Boating Infrastructure Grant </w:t>
      </w:r>
      <w:r w:rsidRPr="00EB0534">
        <w:rPr>
          <w:strike/>
          <w:spacing w:val="-3"/>
        </w:rPr>
        <w:t xml:space="preserve">Program </w:t>
      </w:r>
      <w:r w:rsidRPr="00EB0534">
        <w:rPr>
          <w:strike/>
        </w:rPr>
        <w:t xml:space="preserve">Guidelines </w:t>
      </w:r>
      <w:r w:rsidRPr="00EB0534">
        <w:rPr>
          <w:strike/>
          <w:spacing w:val="-5"/>
        </w:rPr>
        <w:t xml:space="preserve">or </w:t>
      </w:r>
      <w:r w:rsidRPr="00EB0534">
        <w:rPr>
          <w:strike/>
        </w:rPr>
        <w:t xml:space="preserve">contact the </w:t>
      </w:r>
      <w:r w:rsidRPr="00EB0534">
        <w:rPr>
          <w:strike/>
          <w:spacing w:val="-3"/>
        </w:rPr>
        <w:t xml:space="preserve">Program </w:t>
      </w:r>
      <w:r w:rsidRPr="00EB0534">
        <w:rPr>
          <w:strike/>
        </w:rPr>
        <w:t>Administrator, Florida Fish and Wildlife</w:t>
      </w:r>
      <w:r w:rsidRPr="00EB0534">
        <w:rPr>
          <w:strike/>
          <w:spacing w:val="21"/>
        </w:rPr>
        <w:t xml:space="preserve"> </w:t>
      </w:r>
      <w:r w:rsidRPr="00EB0534">
        <w:rPr>
          <w:strike/>
        </w:rPr>
        <w:t>Conservation Commission, 620 South Meridian Street, Tallahassee, FL 32399-1600, telephone:</w:t>
      </w:r>
      <w:r w:rsidRPr="00EB0534">
        <w:rPr>
          <w:strike/>
          <w:spacing w:val="-26"/>
        </w:rPr>
        <w:t xml:space="preserve"> </w:t>
      </w:r>
      <w:r w:rsidRPr="00EB0534">
        <w:rPr>
          <w:strike/>
        </w:rPr>
        <w:t>850-488-5600.</w:t>
      </w:r>
    </w:p>
    <w:p w14:paraId="65195D9A" w14:textId="77777777" w:rsidR="0008683B" w:rsidRDefault="0008683B" w:rsidP="00527C4B">
      <w:pPr>
        <w:pStyle w:val="BodyText"/>
        <w:kinsoku w:val="0"/>
        <w:overflowPunct w:val="0"/>
        <w:spacing w:line="242" w:lineRule="auto"/>
        <w:ind w:left="-450" w:right="-90"/>
      </w:pPr>
    </w:p>
    <w:p w14:paraId="1928C014" w14:textId="77777777" w:rsidR="0008683B" w:rsidRDefault="0008683B" w:rsidP="0008683B">
      <w:pPr>
        <w:pStyle w:val="BodyText"/>
        <w:kinsoku w:val="0"/>
        <w:overflowPunct w:val="0"/>
        <w:spacing w:line="242" w:lineRule="auto"/>
        <w:ind w:left="-450" w:right="-270"/>
      </w:pPr>
    </w:p>
    <w:p w14:paraId="1095D1D4" w14:textId="77777777" w:rsidR="00442AC3" w:rsidRDefault="00442AC3" w:rsidP="0008683B">
      <w:pPr>
        <w:pStyle w:val="BodyText"/>
        <w:kinsoku w:val="0"/>
        <w:overflowPunct w:val="0"/>
        <w:spacing w:line="242" w:lineRule="auto"/>
        <w:ind w:left="-450" w:right="-270"/>
      </w:pPr>
    </w:p>
    <w:p w14:paraId="72DA59A0" w14:textId="77777777" w:rsidR="00442AC3" w:rsidRDefault="00442AC3" w:rsidP="0008683B">
      <w:pPr>
        <w:pStyle w:val="BodyText"/>
        <w:kinsoku w:val="0"/>
        <w:overflowPunct w:val="0"/>
        <w:spacing w:line="242" w:lineRule="auto"/>
        <w:ind w:left="-450" w:right="-270"/>
      </w:pPr>
    </w:p>
    <w:p w14:paraId="4BFBB1C5" w14:textId="77777777" w:rsidR="00442AC3" w:rsidRDefault="00442AC3" w:rsidP="0008683B">
      <w:pPr>
        <w:pStyle w:val="BodyText"/>
        <w:kinsoku w:val="0"/>
        <w:overflowPunct w:val="0"/>
        <w:spacing w:line="242" w:lineRule="auto"/>
        <w:ind w:left="-450" w:right="-270"/>
      </w:pPr>
    </w:p>
    <w:p w14:paraId="70EE07EE" w14:textId="77777777" w:rsidR="00442AC3" w:rsidRDefault="00442AC3" w:rsidP="0008683B">
      <w:pPr>
        <w:pStyle w:val="BodyText"/>
        <w:kinsoku w:val="0"/>
        <w:overflowPunct w:val="0"/>
        <w:spacing w:line="242" w:lineRule="auto"/>
        <w:ind w:left="-450" w:right="-270"/>
      </w:pPr>
    </w:p>
    <w:p w14:paraId="6945661F" w14:textId="77777777" w:rsidR="00442AC3" w:rsidRDefault="00442AC3" w:rsidP="0008683B">
      <w:pPr>
        <w:pStyle w:val="BodyText"/>
        <w:kinsoku w:val="0"/>
        <w:overflowPunct w:val="0"/>
        <w:spacing w:line="242" w:lineRule="auto"/>
        <w:ind w:left="-450" w:right="-270"/>
      </w:pPr>
    </w:p>
    <w:p w14:paraId="7B164C47" w14:textId="77777777" w:rsidR="00442AC3" w:rsidRDefault="00442AC3" w:rsidP="0008683B">
      <w:pPr>
        <w:pStyle w:val="BodyText"/>
        <w:kinsoku w:val="0"/>
        <w:overflowPunct w:val="0"/>
        <w:spacing w:line="242" w:lineRule="auto"/>
        <w:ind w:left="-450" w:right="-270"/>
      </w:pPr>
    </w:p>
    <w:p w14:paraId="546F2892" w14:textId="77777777" w:rsidR="00442AC3" w:rsidRDefault="00442AC3" w:rsidP="0008683B">
      <w:pPr>
        <w:pStyle w:val="BodyText"/>
        <w:kinsoku w:val="0"/>
        <w:overflowPunct w:val="0"/>
        <w:spacing w:line="242" w:lineRule="auto"/>
        <w:ind w:left="-450" w:right="-270"/>
      </w:pPr>
    </w:p>
    <w:p w14:paraId="4B5D7EA8" w14:textId="77777777" w:rsidR="0008683B" w:rsidRDefault="0008683B" w:rsidP="0008683B">
      <w:pPr>
        <w:pStyle w:val="BodyText"/>
        <w:kinsoku w:val="0"/>
        <w:overflowPunct w:val="0"/>
        <w:spacing w:line="242" w:lineRule="auto"/>
        <w:ind w:left="-450" w:right="-270"/>
      </w:pPr>
    </w:p>
    <w:p w14:paraId="5CD0C022" w14:textId="77777777" w:rsidR="0008683B" w:rsidRDefault="0008683B" w:rsidP="0008683B">
      <w:pPr>
        <w:pStyle w:val="BodyText"/>
        <w:kinsoku w:val="0"/>
        <w:overflowPunct w:val="0"/>
        <w:spacing w:line="242" w:lineRule="auto"/>
        <w:ind w:left="-450" w:right="-270"/>
      </w:pPr>
    </w:p>
    <w:p w14:paraId="4F67AEAB" w14:textId="77777777" w:rsidR="0008683B" w:rsidRDefault="0008683B" w:rsidP="0008683B">
      <w:pPr>
        <w:pStyle w:val="BodyText"/>
        <w:kinsoku w:val="0"/>
        <w:overflowPunct w:val="0"/>
        <w:spacing w:line="242" w:lineRule="auto"/>
        <w:ind w:left="-450" w:right="-270"/>
      </w:pPr>
    </w:p>
    <w:tbl>
      <w:tblPr>
        <w:tblStyle w:val="TableGrid"/>
        <w:tblW w:w="10170" w:type="dxa"/>
        <w:tblInd w:w="-455" w:type="dxa"/>
        <w:tblLook w:val="04A0" w:firstRow="1" w:lastRow="0" w:firstColumn="1" w:lastColumn="0" w:noHBand="0" w:noVBand="1"/>
      </w:tblPr>
      <w:tblGrid>
        <w:gridCol w:w="10170"/>
      </w:tblGrid>
      <w:tr w:rsidR="009F559E" w14:paraId="656F317C" w14:textId="77777777" w:rsidTr="006B6791">
        <w:trPr>
          <w:trHeight w:val="350"/>
        </w:trPr>
        <w:tc>
          <w:tcPr>
            <w:tcW w:w="10170" w:type="dxa"/>
            <w:shd w:val="clear" w:color="auto" w:fill="D9D9D9" w:themeFill="background1" w:themeFillShade="D9"/>
            <w:vAlign w:val="center"/>
          </w:tcPr>
          <w:p w14:paraId="57A4B98D" w14:textId="77777777" w:rsidR="009F559E" w:rsidRPr="006D2E6E" w:rsidRDefault="006B6791" w:rsidP="006B6791">
            <w:pPr>
              <w:pStyle w:val="TableParagraph"/>
              <w:kinsoku w:val="0"/>
              <w:overflowPunct w:val="0"/>
              <w:spacing w:before="63"/>
              <w:rPr>
                <w:b/>
                <w:sz w:val="28"/>
                <w:szCs w:val="28"/>
              </w:rPr>
            </w:pPr>
            <w:r w:rsidRPr="006D2E6E">
              <w:rPr>
                <w:b/>
                <w:sz w:val="28"/>
                <w:szCs w:val="28"/>
              </w:rPr>
              <w:t>WRITTEN PROPOSAL</w:t>
            </w:r>
          </w:p>
        </w:tc>
      </w:tr>
      <w:tr w:rsidR="006B6791" w14:paraId="5F418CAB" w14:textId="77777777" w:rsidTr="006B6791">
        <w:trPr>
          <w:trHeight w:val="1880"/>
        </w:trPr>
        <w:tc>
          <w:tcPr>
            <w:tcW w:w="10170" w:type="dxa"/>
            <w:vAlign w:val="center"/>
          </w:tcPr>
          <w:p w14:paraId="75CA4506" w14:textId="77777777" w:rsidR="00681B62" w:rsidRPr="00681B62" w:rsidRDefault="00681B62" w:rsidP="006B6791">
            <w:pPr>
              <w:pStyle w:val="TableParagraph"/>
              <w:kinsoku w:val="0"/>
              <w:overflowPunct w:val="0"/>
              <w:spacing w:before="63"/>
              <w:rPr>
                <w:b/>
                <w:sz w:val="8"/>
                <w:szCs w:val="8"/>
              </w:rPr>
            </w:pPr>
          </w:p>
          <w:p w14:paraId="6BC6F55B" w14:textId="77777777" w:rsidR="006B6791" w:rsidRPr="00681B62" w:rsidRDefault="00DF265A" w:rsidP="006B6791">
            <w:pPr>
              <w:pStyle w:val="TableParagraph"/>
              <w:kinsoku w:val="0"/>
              <w:overflowPunct w:val="0"/>
              <w:spacing w:before="63"/>
            </w:pPr>
            <w:r>
              <w:rPr>
                <w:b/>
              </w:rPr>
              <w:t>The written proposal section is required for all applications.  To</w:t>
            </w:r>
            <w:r w:rsidR="00514B7A" w:rsidRPr="00681B62">
              <w:rPr>
                <w:b/>
              </w:rPr>
              <w:t xml:space="preserve"> be considered for national </w:t>
            </w:r>
            <w:r w:rsidR="00514B7A" w:rsidRPr="00B9291F">
              <w:rPr>
                <w:b/>
              </w:rPr>
              <w:t>funding under this opportunity</w:t>
            </w:r>
            <w:r w:rsidR="00681B62" w:rsidRPr="00B9291F">
              <w:rPr>
                <w:b/>
              </w:rPr>
              <w:t>,</w:t>
            </w:r>
            <w:r w:rsidR="00514B7A" w:rsidRPr="00B9291F">
              <w:rPr>
                <w:b/>
              </w:rPr>
              <w:t xml:space="preserve"> th</w:t>
            </w:r>
            <w:r w:rsidR="006B6791" w:rsidRPr="00B9291F">
              <w:rPr>
                <w:b/>
              </w:rPr>
              <w:t xml:space="preserve">e </w:t>
            </w:r>
            <w:r w:rsidR="00514B7A" w:rsidRPr="00B9291F">
              <w:rPr>
                <w:b/>
              </w:rPr>
              <w:t>written proposal must contain the following information</w:t>
            </w:r>
            <w:r w:rsidR="006B6791" w:rsidRPr="00B9291F">
              <w:rPr>
                <w:b/>
              </w:rPr>
              <w:t xml:space="preserve"> </w:t>
            </w:r>
            <w:r w:rsidR="00A2624B" w:rsidRPr="00B9291F">
              <w:rPr>
                <w:b/>
              </w:rPr>
              <w:t>and be formatted as follows</w:t>
            </w:r>
            <w:r w:rsidR="00A2624B" w:rsidRPr="00B9291F">
              <w:t>:</w:t>
            </w:r>
            <w:r w:rsidR="00A2624B" w:rsidRPr="00681B62">
              <w:t xml:space="preserve"> </w:t>
            </w:r>
            <w:r w:rsidR="006B6791" w:rsidRPr="00681B62">
              <w:t xml:space="preserve">  </w:t>
            </w:r>
          </w:p>
          <w:p w14:paraId="4ABF9FC4" w14:textId="77777777" w:rsidR="006B6791" w:rsidRPr="00681B62" w:rsidRDefault="006B6791" w:rsidP="006B6791">
            <w:pPr>
              <w:pStyle w:val="TableParagraph"/>
              <w:numPr>
                <w:ilvl w:val="0"/>
                <w:numId w:val="2"/>
              </w:numPr>
              <w:kinsoku w:val="0"/>
              <w:overflowPunct w:val="0"/>
              <w:spacing w:before="63"/>
            </w:pPr>
            <w:r w:rsidRPr="00681B62">
              <w:t>Formatted to fit on 8.5” x 11” paper</w:t>
            </w:r>
          </w:p>
          <w:p w14:paraId="3460F7D9" w14:textId="77777777" w:rsidR="006B6791" w:rsidRPr="00681B62" w:rsidRDefault="006B6791" w:rsidP="006B6791">
            <w:pPr>
              <w:pStyle w:val="TableParagraph"/>
              <w:numPr>
                <w:ilvl w:val="0"/>
                <w:numId w:val="2"/>
              </w:numPr>
              <w:kinsoku w:val="0"/>
              <w:overflowPunct w:val="0"/>
              <w:spacing w:before="63"/>
            </w:pPr>
            <w:r w:rsidRPr="00681B62">
              <w:t>1” margins (top, bottom and both sides)</w:t>
            </w:r>
          </w:p>
          <w:p w14:paraId="07110AEA" w14:textId="2110D992" w:rsidR="006B6791" w:rsidRDefault="006B6791" w:rsidP="006B6791">
            <w:pPr>
              <w:pStyle w:val="TableParagraph"/>
              <w:numPr>
                <w:ilvl w:val="0"/>
                <w:numId w:val="2"/>
              </w:numPr>
              <w:kinsoku w:val="0"/>
              <w:overflowPunct w:val="0"/>
              <w:spacing w:before="63"/>
            </w:pPr>
            <w:r w:rsidRPr="00681B62">
              <w:t>12-point Arial or Times New Roman font</w:t>
            </w:r>
          </w:p>
          <w:p w14:paraId="1E778098" w14:textId="7098BC49" w:rsidR="00B9291F" w:rsidRPr="00681B62" w:rsidRDefault="00B9291F" w:rsidP="006B6791">
            <w:pPr>
              <w:pStyle w:val="TableParagraph"/>
              <w:numPr>
                <w:ilvl w:val="0"/>
                <w:numId w:val="2"/>
              </w:numPr>
              <w:kinsoku w:val="0"/>
              <w:overflowPunct w:val="0"/>
              <w:spacing w:before="63"/>
            </w:pPr>
            <w:r>
              <w:t>Submitted in Microsoft Word</w:t>
            </w:r>
          </w:p>
          <w:p w14:paraId="33DC66A2" w14:textId="77777777" w:rsidR="00CA0800" w:rsidRPr="00681B62" w:rsidRDefault="006B6791" w:rsidP="00A90C44">
            <w:pPr>
              <w:pStyle w:val="TableParagraph"/>
              <w:numPr>
                <w:ilvl w:val="0"/>
                <w:numId w:val="2"/>
              </w:numPr>
              <w:kinsoku w:val="0"/>
              <w:overflowPunct w:val="0"/>
              <w:spacing w:before="63"/>
            </w:pPr>
            <w:r w:rsidRPr="00681B62">
              <w:t>Page numbers at the bottom of each page</w:t>
            </w:r>
          </w:p>
          <w:p w14:paraId="295A3476" w14:textId="77777777" w:rsidR="00A2624B" w:rsidRPr="00681B62" w:rsidRDefault="00A2624B" w:rsidP="00A2624B">
            <w:pPr>
              <w:pStyle w:val="TableParagraph"/>
              <w:kinsoku w:val="0"/>
              <w:overflowPunct w:val="0"/>
              <w:spacing w:before="63"/>
            </w:pPr>
          </w:p>
          <w:p w14:paraId="049B6405" w14:textId="77777777" w:rsidR="00A2624B" w:rsidRPr="00681B62" w:rsidRDefault="00A2624B" w:rsidP="00A2624B">
            <w:pPr>
              <w:pStyle w:val="NoSpacing"/>
              <w:rPr>
                <w:rFonts w:ascii="Times New Roman" w:hAnsi="Times New Roman" w:cs="Times New Roman"/>
                <w:sz w:val="24"/>
                <w:szCs w:val="24"/>
              </w:rPr>
            </w:pPr>
            <w:r w:rsidRPr="00681B62">
              <w:rPr>
                <w:rFonts w:ascii="Times New Roman" w:hAnsi="Times New Roman" w:cs="Times New Roman"/>
                <w:sz w:val="24"/>
                <w:szCs w:val="24"/>
              </w:rPr>
              <w:t>In accepting Federal funds, you must comply with all applicable Federal laws, regulations, and policies. If we select the application for award, you will need to provide evidence of compliance with the National Environmental Policy Act (NEPA), the Endangered Species Act (ESA), the National Historic Preservation Act (NHPA), and other Federal laws as part of the post-award approval process.</w:t>
            </w:r>
          </w:p>
          <w:p w14:paraId="5858BC6D" w14:textId="77777777" w:rsidR="006D2E6E" w:rsidRPr="00A2624B" w:rsidRDefault="006D2E6E" w:rsidP="00A2624B">
            <w:pPr>
              <w:pStyle w:val="NoSpacing"/>
              <w:rPr>
                <w:rFonts w:ascii="Times New Roman" w:hAnsi="Times New Roman" w:cs="Times New Roman"/>
                <w:sz w:val="24"/>
                <w:szCs w:val="24"/>
              </w:rPr>
            </w:pPr>
          </w:p>
        </w:tc>
      </w:tr>
    </w:tbl>
    <w:p w14:paraId="70BE6B9D" w14:textId="77777777" w:rsidR="009F559E" w:rsidRPr="009F559E" w:rsidRDefault="009F559E" w:rsidP="00E97758">
      <w:pPr>
        <w:pStyle w:val="TableParagraph"/>
        <w:kinsoku w:val="0"/>
        <w:overflowPunct w:val="0"/>
        <w:spacing w:before="63"/>
        <w:rPr>
          <w:sz w:val="22"/>
          <w:szCs w:val="20"/>
        </w:rPr>
      </w:pPr>
    </w:p>
    <w:p w14:paraId="54334AAA" w14:textId="77777777" w:rsidR="00A2624B" w:rsidRDefault="00521ABC" w:rsidP="00921002">
      <w:pPr>
        <w:pStyle w:val="TableParagraph"/>
        <w:numPr>
          <w:ilvl w:val="0"/>
          <w:numId w:val="22"/>
        </w:numPr>
        <w:kinsoku w:val="0"/>
        <w:overflowPunct w:val="0"/>
        <w:spacing w:before="63"/>
        <w:ind w:right="-270"/>
      </w:pPr>
      <w:r w:rsidRPr="00521ABC">
        <w:rPr>
          <w:b/>
        </w:rPr>
        <w:t>Title Page</w:t>
      </w:r>
      <w:r>
        <w:t xml:space="preserve">: </w:t>
      </w:r>
    </w:p>
    <w:p w14:paraId="4EC43380" w14:textId="77777777" w:rsidR="006B6791" w:rsidRPr="00A2624B" w:rsidRDefault="006B6791" w:rsidP="00A2624B">
      <w:pPr>
        <w:pStyle w:val="NoSpacing"/>
        <w:rPr>
          <w:rFonts w:ascii="Times New Roman" w:hAnsi="Times New Roman" w:cs="Times New Roman"/>
          <w:i/>
          <w:sz w:val="24"/>
          <w:szCs w:val="24"/>
        </w:rPr>
      </w:pPr>
      <w:r w:rsidRPr="00A2624B">
        <w:rPr>
          <w:rFonts w:ascii="Times New Roman" w:hAnsi="Times New Roman" w:cs="Times New Roman"/>
          <w:i/>
          <w:sz w:val="24"/>
          <w:szCs w:val="24"/>
        </w:rPr>
        <w:t xml:space="preserve">Please include the following information on </w:t>
      </w:r>
      <w:proofErr w:type="gramStart"/>
      <w:r w:rsidRPr="00A2624B">
        <w:rPr>
          <w:rFonts w:ascii="Times New Roman" w:hAnsi="Times New Roman" w:cs="Times New Roman"/>
          <w:i/>
          <w:sz w:val="24"/>
          <w:szCs w:val="24"/>
        </w:rPr>
        <w:t>a title</w:t>
      </w:r>
      <w:proofErr w:type="gramEnd"/>
      <w:r w:rsidRPr="00A2624B">
        <w:rPr>
          <w:rFonts w:ascii="Times New Roman" w:hAnsi="Times New Roman" w:cs="Times New Roman"/>
          <w:i/>
          <w:sz w:val="24"/>
          <w:szCs w:val="24"/>
        </w:rPr>
        <w:t xml:space="preserve"> page</w:t>
      </w:r>
      <w:r w:rsidR="00521ABC" w:rsidRPr="00A2624B">
        <w:rPr>
          <w:rFonts w:ascii="Times New Roman" w:hAnsi="Times New Roman" w:cs="Times New Roman"/>
          <w:i/>
          <w:sz w:val="24"/>
          <w:szCs w:val="24"/>
        </w:rPr>
        <w:t>.</w:t>
      </w:r>
    </w:p>
    <w:p w14:paraId="57F883E0" w14:textId="77777777" w:rsidR="00A2624B" w:rsidRPr="00A2624B" w:rsidRDefault="00A2624B" w:rsidP="00A2624B">
      <w:pPr>
        <w:pStyle w:val="NoSpacing"/>
        <w:rPr>
          <w:rFonts w:ascii="Times New Roman" w:hAnsi="Times New Roman" w:cs="Times New Roman"/>
          <w:sz w:val="24"/>
          <w:szCs w:val="24"/>
        </w:rPr>
      </w:pPr>
    </w:p>
    <w:p w14:paraId="73E80210" w14:textId="77777777" w:rsidR="006B6791" w:rsidRPr="00A2624B" w:rsidRDefault="006B6791" w:rsidP="00A2624B">
      <w:pPr>
        <w:pStyle w:val="NoSpacing"/>
        <w:numPr>
          <w:ilvl w:val="0"/>
          <w:numId w:val="23"/>
        </w:numPr>
        <w:ind w:left="450"/>
        <w:rPr>
          <w:rFonts w:ascii="Times New Roman" w:hAnsi="Times New Roman" w:cs="Times New Roman"/>
          <w:sz w:val="24"/>
          <w:szCs w:val="24"/>
        </w:rPr>
      </w:pPr>
      <w:r w:rsidRPr="00A2624B">
        <w:rPr>
          <w:rFonts w:ascii="Times New Roman" w:hAnsi="Times New Roman" w:cs="Times New Roman"/>
          <w:sz w:val="24"/>
          <w:szCs w:val="24"/>
        </w:rPr>
        <w:t>Name of</w:t>
      </w:r>
      <w:r w:rsidRPr="00A2624B">
        <w:rPr>
          <w:rFonts w:ascii="Times New Roman" w:hAnsi="Times New Roman" w:cs="Times New Roman"/>
          <w:spacing w:val="-3"/>
          <w:sz w:val="24"/>
          <w:szCs w:val="24"/>
        </w:rPr>
        <w:t xml:space="preserve"> </w:t>
      </w:r>
      <w:r w:rsidRPr="00A2624B">
        <w:rPr>
          <w:rFonts w:ascii="Times New Roman" w:hAnsi="Times New Roman" w:cs="Times New Roman"/>
          <w:sz w:val="24"/>
          <w:szCs w:val="24"/>
        </w:rPr>
        <w:t>Marina/</w:t>
      </w:r>
      <w:r w:rsidR="00521ABC" w:rsidRPr="00A2624B">
        <w:rPr>
          <w:rFonts w:ascii="Times New Roman" w:hAnsi="Times New Roman" w:cs="Times New Roman"/>
          <w:sz w:val="24"/>
          <w:szCs w:val="24"/>
        </w:rPr>
        <w:t>Municipality</w:t>
      </w:r>
    </w:p>
    <w:p w14:paraId="26A409EA" w14:textId="77777777" w:rsidR="00521ABC" w:rsidRDefault="00521ABC" w:rsidP="006B6791">
      <w:pPr>
        <w:pStyle w:val="ListParagraph"/>
        <w:numPr>
          <w:ilvl w:val="1"/>
          <w:numId w:val="3"/>
        </w:numPr>
        <w:tabs>
          <w:tab w:val="left" w:pos="920"/>
        </w:tabs>
        <w:kinsoku w:val="0"/>
        <w:overflowPunct w:val="0"/>
        <w:spacing w:before="20"/>
        <w:ind w:left="450" w:right="219"/>
      </w:pPr>
      <w:r>
        <w:t>Project Title</w:t>
      </w:r>
    </w:p>
    <w:p w14:paraId="7E1D1146" w14:textId="77777777" w:rsidR="006B6791" w:rsidRDefault="006B6791" w:rsidP="00521ABC">
      <w:pPr>
        <w:pStyle w:val="ListParagraph"/>
        <w:numPr>
          <w:ilvl w:val="1"/>
          <w:numId w:val="3"/>
        </w:numPr>
        <w:tabs>
          <w:tab w:val="left" w:pos="920"/>
        </w:tabs>
        <w:kinsoku w:val="0"/>
        <w:overflowPunct w:val="0"/>
        <w:spacing w:before="20"/>
        <w:ind w:left="450" w:right="219"/>
      </w:pPr>
      <w:r>
        <w:t>Funding Opportunity Title and</w:t>
      </w:r>
      <w:r>
        <w:rPr>
          <w:spacing w:val="-7"/>
        </w:rPr>
        <w:t xml:space="preserve"> </w:t>
      </w:r>
      <w:r>
        <w:t>Tier;</w:t>
      </w:r>
      <w:r w:rsidR="00521ABC">
        <w:t xml:space="preserve"> </w:t>
      </w:r>
      <w:r>
        <w:t xml:space="preserve">Example: </w:t>
      </w:r>
      <w:r w:rsidR="00521ABC">
        <w:t>BIGP</w:t>
      </w:r>
      <w:r>
        <w:t xml:space="preserve"> Tier 1 or Tier</w:t>
      </w:r>
      <w:r w:rsidRPr="00521ABC">
        <w:rPr>
          <w:spacing w:val="-14"/>
        </w:rPr>
        <w:t xml:space="preserve"> </w:t>
      </w:r>
      <w:r>
        <w:t>2</w:t>
      </w:r>
    </w:p>
    <w:p w14:paraId="3C2C9E45" w14:textId="77777777" w:rsidR="006B6791" w:rsidRDefault="006B6791" w:rsidP="006B6791">
      <w:pPr>
        <w:pStyle w:val="ListParagraph"/>
        <w:numPr>
          <w:ilvl w:val="1"/>
          <w:numId w:val="3"/>
        </w:numPr>
        <w:tabs>
          <w:tab w:val="left" w:pos="920"/>
        </w:tabs>
        <w:kinsoku w:val="0"/>
        <w:overflowPunct w:val="0"/>
        <w:spacing w:before="21"/>
        <w:ind w:left="450" w:right="82"/>
      </w:pPr>
      <w:r>
        <w:t>Catalog of Federal Domestic Assistance (CFDA) number:</w:t>
      </w:r>
      <w:r>
        <w:rPr>
          <w:spacing w:val="-5"/>
        </w:rPr>
        <w:t xml:space="preserve"> </w:t>
      </w:r>
      <w:r>
        <w:t>15.622</w:t>
      </w:r>
    </w:p>
    <w:p w14:paraId="16C09004" w14:textId="77777777" w:rsidR="006B6791" w:rsidRDefault="006B6791" w:rsidP="006B6791">
      <w:pPr>
        <w:pStyle w:val="ListParagraph"/>
        <w:numPr>
          <w:ilvl w:val="1"/>
          <w:numId w:val="3"/>
        </w:numPr>
        <w:tabs>
          <w:tab w:val="left" w:pos="920"/>
        </w:tabs>
        <w:kinsoku w:val="0"/>
        <w:overflowPunct w:val="0"/>
        <w:spacing w:before="20"/>
        <w:ind w:left="450" w:right="82"/>
      </w:pPr>
      <w:r>
        <w:t xml:space="preserve">Date submitted to </w:t>
      </w:r>
      <w:r w:rsidR="00A2624B">
        <w:t>COMMISSION</w:t>
      </w:r>
    </w:p>
    <w:p w14:paraId="74619FD9" w14:textId="77777777" w:rsidR="006B6791" w:rsidRDefault="00A2624B" w:rsidP="006B6791">
      <w:pPr>
        <w:pStyle w:val="ListParagraph"/>
        <w:numPr>
          <w:ilvl w:val="1"/>
          <w:numId w:val="3"/>
        </w:numPr>
        <w:tabs>
          <w:tab w:val="left" w:pos="920"/>
        </w:tabs>
        <w:kinsoku w:val="0"/>
        <w:overflowPunct w:val="0"/>
        <w:spacing w:before="22"/>
        <w:ind w:left="450" w:right="82"/>
      </w:pPr>
      <w:r>
        <w:t>Owner</w:t>
      </w:r>
      <w:r w:rsidR="006B6791">
        <w:t>(s) name, mailin</w:t>
      </w:r>
      <w:r>
        <w:t>g address, phone and fax number</w:t>
      </w:r>
      <w:r w:rsidR="006B6791">
        <w:t>(s), and</w:t>
      </w:r>
      <w:r w:rsidR="006B6791">
        <w:rPr>
          <w:spacing w:val="-2"/>
        </w:rPr>
        <w:t xml:space="preserve"> </w:t>
      </w:r>
      <w:r w:rsidR="006B6791">
        <w:t>email</w:t>
      </w:r>
    </w:p>
    <w:p w14:paraId="603E4316" w14:textId="77777777" w:rsidR="00521ABC" w:rsidRDefault="00521ABC" w:rsidP="006B6791">
      <w:pPr>
        <w:pStyle w:val="TableParagraph"/>
        <w:kinsoku w:val="0"/>
        <w:overflowPunct w:val="0"/>
        <w:spacing w:before="63"/>
        <w:ind w:left="-450" w:right="-270"/>
      </w:pPr>
    </w:p>
    <w:p w14:paraId="4FA09B8D" w14:textId="77777777" w:rsidR="00A2624B" w:rsidRDefault="00E97758" w:rsidP="00921002">
      <w:pPr>
        <w:pStyle w:val="TableParagraph"/>
        <w:numPr>
          <w:ilvl w:val="0"/>
          <w:numId w:val="22"/>
        </w:numPr>
        <w:kinsoku w:val="0"/>
        <w:overflowPunct w:val="0"/>
        <w:spacing w:before="63"/>
        <w:ind w:right="-270"/>
      </w:pPr>
      <w:r w:rsidRPr="00521ABC">
        <w:rPr>
          <w:b/>
        </w:rPr>
        <w:t>Project Summary</w:t>
      </w:r>
      <w:r w:rsidR="00521ABC">
        <w:t xml:space="preserve">: </w:t>
      </w:r>
    </w:p>
    <w:p w14:paraId="5F7C5407" w14:textId="77777777" w:rsidR="00A2624B" w:rsidRPr="00A2624B" w:rsidRDefault="00521ABC" w:rsidP="00A2624B">
      <w:pPr>
        <w:pStyle w:val="NoSpacing"/>
        <w:rPr>
          <w:rFonts w:ascii="Times New Roman" w:hAnsi="Times New Roman" w:cs="Times New Roman"/>
          <w:i/>
          <w:sz w:val="24"/>
          <w:szCs w:val="24"/>
        </w:rPr>
      </w:pPr>
      <w:r w:rsidRPr="00A2624B">
        <w:rPr>
          <w:rFonts w:ascii="Times New Roman" w:hAnsi="Times New Roman" w:cs="Times New Roman"/>
          <w:i/>
          <w:sz w:val="24"/>
          <w:szCs w:val="24"/>
        </w:rPr>
        <w:t xml:space="preserve">The project summary shall be </w:t>
      </w:r>
      <w:r w:rsidR="00CA0800" w:rsidRPr="00A2624B">
        <w:rPr>
          <w:rFonts w:ascii="Times New Roman" w:hAnsi="Times New Roman" w:cs="Times New Roman"/>
          <w:i/>
          <w:sz w:val="24"/>
          <w:szCs w:val="24"/>
        </w:rPr>
        <w:t xml:space="preserve">no more than </w:t>
      </w:r>
      <w:proofErr w:type="gramStart"/>
      <w:r w:rsidRPr="00A2624B">
        <w:rPr>
          <w:rFonts w:ascii="Times New Roman" w:hAnsi="Times New Roman" w:cs="Times New Roman"/>
          <w:i/>
          <w:sz w:val="24"/>
          <w:szCs w:val="24"/>
        </w:rPr>
        <w:t>one-page</w:t>
      </w:r>
      <w:proofErr w:type="gramEnd"/>
      <w:r w:rsidRPr="00A2624B">
        <w:rPr>
          <w:rFonts w:ascii="Times New Roman" w:hAnsi="Times New Roman" w:cs="Times New Roman"/>
          <w:i/>
          <w:sz w:val="24"/>
          <w:szCs w:val="24"/>
        </w:rPr>
        <w:t xml:space="preserve"> long.  Title this section “Project Summary</w:t>
      </w:r>
      <w:r w:rsidR="005F25C3" w:rsidRPr="00A2624B">
        <w:rPr>
          <w:rFonts w:ascii="Times New Roman" w:hAnsi="Times New Roman" w:cs="Times New Roman"/>
          <w:i/>
          <w:sz w:val="24"/>
          <w:szCs w:val="24"/>
        </w:rPr>
        <w:t>.</w:t>
      </w:r>
      <w:r w:rsidR="00A2624B" w:rsidRPr="00A2624B">
        <w:rPr>
          <w:rFonts w:ascii="Times New Roman" w:hAnsi="Times New Roman" w:cs="Times New Roman"/>
          <w:i/>
          <w:sz w:val="24"/>
          <w:szCs w:val="24"/>
        </w:rPr>
        <w:t>”</w:t>
      </w:r>
    </w:p>
    <w:p w14:paraId="3FB06849" w14:textId="77777777" w:rsidR="00A2624B" w:rsidRPr="00A2624B" w:rsidRDefault="00A2624B" w:rsidP="00A2624B">
      <w:pPr>
        <w:pStyle w:val="NoSpacing"/>
        <w:rPr>
          <w:rFonts w:ascii="Times New Roman" w:hAnsi="Times New Roman" w:cs="Times New Roman"/>
          <w:sz w:val="24"/>
          <w:szCs w:val="24"/>
        </w:rPr>
      </w:pPr>
    </w:p>
    <w:p w14:paraId="6D9D86E4" w14:textId="77777777" w:rsidR="00E97758" w:rsidRPr="00A2624B" w:rsidRDefault="00CA0800" w:rsidP="00A2624B">
      <w:pPr>
        <w:pStyle w:val="NoSpacing"/>
        <w:rPr>
          <w:rFonts w:ascii="Times New Roman" w:hAnsi="Times New Roman" w:cs="Times New Roman"/>
          <w:sz w:val="24"/>
          <w:szCs w:val="24"/>
        </w:rPr>
      </w:pPr>
      <w:r w:rsidRPr="00A2624B">
        <w:rPr>
          <w:rFonts w:ascii="Times New Roman" w:hAnsi="Times New Roman" w:cs="Times New Roman"/>
          <w:sz w:val="24"/>
          <w:szCs w:val="24"/>
        </w:rPr>
        <w:t xml:space="preserve">Applicants </w:t>
      </w:r>
      <w:r w:rsidR="00A2624B" w:rsidRPr="00A2624B">
        <w:rPr>
          <w:rFonts w:ascii="Times New Roman" w:hAnsi="Times New Roman" w:cs="Times New Roman"/>
          <w:sz w:val="24"/>
          <w:szCs w:val="24"/>
        </w:rPr>
        <w:t xml:space="preserve">must </w:t>
      </w:r>
      <w:r w:rsidRPr="00A2624B">
        <w:rPr>
          <w:rFonts w:ascii="Times New Roman" w:hAnsi="Times New Roman" w:cs="Times New Roman"/>
          <w:sz w:val="24"/>
          <w:szCs w:val="24"/>
        </w:rPr>
        <w:t>p</w:t>
      </w:r>
      <w:r w:rsidR="00521ABC" w:rsidRPr="00A2624B">
        <w:rPr>
          <w:rFonts w:ascii="Times New Roman" w:hAnsi="Times New Roman" w:cs="Times New Roman"/>
          <w:sz w:val="24"/>
          <w:szCs w:val="24"/>
        </w:rPr>
        <w:t xml:space="preserve">rovide a brief </w:t>
      </w:r>
      <w:r w:rsidR="00E97758" w:rsidRPr="00A2624B">
        <w:rPr>
          <w:rFonts w:ascii="Times New Roman" w:hAnsi="Times New Roman" w:cs="Times New Roman"/>
          <w:sz w:val="24"/>
          <w:szCs w:val="24"/>
        </w:rPr>
        <w:t xml:space="preserve">overview of the project goal(s), objectives, specific project activities and anticipated outputs and outcomes. Note that the project is dedicated </w:t>
      </w:r>
      <w:proofErr w:type="gramStart"/>
      <w:r w:rsidR="00E97758" w:rsidRPr="00A2624B">
        <w:rPr>
          <w:rFonts w:ascii="Times New Roman" w:hAnsi="Times New Roman" w:cs="Times New Roman"/>
          <w:sz w:val="24"/>
          <w:szCs w:val="24"/>
        </w:rPr>
        <w:t>for</w:t>
      </w:r>
      <w:proofErr w:type="gramEnd"/>
      <w:r w:rsidR="00E97758" w:rsidRPr="00A2624B">
        <w:rPr>
          <w:rFonts w:ascii="Times New Roman" w:hAnsi="Times New Roman" w:cs="Times New Roman"/>
          <w:sz w:val="24"/>
          <w:szCs w:val="24"/>
        </w:rPr>
        <w:t xml:space="preserve"> transient </w:t>
      </w:r>
      <w:r w:rsidR="00E97758" w:rsidRPr="00A2624B">
        <w:rPr>
          <w:rFonts w:ascii="Times New Roman" w:hAnsi="Times New Roman" w:cs="Times New Roman"/>
          <w:sz w:val="24"/>
          <w:szCs w:val="24"/>
        </w:rPr>
        <w:lastRenderedPageBreak/>
        <w:t>(those staying at the facility 15 days or less) recreational vessels at least 26 feet long</w:t>
      </w:r>
      <w:r w:rsidR="00521ABC" w:rsidRPr="00A2624B">
        <w:rPr>
          <w:rFonts w:ascii="Times New Roman" w:hAnsi="Times New Roman" w:cs="Times New Roman"/>
          <w:sz w:val="24"/>
          <w:szCs w:val="24"/>
        </w:rPr>
        <w:t xml:space="preserve"> that are used primarily for pleasure</w:t>
      </w:r>
      <w:r w:rsidR="00E97758" w:rsidRPr="00A2624B">
        <w:rPr>
          <w:rFonts w:ascii="Times New Roman" w:hAnsi="Times New Roman" w:cs="Times New Roman"/>
          <w:sz w:val="24"/>
          <w:szCs w:val="24"/>
        </w:rPr>
        <w:t>.</w:t>
      </w:r>
    </w:p>
    <w:p w14:paraId="4F4CD8E1" w14:textId="77777777" w:rsidR="00521ABC" w:rsidRPr="00A2624B" w:rsidRDefault="00521ABC" w:rsidP="00A2624B">
      <w:pPr>
        <w:pStyle w:val="NoSpacing"/>
        <w:rPr>
          <w:rFonts w:ascii="Times New Roman" w:hAnsi="Times New Roman" w:cs="Times New Roman"/>
          <w:sz w:val="24"/>
          <w:szCs w:val="24"/>
        </w:rPr>
      </w:pPr>
    </w:p>
    <w:p w14:paraId="522919E9" w14:textId="77777777" w:rsidR="00A2624B" w:rsidRDefault="00521ABC" w:rsidP="00921002">
      <w:pPr>
        <w:pStyle w:val="TableParagraph"/>
        <w:numPr>
          <w:ilvl w:val="0"/>
          <w:numId w:val="22"/>
        </w:numPr>
        <w:kinsoku w:val="0"/>
        <w:overflowPunct w:val="0"/>
        <w:spacing w:before="63"/>
        <w:ind w:right="-270"/>
      </w:pPr>
      <w:r w:rsidRPr="00521ABC">
        <w:rPr>
          <w:b/>
        </w:rPr>
        <w:t>Project Statement</w:t>
      </w:r>
      <w:r>
        <w:t xml:space="preserve">: </w:t>
      </w:r>
    </w:p>
    <w:p w14:paraId="0DD3E83F" w14:textId="77777777" w:rsidR="00A2624B" w:rsidRPr="00A2624B" w:rsidRDefault="00521ABC" w:rsidP="00A2624B">
      <w:pPr>
        <w:pStyle w:val="NoSpacing"/>
        <w:rPr>
          <w:rFonts w:ascii="Times New Roman" w:hAnsi="Times New Roman" w:cs="Times New Roman"/>
          <w:sz w:val="24"/>
          <w:szCs w:val="24"/>
        </w:rPr>
      </w:pPr>
      <w:r w:rsidRPr="00A2624B">
        <w:rPr>
          <w:rFonts w:ascii="Times New Roman" w:hAnsi="Times New Roman" w:cs="Times New Roman"/>
          <w:i/>
          <w:sz w:val="24"/>
          <w:szCs w:val="24"/>
        </w:rPr>
        <w:t xml:space="preserve">The project statement </w:t>
      </w:r>
      <w:r w:rsidR="00CA0800" w:rsidRPr="00A2624B">
        <w:rPr>
          <w:rFonts w:ascii="Times New Roman" w:hAnsi="Times New Roman" w:cs="Times New Roman"/>
          <w:i/>
          <w:sz w:val="24"/>
          <w:szCs w:val="24"/>
        </w:rPr>
        <w:t xml:space="preserve">components </w:t>
      </w:r>
      <w:r w:rsidRPr="00A2624B">
        <w:rPr>
          <w:rFonts w:ascii="Times New Roman" w:hAnsi="Times New Roman" w:cs="Times New Roman"/>
          <w:i/>
          <w:sz w:val="24"/>
          <w:szCs w:val="24"/>
        </w:rPr>
        <w:t xml:space="preserve">shall be no more than </w:t>
      </w:r>
      <w:proofErr w:type="gramStart"/>
      <w:r w:rsidRPr="00A2624B">
        <w:rPr>
          <w:rFonts w:ascii="Times New Roman" w:hAnsi="Times New Roman" w:cs="Times New Roman"/>
          <w:i/>
          <w:sz w:val="24"/>
          <w:szCs w:val="24"/>
        </w:rPr>
        <w:t>10-pages</w:t>
      </w:r>
      <w:proofErr w:type="gramEnd"/>
      <w:r w:rsidRPr="00A2624B">
        <w:rPr>
          <w:rFonts w:ascii="Times New Roman" w:hAnsi="Times New Roman" w:cs="Times New Roman"/>
          <w:i/>
          <w:sz w:val="24"/>
          <w:szCs w:val="24"/>
        </w:rPr>
        <w:t xml:space="preserve"> long.  </w:t>
      </w:r>
      <w:proofErr w:type="gramStart"/>
      <w:r w:rsidRPr="00A2624B">
        <w:rPr>
          <w:rFonts w:ascii="Times New Roman" w:hAnsi="Times New Roman" w:cs="Times New Roman"/>
          <w:i/>
          <w:sz w:val="24"/>
          <w:szCs w:val="24"/>
        </w:rPr>
        <w:t>Title</w:t>
      </w:r>
      <w:proofErr w:type="gramEnd"/>
      <w:r w:rsidRPr="00A2624B">
        <w:rPr>
          <w:rFonts w:ascii="Times New Roman" w:hAnsi="Times New Roman" w:cs="Times New Roman"/>
          <w:i/>
          <w:sz w:val="24"/>
          <w:szCs w:val="24"/>
        </w:rPr>
        <w:t xml:space="preserve"> this section “Project Statement</w:t>
      </w:r>
      <w:r w:rsidR="005F25C3" w:rsidRPr="00A2624B">
        <w:rPr>
          <w:rFonts w:ascii="Times New Roman" w:hAnsi="Times New Roman" w:cs="Times New Roman"/>
          <w:sz w:val="24"/>
          <w:szCs w:val="24"/>
        </w:rPr>
        <w:t xml:space="preserve">.”  </w:t>
      </w:r>
    </w:p>
    <w:p w14:paraId="1581823F" w14:textId="77777777" w:rsidR="00A2624B" w:rsidRPr="00A2624B" w:rsidRDefault="00A2624B" w:rsidP="00A2624B">
      <w:pPr>
        <w:pStyle w:val="NoSpacing"/>
        <w:rPr>
          <w:rFonts w:ascii="Times New Roman" w:hAnsi="Times New Roman" w:cs="Times New Roman"/>
          <w:sz w:val="24"/>
          <w:szCs w:val="24"/>
        </w:rPr>
      </w:pPr>
    </w:p>
    <w:p w14:paraId="246E57B2" w14:textId="57CE369A" w:rsidR="00CA0800" w:rsidRDefault="00521ABC" w:rsidP="00A2624B">
      <w:pPr>
        <w:pStyle w:val="NoSpacing"/>
        <w:rPr>
          <w:rFonts w:ascii="Times New Roman" w:hAnsi="Times New Roman" w:cs="Times New Roman"/>
          <w:sz w:val="24"/>
          <w:szCs w:val="24"/>
        </w:rPr>
      </w:pPr>
      <w:r w:rsidRPr="00A2624B">
        <w:rPr>
          <w:rFonts w:ascii="Times New Roman" w:hAnsi="Times New Roman" w:cs="Times New Roman"/>
          <w:sz w:val="24"/>
          <w:szCs w:val="24"/>
        </w:rPr>
        <w:t xml:space="preserve">Applicants </w:t>
      </w:r>
      <w:r w:rsidR="00A2624B" w:rsidRPr="00A2624B">
        <w:rPr>
          <w:rFonts w:ascii="Times New Roman" w:hAnsi="Times New Roman" w:cs="Times New Roman"/>
          <w:sz w:val="24"/>
          <w:szCs w:val="24"/>
        </w:rPr>
        <w:t>must</w:t>
      </w:r>
      <w:r w:rsidRPr="00A2624B">
        <w:rPr>
          <w:rFonts w:ascii="Times New Roman" w:hAnsi="Times New Roman" w:cs="Times New Roman"/>
          <w:sz w:val="24"/>
          <w:szCs w:val="24"/>
        </w:rPr>
        <w:t xml:space="preserve"> </w:t>
      </w:r>
      <w:r w:rsidR="00467917">
        <w:rPr>
          <w:rFonts w:ascii="Times New Roman" w:hAnsi="Times New Roman" w:cs="Times New Roman"/>
          <w:sz w:val="24"/>
          <w:szCs w:val="24"/>
        </w:rPr>
        <w:t>write about</w:t>
      </w:r>
      <w:r w:rsidRPr="00A2624B">
        <w:rPr>
          <w:rFonts w:ascii="Times New Roman" w:hAnsi="Times New Roman" w:cs="Times New Roman"/>
          <w:sz w:val="24"/>
          <w:szCs w:val="24"/>
        </w:rPr>
        <w:t xml:space="preserve"> each of the </w:t>
      </w:r>
      <w:r w:rsidR="00467917">
        <w:rPr>
          <w:rFonts w:ascii="Times New Roman" w:hAnsi="Times New Roman" w:cs="Times New Roman"/>
          <w:sz w:val="24"/>
          <w:szCs w:val="24"/>
        </w:rPr>
        <w:t>following elements listed below (needs statement, project purpose, project objectives, expected results and benefits, approach, relationship to other grants and responses to evaluation criteria)</w:t>
      </w:r>
      <w:r w:rsidR="00087F8E">
        <w:rPr>
          <w:rFonts w:ascii="Times New Roman" w:hAnsi="Times New Roman" w:cs="Times New Roman"/>
          <w:sz w:val="24"/>
          <w:szCs w:val="24"/>
        </w:rPr>
        <w:t>.</w:t>
      </w:r>
    </w:p>
    <w:p w14:paraId="382712F8" w14:textId="77777777" w:rsidR="00467917" w:rsidRDefault="00467917" w:rsidP="00A2624B">
      <w:pPr>
        <w:pStyle w:val="NoSpacing"/>
      </w:pPr>
    </w:p>
    <w:p w14:paraId="4E0F7CA0" w14:textId="77777777" w:rsidR="006D2E6E" w:rsidRDefault="006D2E6E" w:rsidP="00521ABC">
      <w:pPr>
        <w:pStyle w:val="TableParagraph"/>
        <w:kinsoku w:val="0"/>
        <w:overflowPunct w:val="0"/>
        <w:spacing w:before="63"/>
        <w:ind w:left="-450" w:right="-270"/>
        <w:rPr>
          <w:u w:val="single"/>
        </w:rPr>
      </w:pPr>
    </w:p>
    <w:p w14:paraId="432CD95F" w14:textId="77777777" w:rsidR="00681B62" w:rsidRDefault="00681B62" w:rsidP="00521ABC">
      <w:pPr>
        <w:pStyle w:val="TableParagraph"/>
        <w:kinsoku w:val="0"/>
        <w:overflowPunct w:val="0"/>
        <w:spacing w:before="63"/>
        <w:ind w:left="-450" w:right="-270"/>
        <w:rPr>
          <w:u w:val="single"/>
        </w:rPr>
      </w:pPr>
    </w:p>
    <w:p w14:paraId="2A9BE3C9" w14:textId="77777777" w:rsidR="00521ABC" w:rsidRDefault="00521ABC" w:rsidP="00521ABC">
      <w:pPr>
        <w:pStyle w:val="TableParagraph"/>
        <w:kinsoku w:val="0"/>
        <w:overflowPunct w:val="0"/>
        <w:spacing w:before="63"/>
        <w:ind w:left="-450" w:right="-270"/>
      </w:pPr>
      <w:r w:rsidRPr="00CA0800">
        <w:rPr>
          <w:u w:val="single"/>
        </w:rPr>
        <w:t>Need</w:t>
      </w:r>
      <w:r w:rsidR="00CA0800" w:rsidRPr="00CA0800">
        <w:rPr>
          <w:u w:val="single"/>
        </w:rPr>
        <w:t xml:space="preserve"> Statemen</w:t>
      </w:r>
      <w:r w:rsidR="00CA0800" w:rsidRPr="00651658">
        <w:rPr>
          <w:u w:val="single"/>
        </w:rPr>
        <w:t>t</w:t>
      </w:r>
      <w:r w:rsidR="00CA0800" w:rsidRPr="00651658">
        <w:t>:</w:t>
      </w:r>
      <w:r w:rsidR="00CE34F7">
        <w:t xml:space="preserve"> </w:t>
      </w:r>
    </w:p>
    <w:p w14:paraId="397E5A6E" w14:textId="77777777" w:rsidR="00521ABC" w:rsidRDefault="00521ABC" w:rsidP="00555EB1">
      <w:pPr>
        <w:pStyle w:val="TableParagraph"/>
        <w:numPr>
          <w:ilvl w:val="0"/>
          <w:numId w:val="5"/>
        </w:numPr>
        <w:kinsoku w:val="0"/>
        <w:overflowPunct w:val="0"/>
        <w:spacing w:before="63"/>
        <w:ind w:left="180"/>
      </w:pPr>
      <w:r w:rsidRPr="00521ABC">
        <w:t>Explain why the project is necessary and how it fulfills the purpose of the Boating Infrastructure Grant. This element is critical.</w:t>
      </w:r>
    </w:p>
    <w:p w14:paraId="3F600195" w14:textId="77777777" w:rsidR="00733400" w:rsidRDefault="00521ABC" w:rsidP="00555EB1">
      <w:pPr>
        <w:pStyle w:val="TableParagraph"/>
        <w:numPr>
          <w:ilvl w:val="0"/>
          <w:numId w:val="5"/>
        </w:numPr>
        <w:kinsoku w:val="0"/>
        <w:overflowPunct w:val="0"/>
        <w:spacing w:before="63"/>
        <w:ind w:left="180"/>
      </w:pPr>
      <w:r w:rsidRPr="00521ABC">
        <w:t>Describe the existing facilities available for eligible vessels at your location and near the proposed project.</w:t>
      </w:r>
    </w:p>
    <w:p w14:paraId="61297FE0" w14:textId="77777777" w:rsidR="00521ABC" w:rsidRDefault="00521ABC" w:rsidP="00555EB1">
      <w:pPr>
        <w:pStyle w:val="TableParagraph"/>
        <w:numPr>
          <w:ilvl w:val="0"/>
          <w:numId w:val="5"/>
        </w:numPr>
        <w:kinsoku w:val="0"/>
        <w:overflowPunct w:val="0"/>
        <w:spacing w:before="63"/>
        <w:ind w:left="180"/>
      </w:pPr>
      <w:r w:rsidRPr="00521ABC">
        <w:t>Describe how the proposed project fills a need or offers a benefit not offered by existing facilities, include supporting data.</w:t>
      </w:r>
    </w:p>
    <w:p w14:paraId="101BB0E9" w14:textId="77777777" w:rsidR="00B63088" w:rsidRDefault="00521ABC" w:rsidP="00555EB1">
      <w:pPr>
        <w:pStyle w:val="TableParagraph"/>
        <w:numPr>
          <w:ilvl w:val="0"/>
          <w:numId w:val="5"/>
        </w:numPr>
        <w:kinsoku w:val="0"/>
        <w:overflowPunct w:val="0"/>
        <w:spacing w:before="63"/>
        <w:ind w:left="180"/>
      </w:pPr>
      <w:r w:rsidRPr="00521ABC">
        <w:t>Provide information to support the number of transient boats expected to use the facilities in the proposed project area and demonstrate why existing facilities are insufficient to meet demand.</w:t>
      </w:r>
    </w:p>
    <w:p w14:paraId="115E89C7" w14:textId="77777777" w:rsidR="00CA0800" w:rsidRPr="00CA0800" w:rsidRDefault="00CA0800" w:rsidP="00DF265A">
      <w:pPr>
        <w:pStyle w:val="NoSpacing"/>
        <w:rPr>
          <w:rFonts w:ascii="Times New Roman" w:hAnsi="Times New Roman" w:cs="Times New Roman"/>
          <w:sz w:val="24"/>
          <w:szCs w:val="24"/>
        </w:rPr>
      </w:pPr>
    </w:p>
    <w:p w14:paraId="72D8546F" w14:textId="77777777" w:rsidR="00CA0800" w:rsidRDefault="00CA0800" w:rsidP="00DF265A">
      <w:pPr>
        <w:pStyle w:val="NoSpacing"/>
        <w:ind w:left="-450"/>
        <w:rPr>
          <w:rFonts w:ascii="Times New Roman" w:hAnsi="Times New Roman" w:cs="Times New Roman"/>
          <w:sz w:val="24"/>
          <w:szCs w:val="24"/>
        </w:rPr>
      </w:pPr>
      <w:r w:rsidRPr="00CA0800">
        <w:rPr>
          <w:rFonts w:ascii="Times New Roman" w:hAnsi="Times New Roman" w:cs="Times New Roman"/>
          <w:sz w:val="24"/>
          <w:szCs w:val="24"/>
          <w:u w:val="single"/>
        </w:rPr>
        <w:t>Project Purpose</w:t>
      </w:r>
      <w:r w:rsidRPr="00CA0800">
        <w:rPr>
          <w:rFonts w:ascii="Times New Roman" w:hAnsi="Times New Roman" w:cs="Times New Roman"/>
          <w:sz w:val="24"/>
          <w:szCs w:val="24"/>
        </w:rPr>
        <w:t>:</w:t>
      </w:r>
    </w:p>
    <w:p w14:paraId="702C088D" w14:textId="77777777" w:rsidR="00CA0800" w:rsidRDefault="00CA0800" w:rsidP="00555EB1">
      <w:pPr>
        <w:pStyle w:val="NoSpacing"/>
        <w:numPr>
          <w:ilvl w:val="0"/>
          <w:numId w:val="7"/>
        </w:numPr>
        <w:ind w:left="180"/>
        <w:rPr>
          <w:rFonts w:ascii="Times New Roman" w:hAnsi="Times New Roman" w:cs="Times New Roman"/>
          <w:sz w:val="24"/>
          <w:szCs w:val="24"/>
        </w:rPr>
      </w:pPr>
      <w:r w:rsidRPr="00CA0800">
        <w:rPr>
          <w:rFonts w:ascii="Times New Roman" w:hAnsi="Times New Roman" w:cs="Times New Roman"/>
          <w:sz w:val="24"/>
          <w:szCs w:val="24"/>
        </w:rPr>
        <w:t>State the ultimate purpose for the proposed project and link the purpose to</w:t>
      </w:r>
      <w:r w:rsidRPr="00CA0800">
        <w:rPr>
          <w:rFonts w:ascii="Times New Roman" w:hAnsi="Times New Roman" w:cs="Times New Roman"/>
          <w:spacing w:val="-12"/>
          <w:sz w:val="24"/>
          <w:szCs w:val="24"/>
        </w:rPr>
        <w:t xml:space="preserve"> </w:t>
      </w:r>
      <w:r>
        <w:rPr>
          <w:rFonts w:ascii="Times New Roman" w:hAnsi="Times New Roman" w:cs="Times New Roman"/>
          <w:sz w:val="24"/>
          <w:szCs w:val="24"/>
        </w:rPr>
        <w:t xml:space="preserve">the </w:t>
      </w:r>
      <w:r w:rsidRPr="00CA0800">
        <w:rPr>
          <w:rFonts w:ascii="Times New Roman" w:hAnsi="Times New Roman" w:cs="Times New Roman"/>
          <w:sz w:val="24"/>
          <w:szCs w:val="24"/>
        </w:rPr>
        <w:t>demonstrated need. Be specific and focus on the benefits to the transient</w:t>
      </w:r>
      <w:r w:rsidRPr="00CA0800">
        <w:rPr>
          <w:rFonts w:ascii="Times New Roman" w:hAnsi="Times New Roman" w:cs="Times New Roman"/>
          <w:spacing w:val="-15"/>
          <w:sz w:val="24"/>
          <w:szCs w:val="24"/>
        </w:rPr>
        <w:t xml:space="preserve"> </w:t>
      </w:r>
      <w:r w:rsidRPr="00CA0800">
        <w:rPr>
          <w:rFonts w:ascii="Times New Roman" w:hAnsi="Times New Roman" w:cs="Times New Roman"/>
          <w:sz w:val="24"/>
          <w:szCs w:val="24"/>
        </w:rPr>
        <w:t>boater.</w:t>
      </w:r>
    </w:p>
    <w:p w14:paraId="64510E85" w14:textId="77777777" w:rsidR="00CA0800" w:rsidRDefault="00CA0800" w:rsidP="00DF265A">
      <w:pPr>
        <w:pStyle w:val="NoSpacing"/>
        <w:ind w:left="90"/>
        <w:rPr>
          <w:rFonts w:ascii="Times New Roman" w:hAnsi="Times New Roman" w:cs="Times New Roman"/>
          <w:sz w:val="24"/>
          <w:szCs w:val="24"/>
        </w:rPr>
      </w:pPr>
    </w:p>
    <w:p w14:paraId="14A6E38E"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Project Objectives</w:t>
      </w:r>
      <w:r w:rsidRPr="00944C9F">
        <w:rPr>
          <w:rFonts w:ascii="Times New Roman" w:hAnsi="Times New Roman" w:cs="Times New Roman"/>
          <w:sz w:val="24"/>
          <w:szCs w:val="24"/>
        </w:rPr>
        <w:t>:</w:t>
      </w:r>
    </w:p>
    <w:p w14:paraId="61746CE4"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Objectives state desired outcomes that are specific and quantified.</w:t>
      </w:r>
    </w:p>
    <w:p w14:paraId="4A824A68"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Objectives are written in an active tense and use action verbs such as construct, survey, train, research, establish, repair, conduct, provide, restore, acquire, etc.</w:t>
      </w:r>
    </w:p>
    <w:p w14:paraId="036D60FC"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Identify specific, measurable, attainable, relevant, and time-bound objectives to be accomplished during the project period.</w:t>
      </w:r>
    </w:p>
    <w:p w14:paraId="162E57ED"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What benchmarks must be achieved to meet the need?</w:t>
      </w:r>
    </w:p>
    <w:p w14:paraId="0AEFD14E" w14:textId="77777777" w:rsidR="00944C9F" w:rsidRPr="00944C9F" w:rsidRDefault="00944C9F" w:rsidP="00DF265A">
      <w:pPr>
        <w:pStyle w:val="NoSpacing"/>
        <w:ind w:left="-450"/>
        <w:rPr>
          <w:rFonts w:ascii="Times New Roman" w:hAnsi="Times New Roman" w:cs="Times New Roman"/>
          <w:sz w:val="24"/>
          <w:szCs w:val="24"/>
        </w:rPr>
      </w:pPr>
      <w:bookmarkStart w:id="1" w:name="4._Expected_Results_or_Benefits"/>
      <w:bookmarkStart w:id="2" w:name="bookmark15"/>
      <w:bookmarkEnd w:id="1"/>
      <w:bookmarkEnd w:id="2"/>
    </w:p>
    <w:p w14:paraId="2D3D4546"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Expected Results or Benefits</w:t>
      </w:r>
      <w:r w:rsidR="00944C9F" w:rsidRPr="00944C9F">
        <w:rPr>
          <w:rFonts w:ascii="Times New Roman" w:hAnsi="Times New Roman" w:cs="Times New Roman"/>
          <w:sz w:val="24"/>
          <w:szCs w:val="24"/>
        </w:rPr>
        <w:t>:</w:t>
      </w:r>
      <w:r w:rsidR="005F25C3">
        <w:rPr>
          <w:rFonts w:ascii="Times New Roman" w:hAnsi="Times New Roman" w:cs="Times New Roman"/>
          <w:sz w:val="24"/>
          <w:szCs w:val="24"/>
        </w:rPr>
        <w:t xml:space="preserve"> </w:t>
      </w:r>
    </w:p>
    <w:p w14:paraId="22976127" w14:textId="77777777" w:rsidR="00CA0800" w:rsidRPr="00944C9F" w:rsidRDefault="00CA0800" w:rsidP="00555EB1">
      <w:pPr>
        <w:pStyle w:val="NoSpacing"/>
        <w:numPr>
          <w:ilvl w:val="0"/>
          <w:numId w:val="8"/>
        </w:numPr>
        <w:ind w:left="180"/>
        <w:rPr>
          <w:rFonts w:ascii="Times New Roman" w:hAnsi="Times New Roman" w:cs="Times New Roman"/>
          <w:sz w:val="24"/>
          <w:szCs w:val="24"/>
        </w:rPr>
      </w:pPr>
      <w:r w:rsidRPr="00944C9F">
        <w:rPr>
          <w:rFonts w:ascii="Times New Roman" w:hAnsi="Times New Roman" w:cs="Times New Roman"/>
          <w:sz w:val="24"/>
          <w:szCs w:val="24"/>
        </w:rPr>
        <w:t xml:space="preserve">Describe the expected results or benefits </w:t>
      </w:r>
      <w:r w:rsidR="0074179F">
        <w:rPr>
          <w:rFonts w:ascii="Times New Roman" w:hAnsi="Times New Roman" w:cs="Times New Roman"/>
          <w:sz w:val="24"/>
          <w:szCs w:val="24"/>
        </w:rPr>
        <w:t>for the transient boater and the larger community</w:t>
      </w:r>
      <w:r w:rsidR="0074179F" w:rsidRPr="00944C9F">
        <w:rPr>
          <w:rFonts w:ascii="Times New Roman" w:hAnsi="Times New Roman" w:cs="Times New Roman"/>
          <w:sz w:val="24"/>
          <w:szCs w:val="24"/>
        </w:rPr>
        <w:t xml:space="preserve"> </w:t>
      </w:r>
      <w:r w:rsidRPr="00944C9F">
        <w:rPr>
          <w:rFonts w:ascii="Times New Roman" w:hAnsi="Times New Roman" w:cs="Times New Roman"/>
          <w:sz w:val="24"/>
          <w:szCs w:val="24"/>
        </w:rPr>
        <w:t>from accomplishing the objectives.</w:t>
      </w:r>
    </w:p>
    <w:p w14:paraId="2476DD07" w14:textId="77777777" w:rsidR="00CA0800" w:rsidRPr="00944C9F" w:rsidRDefault="00CA0800" w:rsidP="00555EB1">
      <w:pPr>
        <w:pStyle w:val="NoSpacing"/>
        <w:numPr>
          <w:ilvl w:val="0"/>
          <w:numId w:val="8"/>
        </w:numPr>
        <w:ind w:left="180"/>
        <w:rPr>
          <w:rFonts w:ascii="Times New Roman" w:hAnsi="Times New Roman" w:cs="Times New Roman"/>
          <w:sz w:val="24"/>
          <w:szCs w:val="24"/>
        </w:rPr>
      </w:pPr>
      <w:r w:rsidRPr="00944C9F">
        <w:rPr>
          <w:rFonts w:ascii="Times New Roman" w:hAnsi="Times New Roman" w:cs="Times New Roman"/>
          <w:sz w:val="24"/>
          <w:szCs w:val="24"/>
        </w:rPr>
        <w:t>Describe each capital improvement (refer t</w:t>
      </w:r>
      <w:r w:rsidR="00B1154E">
        <w:rPr>
          <w:rFonts w:ascii="Times New Roman" w:hAnsi="Times New Roman" w:cs="Times New Roman"/>
          <w:sz w:val="24"/>
          <w:szCs w:val="24"/>
        </w:rPr>
        <w:t>o 50 CFR §</w:t>
      </w:r>
      <w:r w:rsidRPr="00944C9F">
        <w:rPr>
          <w:rFonts w:ascii="Times New Roman" w:hAnsi="Times New Roman" w:cs="Times New Roman"/>
          <w:sz w:val="24"/>
          <w:szCs w:val="24"/>
        </w:rPr>
        <w:t>86.3), service or product that will result from the project.</w:t>
      </w:r>
    </w:p>
    <w:p w14:paraId="7F0A106F" w14:textId="77777777" w:rsidR="00CA0800" w:rsidRPr="00944C9F" w:rsidRDefault="00CA0800" w:rsidP="00555EB1">
      <w:pPr>
        <w:pStyle w:val="NoSpacing"/>
        <w:numPr>
          <w:ilvl w:val="0"/>
          <w:numId w:val="8"/>
        </w:numPr>
        <w:ind w:left="180"/>
        <w:rPr>
          <w:rFonts w:ascii="Times New Roman" w:hAnsi="Times New Roman" w:cs="Times New Roman"/>
          <w:sz w:val="24"/>
          <w:szCs w:val="24"/>
        </w:rPr>
      </w:pPr>
      <w:r w:rsidRPr="00944C9F">
        <w:rPr>
          <w:rFonts w:ascii="Times New Roman" w:hAnsi="Times New Roman" w:cs="Times New Roman"/>
          <w:sz w:val="24"/>
          <w:szCs w:val="24"/>
        </w:rPr>
        <w:t>Describe how the structures, service, or other products will address the need(s) and benefits for eligible users (transient boaters).</w:t>
      </w:r>
    </w:p>
    <w:p w14:paraId="402569AF" w14:textId="77777777" w:rsidR="00944C9F" w:rsidRPr="00944C9F" w:rsidRDefault="00944C9F" w:rsidP="00DF265A">
      <w:pPr>
        <w:pStyle w:val="NoSpacing"/>
        <w:ind w:left="-450"/>
        <w:rPr>
          <w:rFonts w:ascii="Times New Roman" w:hAnsi="Times New Roman" w:cs="Times New Roman"/>
          <w:sz w:val="24"/>
          <w:szCs w:val="24"/>
        </w:rPr>
      </w:pPr>
    </w:p>
    <w:p w14:paraId="7654460C"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Approach</w:t>
      </w:r>
      <w:r w:rsidR="00944C9F" w:rsidRPr="00944C9F">
        <w:rPr>
          <w:rFonts w:ascii="Times New Roman" w:hAnsi="Times New Roman" w:cs="Times New Roman"/>
          <w:sz w:val="24"/>
          <w:szCs w:val="24"/>
        </w:rPr>
        <w:t>:</w:t>
      </w:r>
    </w:p>
    <w:p w14:paraId="1A1034A5"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Describe the approach to be used in meeting the objectives.</w:t>
      </w:r>
    </w:p>
    <w:p w14:paraId="7AC06233"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lastRenderedPageBreak/>
        <w:t>Describe the methods, designs, and/or procedures to be used to achieve the objectives. Include information on the status of required permits or other compliance requirements (National Environmental Policy Act, Section 7 of Endangered Species Act, and Section 106 of the National Historic Preservation Act).</w:t>
      </w:r>
    </w:p>
    <w:p w14:paraId="41842A93"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Identify the contact who has or will have detailed knowledg</w:t>
      </w:r>
      <w:r w:rsidR="006D2E6E">
        <w:rPr>
          <w:rFonts w:ascii="Times New Roman" w:hAnsi="Times New Roman" w:cs="Times New Roman"/>
          <w:sz w:val="24"/>
          <w:szCs w:val="24"/>
        </w:rPr>
        <w:t>e of the project, (such as the c</w:t>
      </w:r>
      <w:r w:rsidRPr="00944C9F">
        <w:rPr>
          <w:rFonts w:ascii="Times New Roman" w:hAnsi="Times New Roman" w:cs="Times New Roman"/>
          <w:sz w:val="24"/>
          <w:szCs w:val="24"/>
        </w:rPr>
        <w:t>oordinator for the county or marina contact), provide contact information, and state whether they have signatory authority for committing the grantee to a course of action;</w:t>
      </w:r>
    </w:p>
    <w:p w14:paraId="0662208C"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Give name, contact information, qualifications, and role</w:t>
      </w:r>
      <w:r w:rsidR="006D2E6E">
        <w:rPr>
          <w:rFonts w:ascii="Times New Roman" w:hAnsi="Times New Roman" w:cs="Times New Roman"/>
          <w:sz w:val="24"/>
          <w:szCs w:val="24"/>
        </w:rPr>
        <w:t xml:space="preserve"> of each known concessioner or s</w:t>
      </w:r>
      <w:r w:rsidRPr="00944C9F">
        <w:rPr>
          <w:rFonts w:ascii="Times New Roman" w:hAnsi="Times New Roman" w:cs="Times New Roman"/>
          <w:sz w:val="24"/>
          <w:szCs w:val="24"/>
        </w:rPr>
        <w:t>ubgrantee;</w:t>
      </w:r>
    </w:p>
    <w:p w14:paraId="7D8757D9" w14:textId="37B1B451"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Explain how you will operate, maintain</w:t>
      </w:r>
      <w:r w:rsidR="00555EB1">
        <w:rPr>
          <w:rFonts w:ascii="Times New Roman" w:hAnsi="Times New Roman" w:cs="Times New Roman"/>
          <w:sz w:val="24"/>
          <w:szCs w:val="24"/>
        </w:rPr>
        <w:t xml:space="preserve"> </w:t>
      </w:r>
      <w:r w:rsidRPr="00944C9F">
        <w:rPr>
          <w:rFonts w:ascii="Times New Roman" w:hAnsi="Times New Roman" w:cs="Times New Roman"/>
          <w:sz w:val="24"/>
          <w:szCs w:val="24"/>
        </w:rPr>
        <w:t>and manage the proposed project to ensure the BIG-funded facility continues to achieve its authorized purpose during the useful life of the facility;</w:t>
      </w:r>
    </w:p>
    <w:p w14:paraId="4C421A7D"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Provide timeline of activities. Include permitting, design, engineering, other regulatory clearances, bidding, material fabrication, construction, etc.</w:t>
      </w:r>
    </w:p>
    <w:p w14:paraId="2B61211E" w14:textId="77777777" w:rsidR="00555EB1" w:rsidRPr="00944C9F" w:rsidRDefault="00555EB1" w:rsidP="009E0A2A">
      <w:pPr>
        <w:pStyle w:val="NoSpacing"/>
        <w:rPr>
          <w:rFonts w:ascii="Times New Roman" w:hAnsi="Times New Roman" w:cs="Times New Roman"/>
          <w:sz w:val="24"/>
          <w:szCs w:val="24"/>
        </w:rPr>
      </w:pPr>
      <w:bookmarkStart w:id="3" w:name="6._Relationship_with_Other_Grants:"/>
      <w:bookmarkStart w:id="4" w:name="bookmark17"/>
      <w:bookmarkEnd w:id="3"/>
      <w:bookmarkEnd w:id="4"/>
    </w:p>
    <w:p w14:paraId="3AC59CE7"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Relationship with Other Grants</w:t>
      </w:r>
      <w:r w:rsidRPr="00944C9F">
        <w:rPr>
          <w:rFonts w:ascii="Times New Roman" w:hAnsi="Times New Roman" w:cs="Times New Roman"/>
          <w:sz w:val="24"/>
          <w:szCs w:val="24"/>
        </w:rPr>
        <w:t>:</w:t>
      </w:r>
    </w:p>
    <w:p w14:paraId="4A211EA9" w14:textId="77777777" w:rsidR="00114DA5" w:rsidRDefault="00CA0800" w:rsidP="00555EB1">
      <w:pPr>
        <w:pStyle w:val="NoSpacing"/>
        <w:numPr>
          <w:ilvl w:val="0"/>
          <w:numId w:val="11"/>
        </w:numPr>
        <w:ind w:left="270"/>
        <w:rPr>
          <w:rFonts w:ascii="Times New Roman" w:hAnsi="Times New Roman" w:cs="Times New Roman"/>
          <w:sz w:val="24"/>
          <w:szCs w:val="24"/>
        </w:rPr>
      </w:pPr>
      <w:r w:rsidRPr="00944C9F">
        <w:rPr>
          <w:rFonts w:ascii="Times New Roman" w:hAnsi="Times New Roman" w:cs="Times New Roman"/>
          <w:sz w:val="24"/>
          <w:szCs w:val="24"/>
        </w:rPr>
        <w:t>Describe any relationship between the proposed transient project and other related work funded by other grants that are planned, anticipated, or underway.</w:t>
      </w:r>
    </w:p>
    <w:p w14:paraId="73A223F1" w14:textId="77777777" w:rsidR="00114DA5" w:rsidRDefault="00114DA5" w:rsidP="00DF265A">
      <w:pPr>
        <w:pStyle w:val="NoSpacing"/>
        <w:ind w:left="-450"/>
        <w:rPr>
          <w:rFonts w:ascii="Times New Roman" w:hAnsi="Times New Roman" w:cs="Times New Roman"/>
          <w:sz w:val="24"/>
          <w:szCs w:val="24"/>
        </w:rPr>
      </w:pPr>
    </w:p>
    <w:p w14:paraId="5D6330AD" w14:textId="08F3FA13" w:rsidR="00114DA5" w:rsidRDefault="00114DA5" w:rsidP="00555EB1">
      <w:pPr>
        <w:pStyle w:val="NoSpacing"/>
        <w:ind w:left="-450"/>
        <w:rPr>
          <w:rFonts w:ascii="Times New Roman" w:hAnsi="Times New Roman" w:cs="Times New Roman"/>
          <w:sz w:val="24"/>
          <w:szCs w:val="24"/>
        </w:rPr>
      </w:pPr>
      <w:r w:rsidRPr="00114DA5">
        <w:rPr>
          <w:rFonts w:ascii="Times New Roman" w:hAnsi="Times New Roman" w:cs="Times New Roman"/>
          <w:sz w:val="24"/>
          <w:szCs w:val="24"/>
          <w:u w:val="single"/>
        </w:rPr>
        <w:t>Responses to Evaluation Criteria Questions</w:t>
      </w:r>
      <w:r>
        <w:rPr>
          <w:rFonts w:ascii="Times New Roman" w:hAnsi="Times New Roman" w:cs="Times New Roman"/>
          <w:sz w:val="24"/>
          <w:szCs w:val="24"/>
        </w:rPr>
        <w:t>:</w:t>
      </w:r>
      <w:r w:rsidR="00C74A07">
        <w:rPr>
          <w:rFonts w:ascii="Times New Roman" w:hAnsi="Times New Roman" w:cs="Times New Roman"/>
          <w:sz w:val="24"/>
          <w:szCs w:val="24"/>
        </w:rPr>
        <w:t xml:space="preserve"> </w:t>
      </w:r>
      <w:r w:rsidR="00C74A07" w:rsidRPr="00EF0F7D">
        <w:rPr>
          <w:rFonts w:ascii="Times New Roman" w:hAnsi="Times New Roman" w:cs="Times New Roman"/>
          <w:b/>
          <w:sz w:val="24"/>
          <w:szCs w:val="24"/>
        </w:rPr>
        <w:t>Applicable to Tier 2 – National applications only</w:t>
      </w:r>
      <w:r w:rsidR="00EF0F7D">
        <w:rPr>
          <w:rFonts w:ascii="Times New Roman" w:hAnsi="Times New Roman" w:cs="Times New Roman"/>
          <w:b/>
          <w:sz w:val="24"/>
          <w:szCs w:val="24"/>
        </w:rPr>
        <w:t>.</w:t>
      </w:r>
    </w:p>
    <w:p w14:paraId="414F38DC" w14:textId="75C94B8D" w:rsidR="00114DA5"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boating infrastructure meet a need for more or improved facilities</w:t>
      </w:r>
      <w:r w:rsidR="00C74A07" w:rsidRPr="002A6478">
        <w:rPr>
          <w:rFonts w:ascii="Times New Roman" w:hAnsi="Times New Roman" w:cs="Times New Roman"/>
          <w:sz w:val="24"/>
          <w:szCs w:val="24"/>
        </w:rPr>
        <w:t xml:space="preserve">     </w:t>
      </w:r>
      <w:r w:rsidR="00A90C44" w:rsidRPr="002A6478">
        <w:rPr>
          <w:rFonts w:ascii="Times New Roman" w:hAnsi="Times New Roman" w:cs="Times New Roman"/>
          <w:sz w:val="24"/>
          <w:szCs w:val="24"/>
        </w:rPr>
        <w:t xml:space="preserve">               (</w:t>
      </w:r>
      <w:r w:rsidR="00C74A07" w:rsidRPr="002A6478">
        <w:rPr>
          <w:rFonts w:ascii="Times New Roman" w:hAnsi="Times New Roman" w:cs="Times New Roman"/>
          <w:sz w:val="24"/>
          <w:szCs w:val="24"/>
        </w:rPr>
        <w:t>50 CFR</w:t>
      </w:r>
      <w:r w:rsidR="00C74A07" w:rsidRPr="002A6478">
        <w:rPr>
          <w:rFonts w:ascii="Times New Roman" w:hAnsi="Times New Roman" w:cs="Times New Roman"/>
          <w:spacing w:val="-3"/>
          <w:sz w:val="24"/>
          <w:szCs w:val="24"/>
        </w:rPr>
        <w:t xml:space="preserve"> </w:t>
      </w:r>
      <w:r w:rsidR="00C74A07" w:rsidRPr="002A6478">
        <w:rPr>
          <w:rFonts w:ascii="Times New Roman" w:hAnsi="Times New Roman" w:cs="Times New Roman"/>
          <w:sz w:val="24"/>
          <w:szCs w:val="24"/>
        </w:rPr>
        <w:t>§86.52)</w:t>
      </w:r>
      <w:r w:rsidRPr="002A6478">
        <w:rPr>
          <w:rFonts w:ascii="Times New Roman" w:hAnsi="Times New Roman" w:cs="Times New Roman"/>
          <w:sz w:val="24"/>
          <w:szCs w:val="24"/>
        </w:rPr>
        <w:t>?</w:t>
      </w:r>
    </w:p>
    <w:p w14:paraId="17452BDD" w14:textId="77777777" w:rsidR="00114DA5"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 xml:space="preserve">Will eligible users receive benefits from the proposed boating infrastructure that justify the cost of the </w:t>
      </w:r>
      <w:r w:rsidR="00C74A07" w:rsidRPr="002A6478">
        <w:rPr>
          <w:rFonts w:ascii="Times New Roman" w:hAnsi="Times New Roman" w:cs="Times New Roman"/>
          <w:sz w:val="24"/>
          <w:szCs w:val="24"/>
        </w:rPr>
        <w:t>project (50 CFR</w:t>
      </w:r>
      <w:r w:rsidR="00C74A07" w:rsidRPr="002A6478">
        <w:rPr>
          <w:rFonts w:ascii="Times New Roman" w:hAnsi="Times New Roman" w:cs="Times New Roman"/>
          <w:spacing w:val="-3"/>
          <w:sz w:val="24"/>
          <w:szCs w:val="24"/>
        </w:rPr>
        <w:t xml:space="preserve"> </w:t>
      </w:r>
      <w:r w:rsidR="00C74A07" w:rsidRPr="002A6478">
        <w:rPr>
          <w:rFonts w:ascii="Times New Roman" w:hAnsi="Times New Roman" w:cs="Times New Roman"/>
          <w:sz w:val="24"/>
          <w:szCs w:val="24"/>
        </w:rPr>
        <w:t>§86.53)?</w:t>
      </w:r>
    </w:p>
    <w:p w14:paraId="53B06BE4" w14:textId="77777777" w:rsidR="00C74A07"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boating infrastructure accommodate boater access to significant destinations and services that support transient boater travel</w:t>
      </w:r>
      <w:r w:rsidR="00C74A07" w:rsidRPr="002A6478">
        <w:rPr>
          <w:rFonts w:ascii="Times New Roman" w:hAnsi="Times New Roman" w:cs="Times New Roman"/>
          <w:sz w:val="24"/>
          <w:szCs w:val="24"/>
        </w:rPr>
        <w:t xml:space="preserve"> (50 CFR</w:t>
      </w:r>
      <w:r w:rsidR="00C74A07" w:rsidRPr="002A6478">
        <w:rPr>
          <w:rFonts w:ascii="Times New Roman" w:hAnsi="Times New Roman" w:cs="Times New Roman"/>
          <w:spacing w:val="-3"/>
          <w:sz w:val="24"/>
          <w:szCs w:val="24"/>
        </w:rPr>
        <w:t xml:space="preserve"> </w:t>
      </w:r>
      <w:r w:rsidR="00C74A07" w:rsidRPr="002A6478">
        <w:rPr>
          <w:rFonts w:ascii="Times New Roman" w:hAnsi="Times New Roman" w:cs="Times New Roman"/>
          <w:sz w:val="24"/>
          <w:szCs w:val="24"/>
        </w:rPr>
        <w:t>§86.54)</w:t>
      </w:r>
      <w:r w:rsidRPr="002A6478">
        <w:rPr>
          <w:rFonts w:ascii="Times New Roman" w:hAnsi="Times New Roman" w:cs="Times New Roman"/>
          <w:sz w:val="24"/>
          <w:szCs w:val="24"/>
        </w:rPr>
        <w:t>?</w:t>
      </w:r>
    </w:p>
    <w:p w14:paraId="3227E2EB" w14:textId="77777777" w:rsidR="00C74A07"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The minimum cash match is 25%</w:t>
      </w:r>
      <w:r w:rsidR="00C74A07" w:rsidRPr="002A6478">
        <w:rPr>
          <w:rFonts w:ascii="Times New Roman" w:hAnsi="Times New Roman" w:cs="Times New Roman"/>
          <w:sz w:val="24"/>
          <w:szCs w:val="24"/>
        </w:rPr>
        <w:t>.  The contribution may be from a State, a single source, or any combination of sources.  The higher the match amount, the more points awarded.  What is the match (50 CFR §86.56)?</w:t>
      </w:r>
    </w:p>
    <w:p w14:paraId="3F392A16"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 xml:space="preserve">Do you have any project partners?  Will they </w:t>
      </w:r>
      <w:r w:rsidRPr="00555EB1">
        <w:rPr>
          <w:rFonts w:ascii="Times New Roman" w:hAnsi="Times New Roman" w:cs="Times New Roman"/>
          <w:sz w:val="24"/>
          <w:szCs w:val="24"/>
        </w:rPr>
        <w:t>commit to a financial contribution, an</w:t>
      </w:r>
      <w:r w:rsidRPr="00555EB1">
        <w:rPr>
          <w:rFonts w:ascii="Times New Roman" w:hAnsi="Times New Roman" w:cs="Times New Roman"/>
          <w:spacing w:val="-9"/>
          <w:sz w:val="24"/>
          <w:szCs w:val="24"/>
        </w:rPr>
        <w:t xml:space="preserve"> </w:t>
      </w:r>
      <w:r w:rsidRPr="00555EB1">
        <w:rPr>
          <w:rFonts w:ascii="Times New Roman" w:hAnsi="Times New Roman" w:cs="Times New Roman"/>
          <w:sz w:val="24"/>
          <w:szCs w:val="24"/>
        </w:rPr>
        <w:t xml:space="preserve">in-kind contribution, or to take </w:t>
      </w:r>
      <w:proofErr w:type="gramStart"/>
      <w:r w:rsidRPr="00555EB1">
        <w:rPr>
          <w:rFonts w:ascii="Times New Roman" w:hAnsi="Times New Roman" w:cs="Times New Roman"/>
          <w:sz w:val="24"/>
          <w:szCs w:val="24"/>
        </w:rPr>
        <w:t>a voluntary</w:t>
      </w:r>
      <w:proofErr w:type="gramEnd"/>
      <w:r w:rsidRPr="00555EB1">
        <w:rPr>
          <w:rFonts w:ascii="Times New Roman" w:hAnsi="Times New Roman" w:cs="Times New Roman"/>
          <w:sz w:val="24"/>
          <w:szCs w:val="24"/>
        </w:rPr>
        <w:t xml:space="preserve"> action during the grant</w:t>
      </w:r>
      <w:r w:rsidRPr="00555EB1">
        <w:rPr>
          <w:rFonts w:ascii="Times New Roman" w:hAnsi="Times New Roman" w:cs="Times New Roman"/>
          <w:spacing w:val="-12"/>
          <w:sz w:val="24"/>
          <w:szCs w:val="24"/>
        </w:rPr>
        <w:t xml:space="preserve"> </w:t>
      </w:r>
      <w:r w:rsidRPr="00555EB1">
        <w:rPr>
          <w:rFonts w:ascii="Times New Roman" w:hAnsi="Times New Roman" w:cs="Times New Roman"/>
          <w:sz w:val="24"/>
          <w:szCs w:val="24"/>
        </w:rPr>
        <w:t xml:space="preserve">period </w:t>
      </w:r>
      <w:r w:rsidRPr="002A6478">
        <w:rPr>
          <w:rFonts w:ascii="Times New Roman" w:hAnsi="Times New Roman" w:cs="Times New Roman"/>
          <w:sz w:val="24"/>
          <w:szCs w:val="24"/>
        </w:rPr>
        <w:t>(50 CFR §86.56)</w:t>
      </w:r>
      <w:r w:rsidRPr="00555EB1">
        <w:rPr>
          <w:rFonts w:ascii="Times New Roman" w:hAnsi="Times New Roman" w:cs="Times New Roman"/>
          <w:sz w:val="24"/>
          <w:szCs w:val="24"/>
        </w:rPr>
        <w:t>?</w:t>
      </w:r>
    </w:p>
    <w:p w14:paraId="0F106A3B"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project include physical components, technology, or techniques that improve eligible-user access (50 CFR §86.58)?</w:t>
      </w:r>
    </w:p>
    <w:p w14:paraId="03C823EB"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project include innovative physical components, technology, or techniques that improve the BIG-funded project (50 CFR §86.59)?</w:t>
      </w:r>
    </w:p>
    <w:p w14:paraId="3016909D"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Has the facility where the project is located demonstrated commitment to environmental compliance, sustainability, and stewardship and been officially recognized by an agency or organization (50 CFR §86.60)?</w:t>
      </w:r>
    </w:p>
    <w:p w14:paraId="6CB6B13F" w14:textId="77777777" w:rsidR="00114DA5" w:rsidRPr="002A6478" w:rsidRDefault="00114DA5" w:rsidP="0075463E">
      <w:pPr>
        <w:pStyle w:val="NoSpacing"/>
        <w:rPr>
          <w:rFonts w:ascii="Times New Roman" w:hAnsi="Times New Roman" w:cs="Times New Roman"/>
          <w:sz w:val="24"/>
          <w:szCs w:val="24"/>
        </w:rPr>
      </w:pPr>
    </w:p>
    <w:p w14:paraId="37BAB267" w14:textId="77777777" w:rsidR="00467917" w:rsidRDefault="00467917" w:rsidP="0075463E">
      <w:pPr>
        <w:pStyle w:val="NoSpacing"/>
        <w:rPr>
          <w:rFonts w:ascii="Times New Roman" w:hAnsi="Times New Roman" w:cs="Times New Roman"/>
          <w:sz w:val="24"/>
          <w:szCs w:val="24"/>
        </w:rPr>
      </w:pPr>
    </w:p>
    <w:p w14:paraId="105ADE48" w14:textId="77777777" w:rsidR="00467917" w:rsidRDefault="00467917" w:rsidP="0075463E">
      <w:pPr>
        <w:pStyle w:val="NoSpacing"/>
        <w:rPr>
          <w:rFonts w:ascii="Times New Roman" w:hAnsi="Times New Roman" w:cs="Times New Roman"/>
          <w:sz w:val="24"/>
          <w:szCs w:val="24"/>
        </w:rPr>
      </w:pPr>
    </w:p>
    <w:p w14:paraId="090E20DD" w14:textId="77777777" w:rsidR="00467917" w:rsidRDefault="00467917" w:rsidP="0075463E">
      <w:pPr>
        <w:pStyle w:val="NoSpacing"/>
        <w:rPr>
          <w:rFonts w:ascii="Times New Roman" w:hAnsi="Times New Roman" w:cs="Times New Roman"/>
          <w:sz w:val="24"/>
          <w:szCs w:val="24"/>
        </w:rPr>
      </w:pPr>
    </w:p>
    <w:p w14:paraId="7E0F744E" w14:textId="77777777" w:rsidR="00467917" w:rsidRDefault="00467917" w:rsidP="0075463E">
      <w:pPr>
        <w:pStyle w:val="NoSpacing"/>
        <w:rPr>
          <w:rFonts w:ascii="Times New Roman" w:hAnsi="Times New Roman" w:cs="Times New Roman"/>
          <w:sz w:val="24"/>
          <w:szCs w:val="24"/>
        </w:rPr>
      </w:pPr>
    </w:p>
    <w:p w14:paraId="31EDD31E" w14:textId="77777777" w:rsidR="00467917" w:rsidRDefault="00467917" w:rsidP="0075463E">
      <w:pPr>
        <w:pStyle w:val="NoSpacing"/>
        <w:rPr>
          <w:rFonts w:ascii="Times New Roman" w:hAnsi="Times New Roman" w:cs="Times New Roman"/>
          <w:sz w:val="24"/>
          <w:szCs w:val="24"/>
        </w:rPr>
      </w:pPr>
    </w:p>
    <w:p w14:paraId="0BC8E644" w14:textId="77777777" w:rsidR="00467917" w:rsidRDefault="00467917" w:rsidP="0075463E">
      <w:pPr>
        <w:pStyle w:val="NoSpacing"/>
        <w:rPr>
          <w:rFonts w:ascii="Times New Roman" w:hAnsi="Times New Roman" w:cs="Times New Roman"/>
          <w:sz w:val="24"/>
          <w:szCs w:val="24"/>
        </w:rPr>
      </w:pPr>
    </w:p>
    <w:p w14:paraId="3536734E" w14:textId="77777777" w:rsidR="00467917" w:rsidRDefault="00467917" w:rsidP="0075463E">
      <w:pPr>
        <w:pStyle w:val="NoSpacing"/>
        <w:rPr>
          <w:rFonts w:ascii="Times New Roman" w:hAnsi="Times New Roman" w:cs="Times New Roman"/>
          <w:sz w:val="24"/>
          <w:szCs w:val="24"/>
        </w:rPr>
      </w:pPr>
    </w:p>
    <w:p w14:paraId="04F23E72" w14:textId="77777777" w:rsidR="00467917" w:rsidRDefault="00467917" w:rsidP="0075463E">
      <w:pPr>
        <w:pStyle w:val="NoSpacing"/>
        <w:rPr>
          <w:rFonts w:ascii="Times New Roman" w:hAnsi="Times New Roman" w:cs="Times New Roman"/>
          <w:sz w:val="24"/>
          <w:szCs w:val="24"/>
        </w:rPr>
      </w:pPr>
    </w:p>
    <w:p w14:paraId="5C525D59" w14:textId="77777777" w:rsidR="00467917" w:rsidRDefault="00467917" w:rsidP="0075463E">
      <w:pPr>
        <w:pStyle w:val="NoSpacing"/>
        <w:rPr>
          <w:rFonts w:ascii="Times New Roman" w:hAnsi="Times New Roman" w:cs="Times New Roman"/>
          <w:sz w:val="24"/>
          <w:szCs w:val="24"/>
        </w:rPr>
      </w:pPr>
    </w:p>
    <w:p w14:paraId="5ED4198A" w14:textId="77777777" w:rsidR="00467917" w:rsidRDefault="00467917" w:rsidP="0075463E">
      <w:pPr>
        <w:pStyle w:val="NoSpacing"/>
        <w:rPr>
          <w:rFonts w:ascii="Times New Roman" w:hAnsi="Times New Roman" w:cs="Times New Roman"/>
          <w:sz w:val="24"/>
          <w:szCs w:val="24"/>
        </w:rPr>
      </w:pPr>
    </w:p>
    <w:p w14:paraId="09E4A6CB" w14:textId="77777777" w:rsidR="00467917" w:rsidRDefault="00467917" w:rsidP="0075463E">
      <w:pPr>
        <w:pStyle w:val="NoSpacing"/>
        <w:rPr>
          <w:rFonts w:ascii="Times New Roman" w:hAnsi="Times New Roman" w:cs="Times New Roman"/>
          <w:sz w:val="24"/>
          <w:szCs w:val="24"/>
        </w:rPr>
      </w:pPr>
    </w:p>
    <w:p w14:paraId="23DF5D30" w14:textId="77777777" w:rsidR="00467917" w:rsidRDefault="00467917" w:rsidP="0075463E">
      <w:pPr>
        <w:pStyle w:val="NoSpacing"/>
        <w:rPr>
          <w:rFonts w:ascii="Times New Roman" w:hAnsi="Times New Roman" w:cs="Times New Roman"/>
          <w:sz w:val="24"/>
          <w:szCs w:val="24"/>
        </w:rPr>
      </w:pPr>
    </w:p>
    <w:p w14:paraId="4B06D10E" w14:textId="77777777" w:rsidR="00467917" w:rsidRDefault="00467917" w:rsidP="0075463E">
      <w:pPr>
        <w:pStyle w:val="NoSpacing"/>
        <w:rPr>
          <w:rFonts w:ascii="Times New Roman" w:hAnsi="Times New Roman" w:cs="Times New Roman"/>
          <w:sz w:val="24"/>
          <w:szCs w:val="24"/>
        </w:rPr>
      </w:pPr>
    </w:p>
    <w:p w14:paraId="5F8EDF06" w14:textId="77777777" w:rsidR="00467917" w:rsidRDefault="00467917" w:rsidP="0075463E">
      <w:pPr>
        <w:pStyle w:val="NoSpacing"/>
        <w:rPr>
          <w:rFonts w:ascii="Times New Roman" w:hAnsi="Times New Roman" w:cs="Times New Roman"/>
          <w:sz w:val="24"/>
          <w:szCs w:val="24"/>
        </w:rPr>
      </w:pPr>
    </w:p>
    <w:p w14:paraId="070EDA53" w14:textId="77777777" w:rsidR="00467917" w:rsidRDefault="00467917" w:rsidP="0075463E">
      <w:pPr>
        <w:pStyle w:val="NoSpacing"/>
        <w:rPr>
          <w:rFonts w:ascii="Times New Roman" w:hAnsi="Times New Roman" w:cs="Times New Roman"/>
          <w:sz w:val="24"/>
          <w:szCs w:val="24"/>
        </w:rPr>
      </w:pPr>
    </w:p>
    <w:p w14:paraId="5FDA6044" w14:textId="77777777" w:rsidR="00467917" w:rsidRDefault="00467917" w:rsidP="0075463E">
      <w:pPr>
        <w:pStyle w:val="NoSpacing"/>
        <w:rPr>
          <w:rFonts w:ascii="Times New Roman" w:hAnsi="Times New Roman" w:cs="Times New Roman"/>
          <w:sz w:val="24"/>
          <w:szCs w:val="24"/>
        </w:rPr>
      </w:pPr>
    </w:p>
    <w:p w14:paraId="57AC00CB" w14:textId="77777777" w:rsidR="00467917" w:rsidRDefault="00467917" w:rsidP="0075463E">
      <w:pPr>
        <w:pStyle w:val="NoSpacing"/>
        <w:rPr>
          <w:rFonts w:ascii="Times New Roman" w:hAnsi="Times New Roman" w:cs="Times New Roman"/>
          <w:sz w:val="24"/>
          <w:szCs w:val="24"/>
        </w:rPr>
      </w:pPr>
    </w:p>
    <w:p w14:paraId="7CA761C1" w14:textId="77777777" w:rsidR="00467917" w:rsidRDefault="00467917" w:rsidP="0075463E">
      <w:pPr>
        <w:pStyle w:val="NoSpacing"/>
        <w:rPr>
          <w:rFonts w:ascii="Times New Roman" w:hAnsi="Times New Roman" w:cs="Times New Roman"/>
          <w:sz w:val="24"/>
          <w:szCs w:val="24"/>
        </w:rPr>
      </w:pPr>
    </w:p>
    <w:p w14:paraId="3C5E2C8A" w14:textId="77777777" w:rsidR="00467917" w:rsidRDefault="00467917" w:rsidP="0075463E">
      <w:pPr>
        <w:pStyle w:val="NoSpacing"/>
        <w:rPr>
          <w:rFonts w:ascii="Times New Roman" w:hAnsi="Times New Roman" w:cs="Times New Roman"/>
          <w:sz w:val="24"/>
          <w:szCs w:val="24"/>
        </w:rPr>
      </w:pPr>
    </w:p>
    <w:p w14:paraId="03DF74B1" w14:textId="77777777" w:rsidR="00467917" w:rsidRDefault="00467917" w:rsidP="0075463E">
      <w:pPr>
        <w:pStyle w:val="NoSpacing"/>
        <w:rPr>
          <w:rFonts w:ascii="Times New Roman" w:hAnsi="Times New Roman" w:cs="Times New Roman"/>
          <w:sz w:val="24"/>
          <w:szCs w:val="24"/>
        </w:rPr>
      </w:pPr>
    </w:p>
    <w:p w14:paraId="2E8C5383" w14:textId="77777777" w:rsidR="00467917" w:rsidRDefault="00467917" w:rsidP="0075463E">
      <w:pPr>
        <w:pStyle w:val="NoSpacing"/>
        <w:rPr>
          <w:rFonts w:ascii="Times New Roman" w:hAnsi="Times New Roman" w:cs="Times New Roman"/>
          <w:sz w:val="24"/>
          <w:szCs w:val="24"/>
        </w:rPr>
      </w:pPr>
    </w:p>
    <w:p w14:paraId="586C9EAE" w14:textId="77777777" w:rsidR="00467917" w:rsidRDefault="00467917" w:rsidP="0075463E">
      <w:pPr>
        <w:pStyle w:val="NoSpacing"/>
        <w:rPr>
          <w:rFonts w:ascii="Times New Roman" w:hAnsi="Times New Roman" w:cs="Times New Roman"/>
          <w:sz w:val="24"/>
          <w:szCs w:val="24"/>
        </w:rPr>
      </w:pPr>
    </w:p>
    <w:p w14:paraId="6BC45FBE" w14:textId="6799FD0C" w:rsidR="00555EB1" w:rsidRDefault="00555EB1" w:rsidP="0075463E">
      <w:pPr>
        <w:pStyle w:val="NoSpacing"/>
        <w:rPr>
          <w:rFonts w:ascii="Times New Roman" w:hAnsi="Times New Roman" w:cs="Times New Roman"/>
          <w:sz w:val="24"/>
          <w:szCs w:val="24"/>
        </w:rPr>
      </w:pPr>
    </w:p>
    <w:p w14:paraId="198DAD79" w14:textId="77777777" w:rsidR="00555EB1" w:rsidRDefault="00555EB1" w:rsidP="0075463E">
      <w:pPr>
        <w:pStyle w:val="NoSpacing"/>
        <w:rPr>
          <w:rFonts w:ascii="Times New Roman" w:hAnsi="Times New Roman" w:cs="Times New Roman"/>
          <w:sz w:val="24"/>
          <w:szCs w:val="24"/>
        </w:rPr>
      </w:pPr>
    </w:p>
    <w:p w14:paraId="5E2EDB1D" w14:textId="77777777" w:rsidR="00651658" w:rsidRDefault="00651658" w:rsidP="0075463E">
      <w:pPr>
        <w:pStyle w:val="NoSpacing"/>
        <w:rPr>
          <w:rFonts w:ascii="Times New Roman" w:hAnsi="Times New Roman" w:cs="Times New Roman"/>
          <w:sz w:val="24"/>
          <w:szCs w:val="24"/>
        </w:rPr>
      </w:pPr>
    </w:p>
    <w:p w14:paraId="435C9CB5" w14:textId="77777777" w:rsidR="006D2E6E" w:rsidRDefault="00FA5976" w:rsidP="00FA5976">
      <w:pPr>
        <w:pStyle w:val="NoSpacing"/>
        <w:numPr>
          <w:ilvl w:val="0"/>
          <w:numId w:val="22"/>
        </w:numPr>
        <w:rPr>
          <w:rFonts w:ascii="Times New Roman" w:hAnsi="Times New Roman" w:cs="Times New Roman"/>
          <w:sz w:val="24"/>
          <w:szCs w:val="24"/>
        </w:rPr>
      </w:pPr>
      <w:r w:rsidRPr="009370C0">
        <w:rPr>
          <w:rFonts w:ascii="Times New Roman" w:hAnsi="Times New Roman" w:cs="Times New Roman"/>
          <w:b/>
          <w:sz w:val="24"/>
          <w:szCs w:val="24"/>
        </w:rPr>
        <w:t>Budget</w:t>
      </w:r>
      <w:r>
        <w:rPr>
          <w:rFonts w:ascii="Times New Roman" w:hAnsi="Times New Roman" w:cs="Times New Roman"/>
          <w:sz w:val="24"/>
          <w:szCs w:val="24"/>
        </w:rPr>
        <w:t xml:space="preserve">:  </w:t>
      </w:r>
    </w:p>
    <w:p w14:paraId="52F4AD9C" w14:textId="40744DF6" w:rsidR="006D2E6E" w:rsidRDefault="006D2E6E" w:rsidP="006D2E6E">
      <w:pPr>
        <w:pStyle w:val="NoSpacing"/>
        <w:ind w:left="-90"/>
        <w:rPr>
          <w:rFonts w:ascii="Times New Roman" w:hAnsi="Times New Roman" w:cs="Times New Roman"/>
          <w:i/>
          <w:sz w:val="24"/>
          <w:szCs w:val="24"/>
        </w:rPr>
      </w:pPr>
      <w:r w:rsidRPr="00A2624B">
        <w:rPr>
          <w:rFonts w:ascii="Times New Roman" w:hAnsi="Times New Roman" w:cs="Times New Roman"/>
          <w:i/>
          <w:sz w:val="24"/>
          <w:szCs w:val="24"/>
        </w:rPr>
        <w:t>The</w:t>
      </w:r>
      <w:r w:rsidR="000D0BBD">
        <w:rPr>
          <w:rFonts w:ascii="Times New Roman" w:hAnsi="Times New Roman" w:cs="Times New Roman"/>
          <w:i/>
          <w:sz w:val="24"/>
          <w:szCs w:val="24"/>
        </w:rPr>
        <w:t xml:space="preserve"> project</w:t>
      </w:r>
      <w:r w:rsidRPr="00A2624B">
        <w:rPr>
          <w:rFonts w:ascii="Times New Roman" w:hAnsi="Times New Roman" w:cs="Times New Roman"/>
          <w:i/>
          <w:sz w:val="24"/>
          <w:szCs w:val="24"/>
        </w:rPr>
        <w:t xml:space="preserve"> </w:t>
      </w:r>
      <w:r>
        <w:rPr>
          <w:rFonts w:ascii="Times New Roman" w:hAnsi="Times New Roman" w:cs="Times New Roman"/>
          <w:i/>
          <w:sz w:val="24"/>
          <w:szCs w:val="24"/>
        </w:rPr>
        <w:t>budget</w:t>
      </w:r>
      <w:r w:rsidRPr="00A2624B">
        <w:rPr>
          <w:rFonts w:ascii="Times New Roman" w:hAnsi="Times New Roman" w:cs="Times New Roman"/>
          <w:i/>
          <w:sz w:val="24"/>
          <w:szCs w:val="24"/>
        </w:rPr>
        <w:t xml:space="preserve"> </w:t>
      </w:r>
      <w:r w:rsidR="000D0BBD">
        <w:rPr>
          <w:rFonts w:ascii="Times New Roman" w:hAnsi="Times New Roman" w:cs="Times New Roman"/>
          <w:i/>
          <w:sz w:val="24"/>
          <w:szCs w:val="24"/>
        </w:rPr>
        <w:t>must fit into the cost categories listed below.  You may explain what was entered into each cost classification in the budget narrative section</w:t>
      </w:r>
      <w:r w:rsidR="007F37EF">
        <w:rPr>
          <w:rFonts w:ascii="Times New Roman" w:hAnsi="Times New Roman" w:cs="Times New Roman"/>
          <w:i/>
          <w:sz w:val="24"/>
          <w:szCs w:val="24"/>
        </w:rPr>
        <w:t xml:space="preserve"> or in a schedule of values</w:t>
      </w:r>
      <w:r w:rsidR="000D0BBD">
        <w:rPr>
          <w:rFonts w:ascii="Times New Roman" w:hAnsi="Times New Roman" w:cs="Times New Roman"/>
          <w:i/>
          <w:sz w:val="24"/>
          <w:szCs w:val="24"/>
        </w:rPr>
        <w:t xml:space="preserve">.  </w:t>
      </w:r>
    </w:p>
    <w:p w14:paraId="41D341B6" w14:textId="608CC978" w:rsidR="00087F8E" w:rsidRDefault="00087F8E" w:rsidP="006D2E6E">
      <w:pPr>
        <w:pStyle w:val="NoSpacing"/>
        <w:ind w:left="-90"/>
        <w:rPr>
          <w:rFonts w:ascii="Times New Roman" w:hAnsi="Times New Roman" w:cs="Times New Roman"/>
          <w:i/>
          <w:sz w:val="24"/>
          <w:szCs w:val="24"/>
        </w:rPr>
      </w:pPr>
    </w:p>
    <w:tbl>
      <w:tblPr>
        <w:tblStyle w:val="TableGrid"/>
        <w:tblW w:w="0" w:type="auto"/>
        <w:tblInd w:w="-455" w:type="dxa"/>
        <w:tblLook w:val="04A0" w:firstRow="1" w:lastRow="0" w:firstColumn="1" w:lastColumn="0" w:noHBand="0" w:noVBand="1"/>
      </w:tblPr>
      <w:tblGrid>
        <w:gridCol w:w="4879"/>
        <w:gridCol w:w="1601"/>
        <w:gridCol w:w="1530"/>
        <w:gridCol w:w="2065"/>
      </w:tblGrid>
      <w:tr w:rsidR="005F07D6" w14:paraId="6D2F2D71" w14:textId="77777777" w:rsidTr="00555EB1">
        <w:tc>
          <w:tcPr>
            <w:tcW w:w="4879" w:type="dxa"/>
          </w:tcPr>
          <w:p w14:paraId="70B69942" w14:textId="2682D029" w:rsidR="00087F8E" w:rsidRPr="00555EB1" w:rsidRDefault="00087F8E">
            <w:pPr>
              <w:pStyle w:val="NoSpacing"/>
              <w:rPr>
                <w:rFonts w:ascii="Times New Roman" w:hAnsi="Times New Roman" w:cs="Times New Roman"/>
                <w:b/>
              </w:rPr>
            </w:pPr>
            <w:r w:rsidRPr="00555EB1">
              <w:rPr>
                <w:rFonts w:ascii="Times New Roman" w:hAnsi="Times New Roman" w:cs="Times New Roman"/>
                <w:b/>
              </w:rPr>
              <w:t>Cost Classification</w:t>
            </w:r>
          </w:p>
        </w:tc>
        <w:tc>
          <w:tcPr>
            <w:tcW w:w="1601" w:type="dxa"/>
          </w:tcPr>
          <w:p w14:paraId="28226D6B" w14:textId="15B71FBF" w:rsidR="00087F8E"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a. Total Cost</w:t>
            </w:r>
          </w:p>
        </w:tc>
        <w:tc>
          <w:tcPr>
            <w:tcW w:w="1530" w:type="dxa"/>
          </w:tcPr>
          <w:p w14:paraId="4BCC5FD6" w14:textId="70A61A12" w:rsidR="00087F8E"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b. Not Allowable</w:t>
            </w:r>
          </w:p>
        </w:tc>
        <w:tc>
          <w:tcPr>
            <w:tcW w:w="2065" w:type="dxa"/>
          </w:tcPr>
          <w:p w14:paraId="0BA616A7" w14:textId="77777777" w:rsidR="00087F8E"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c. Allowable Costs</w:t>
            </w:r>
          </w:p>
          <w:p w14:paraId="7A8576E5" w14:textId="3603F002" w:rsidR="005F07D6"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(Colum a-b)</w:t>
            </w:r>
          </w:p>
        </w:tc>
      </w:tr>
      <w:tr w:rsidR="005F07D6" w14:paraId="24095D84" w14:textId="77777777" w:rsidTr="00555EB1">
        <w:tc>
          <w:tcPr>
            <w:tcW w:w="4879" w:type="dxa"/>
          </w:tcPr>
          <w:p w14:paraId="45EF4ACD" w14:textId="77BB662A" w:rsidR="00087F8E" w:rsidRPr="00555EB1" w:rsidRDefault="005F07D6">
            <w:pPr>
              <w:pStyle w:val="NoSpacing"/>
              <w:rPr>
                <w:rFonts w:ascii="Times New Roman" w:hAnsi="Times New Roman" w:cs="Times New Roman"/>
              </w:rPr>
            </w:pPr>
            <w:r w:rsidRPr="005F07D6">
              <w:rPr>
                <w:rFonts w:ascii="Times New Roman" w:hAnsi="Times New Roman" w:cs="Times New Roman"/>
              </w:rPr>
              <w:t xml:space="preserve">1.   </w:t>
            </w:r>
            <w:r w:rsidR="00087F8E" w:rsidRPr="00555EB1">
              <w:rPr>
                <w:rFonts w:ascii="Times New Roman" w:hAnsi="Times New Roman" w:cs="Times New Roman"/>
              </w:rPr>
              <w:t xml:space="preserve">Administrative </w:t>
            </w:r>
            <w:r w:rsidR="00087F8E" w:rsidRPr="005F07D6">
              <w:rPr>
                <w:rFonts w:ascii="Times New Roman" w:hAnsi="Times New Roman" w:cs="Times New Roman"/>
              </w:rPr>
              <w:t>and legal</w:t>
            </w:r>
          </w:p>
        </w:tc>
        <w:tc>
          <w:tcPr>
            <w:tcW w:w="1601" w:type="dxa"/>
          </w:tcPr>
          <w:p w14:paraId="081572F7" w14:textId="77777777" w:rsidR="00087F8E" w:rsidRDefault="00087F8E" w:rsidP="00087F8E">
            <w:pPr>
              <w:pStyle w:val="NoSpacing"/>
              <w:rPr>
                <w:rFonts w:ascii="Times New Roman" w:hAnsi="Times New Roman" w:cs="Times New Roman"/>
                <w:sz w:val="24"/>
                <w:szCs w:val="24"/>
              </w:rPr>
            </w:pPr>
          </w:p>
        </w:tc>
        <w:tc>
          <w:tcPr>
            <w:tcW w:w="1530" w:type="dxa"/>
          </w:tcPr>
          <w:p w14:paraId="39E83510" w14:textId="77777777" w:rsidR="00087F8E" w:rsidRDefault="00087F8E" w:rsidP="00087F8E">
            <w:pPr>
              <w:pStyle w:val="NoSpacing"/>
              <w:rPr>
                <w:rFonts w:ascii="Times New Roman" w:hAnsi="Times New Roman" w:cs="Times New Roman"/>
                <w:sz w:val="24"/>
                <w:szCs w:val="24"/>
              </w:rPr>
            </w:pPr>
          </w:p>
        </w:tc>
        <w:tc>
          <w:tcPr>
            <w:tcW w:w="2065" w:type="dxa"/>
          </w:tcPr>
          <w:p w14:paraId="1C487DA8" w14:textId="77777777" w:rsidR="00087F8E" w:rsidRDefault="00087F8E" w:rsidP="00087F8E">
            <w:pPr>
              <w:pStyle w:val="NoSpacing"/>
              <w:rPr>
                <w:rFonts w:ascii="Times New Roman" w:hAnsi="Times New Roman" w:cs="Times New Roman"/>
                <w:sz w:val="24"/>
                <w:szCs w:val="24"/>
              </w:rPr>
            </w:pPr>
          </w:p>
        </w:tc>
      </w:tr>
      <w:tr w:rsidR="005F07D6" w14:paraId="06F44261" w14:textId="77777777" w:rsidTr="00555EB1">
        <w:tc>
          <w:tcPr>
            <w:tcW w:w="4879" w:type="dxa"/>
          </w:tcPr>
          <w:p w14:paraId="16554F5F" w14:textId="024DA4E4"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2.   </w:t>
            </w:r>
            <w:r w:rsidR="00087F8E" w:rsidRPr="00555EB1">
              <w:rPr>
                <w:rFonts w:ascii="Times New Roman" w:hAnsi="Times New Roman" w:cs="Times New Roman"/>
                <w:spacing w:val="-1"/>
              </w:rPr>
              <w:t>Land,</w:t>
            </w:r>
            <w:r w:rsidR="00087F8E" w:rsidRPr="00555EB1">
              <w:rPr>
                <w:rFonts w:ascii="Times New Roman" w:hAnsi="Times New Roman" w:cs="Times New Roman"/>
              </w:rPr>
              <w:t xml:space="preserve"> structures,</w:t>
            </w:r>
            <w:r w:rsidR="00087F8E" w:rsidRPr="00555EB1">
              <w:rPr>
                <w:rFonts w:ascii="Times New Roman" w:hAnsi="Times New Roman" w:cs="Times New Roman"/>
                <w:spacing w:val="-9"/>
              </w:rPr>
              <w:t xml:space="preserve"> </w:t>
            </w:r>
            <w:r w:rsidR="00087F8E" w:rsidRPr="00555EB1">
              <w:rPr>
                <w:rFonts w:ascii="Times New Roman" w:hAnsi="Times New Roman" w:cs="Times New Roman"/>
              </w:rPr>
              <w:t>rights-of-way</w:t>
            </w:r>
            <w:r w:rsidR="00087F8E" w:rsidRPr="005F07D6">
              <w:rPr>
                <w:rFonts w:ascii="Times New Roman" w:hAnsi="Times New Roman" w:cs="Times New Roman"/>
              </w:rPr>
              <w:t>,</w:t>
            </w:r>
            <w:r w:rsidR="00087F8E" w:rsidRPr="00555EB1">
              <w:rPr>
                <w:rFonts w:ascii="Times New Roman" w:hAnsi="Times New Roman" w:cs="Times New Roman"/>
                <w:w w:val="99"/>
              </w:rPr>
              <w:t xml:space="preserve"> </w:t>
            </w:r>
            <w:r w:rsidR="00087F8E" w:rsidRPr="00555EB1">
              <w:rPr>
                <w:rFonts w:ascii="Times New Roman" w:hAnsi="Times New Roman" w:cs="Times New Roman"/>
              </w:rPr>
              <w:t>appraisals,</w:t>
            </w:r>
            <w:r w:rsidR="00087F8E" w:rsidRPr="00555EB1">
              <w:rPr>
                <w:rFonts w:ascii="Times New Roman" w:hAnsi="Times New Roman" w:cs="Times New Roman"/>
                <w:spacing w:val="-12"/>
              </w:rPr>
              <w:t xml:space="preserve"> </w:t>
            </w:r>
            <w:r w:rsidR="00087F8E" w:rsidRPr="00555EB1">
              <w:rPr>
                <w:rFonts w:ascii="Times New Roman" w:hAnsi="Times New Roman" w:cs="Times New Roman"/>
              </w:rPr>
              <w:t>etc.</w:t>
            </w:r>
          </w:p>
        </w:tc>
        <w:tc>
          <w:tcPr>
            <w:tcW w:w="1601" w:type="dxa"/>
          </w:tcPr>
          <w:p w14:paraId="61D2AEC0" w14:textId="77777777" w:rsidR="00087F8E" w:rsidRDefault="00087F8E" w:rsidP="00087F8E">
            <w:pPr>
              <w:pStyle w:val="NoSpacing"/>
              <w:rPr>
                <w:rFonts w:ascii="Times New Roman" w:hAnsi="Times New Roman" w:cs="Times New Roman"/>
                <w:sz w:val="24"/>
                <w:szCs w:val="24"/>
              </w:rPr>
            </w:pPr>
          </w:p>
        </w:tc>
        <w:tc>
          <w:tcPr>
            <w:tcW w:w="1530" w:type="dxa"/>
          </w:tcPr>
          <w:p w14:paraId="6A86E147" w14:textId="77777777" w:rsidR="00087F8E" w:rsidRDefault="00087F8E" w:rsidP="00087F8E">
            <w:pPr>
              <w:pStyle w:val="NoSpacing"/>
              <w:rPr>
                <w:rFonts w:ascii="Times New Roman" w:hAnsi="Times New Roman" w:cs="Times New Roman"/>
                <w:sz w:val="24"/>
                <w:szCs w:val="24"/>
              </w:rPr>
            </w:pPr>
          </w:p>
        </w:tc>
        <w:tc>
          <w:tcPr>
            <w:tcW w:w="2065" w:type="dxa"/>
          </w:tcPr>
          <w:p w14:paraId="537D3F5A" w14:textId="77777777" w:rsidR="00087F8E" w:rsidRDefault="00087F8E" w:rsidP="00087F8E">
            <w:pPr>
              <w:pStyle w:val="NoSpacing"/>
              <w:rPr>
                <w:rFonts w:ascii="Times New Roman" w:hAnsi="Times New Roman" w:cs="Times New Roman"/>
                <w:sz w:val="24"/>
                <w:szCs w:val="24"/>
              </w:rPr>
            </w:pPr>
          </w:p>
        </w:tc>
      </w:tr>
      <w:tr w:rsidR="005F07D6" w14:paraId="6AF6ABCB" w14:textId="77777777" w:rsidTr="00555EB1">
        <w:tc>
          <w:tcPr>
            <w:tcW w:w="4879" w:type="dxa"/>
          </w:tcPr>
          <w:p w14:paraId="63A33F2E" w14:textId="5228CD02"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3.   </w:t>
            </w:r>
            <w:r w:rsidR="00087F8E" w:rsidRPr="00555EB1">
              <w:rPr>
                <w:rFonts w:ascii="Times New Roman" w:hAnsi="Times New Roman" w:cs="Times New Roman"/>
                <w:spacing w:val="-1"/>
              </w:rPr>
              <w:t>Relocation</w:t>
            </w:r>
            <w:r w:rsidR="00087F8E" w:rsidRPr="00555EB1">
              <w:rPr>
                <w:rFonts w:ascii="Times New Roman" w:hAnsi="Times New Roman" w:cs="Times New Roman"/>
              </w:rPr>
              <w:t xml:space="preserve"> </w:t>
            </w:r>
            <w:r w:rsidR="00087F8E" w:rsidRPr="00555EB1">
              <w:rPr>
                <w:rFonts w:ascii="Times New Roman" w:hAnsi="Times New Roman" w:cs="Times New Roman"/>
                <w:spacing w:val="-1"/>
              </w:rPr>
              <w:t>expenses</w:t>
            </w:r>
            <w:r w:rsidR="00087F8E" w:rsidRPr="005F07D6">
              <w:rPr>
                <w:rFonts w:ascii="Times New Roman" w:hAnsi="Times New Roman" w:cs="Times New Roman"/>
              </w:rPr>
              <w:t xml:space="preserve"> and</w:t>
            </w:r>
            <w:r w:rsidR="00087F8E" w:rsidRPr="00555EB1">
              <w:rPr>
                <w:rFonts w:ascii="Times New Roman" w:hAnsi="Times New Roman" w:cs="Times New Roman"/>
              </w:rPr>
              <w:t xml:space="preserve"> payments</w:t>
            </w:r>
          </w:p>
        </w:tc>
        <w:tc>
          <w:tcPr>
            <w:tcW w:w="1601" w:type="dxa"/>
          </w:tcPr>
          <w:p w14:paraId="08BBAD8B" w14:textId="77777777" w:rsidR="00087F8E" w:rsidRDefault="00087F8E" w:rsidP="00087F8E">
            <w:pPr>
              <w:pStyle w:val="NoSpacing"/>
              <w:rPr>
                <w:rFonts w:ascii="Times New Roman" w:hAnsi="Times New Roman" w:cs="Times New Roman"/>
                <w:sz w:val="24"/>
                <w:szCs w:val="24"/>
              </w:rPr>
            </w:pPr>
          </w:p>
        </w:tc>
        <w:tc>
          <w:tcPr>
            <w:tcW w:w="1530" w:type="dxa"/>
          </w:tcPr>
          <w:p w14:paraId="22FD5B34" w14:textId="77777777" w:rsidR="00087F8E" w:rsidRDefault="00087F8E" w:rsidP="00087F8E">
            <w:pPr>
              <w:pStyle w:val="NoSpacing"/>
              <w:rPr>
                <w:rFonts w:ascii="Times New Roman" w:hAnsi="Times New Roman" w:cs="Times New Roman"/>
                <w:sz w:val="24"/>
                <w:szCs w:val="24"/>
              </w:rPr>
            </w:pPr>
          </w:p>
        </w:tc>
        <w:tc>
          <w:tcPr>
            <w:tcW w:w="2065" w:type="dxa"/>
          </w:tcPr>
          <w:p w14:paraId="6CA0AC16" w14:textId="77777777" w:rsidR="00087F8E" w:rsidRDefault="00087F8E" w:rsidP="00087F8E">
            <w:pPr>
              <w:pStyle w:val="NoSpacing"/>
              <w:rPr>
                <w:rFonts w:ascii="Times New Roman" w:hAnsi="Times New Roman" w:cs="Times New Roman"/>
                <w:sz w:val="24"/>
                <w:szCs w:val="24"/>
              </w:rPr>
            </w:pPr>
          </w:p>
        </w:tc>
      </w:tr>
      <w:tr w:rsidR="005F07D6" w14:paraId="36BB45F5" w14:textId="77777777" w:rsidTr="00555EB1">
        <w:tc>
          <w:tcPr>
            <w:tcW w:w="4879" w:type="dxa"/>
          </w:tcPr>
          <w:p w14:paraId="142988DA" w14:textId="41F43F2F"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4.   </w:t>
            </w:r>
            <w:r w:rsidR="00087F8E" w:rsidRPr="00555EB1">
              <w:rPr>
                <w:rFonts w:ascii="Times New Roman" w:hAnsi="Times New Roman" w:cs="Times New Roman"/>
                <w:spacing w:val="-1"/>
              </w:rPr>
              <w:t>Architectural</w:t>
            </w:r>
            <w:r w:rsidR="00087F8E" w:rsidRPr="005F07D6">
              <w:rPr>
                <w:rFonts w:ascii="Times New Roman" w:hAnsi="Times New Roman" w:cs="Times New Roman"/>
              </w:rPr>
              <w:t xml:space="preserve"> and</w:t>
            </w:r>
            <w:r w:rsidR="00087F8E" w:rsidRPr="00555EB1">
              <w:rPr>
                <w:rFonts w:ascii="Times New Roman" w:hAnsi="Times New Roman" w:cs="Times New Roman"/>
              </w:rPr>
              <w:t xml:space="preserve"> engineering</w:t>
            </w:r>
            <w:r w:rsidR="00087F8E" w:rsidRPr="00555EB1">
              <w:rPr>
                <w:rFonts w:ascii="Times New Roman" w:hAnsi="Times New Roman" w:cs="Times New Roman"/>
                <w:spacing w:val="-5"/>
              </w:rPr>
              <w:t xml:space="preserve"> </w:t>
            </w:r>
            <w:r w:rsidR="00087F8E" w:rsidRPr="00555EB1">
              <w:rPr>
                <w:rFonts w:ascii="Times New Roman" w:hAnsi="Times New Roman" w:cs="Times New Roman"/>
                <w:spacing w:val="-1"/>
              </w:rPr>
              <w:t>fees</w:t>
            </w:r>
          </w:p>
        </w:tc>
        <w:tc>
          <w:tcPr>
            <w:tcW w:w="1601" w:type="dxa"/>
          </w:tcPr>
          <w:p w14:paraId="1873E1A6" w14:textId="77777777" w:rsidR="00087F8E" w:rsidRDefault="00087F8E" w:rsidP="00087F8E">
            <w:pPr>
              <w:pStyle w:val="NoSpacing"/>
              <w:rPr>
                <w:rFonts w:ascii="Times New Roman" w:hAnsi="Times New Roman" w:cs="Times New Roman"/>
                <w:sz w:val="24"/>
                <w:szCs w:val="24"/>
              </w:rPr>
            </w:pPr>
          </w:p>
        </w:tc>
        <w:tc>
          <w:tcPr>
            <w:tcW w:w="1530" w:type="dxa"/>
          </w:tcPr>
          <w:p w14:paraId="30A4579A" w14:textId="77777777" w:rsidR="00087F8E" w:rsidRDefault="00087F8E" w:rsidP="00087F8E">
            <w:pPr>
              <w:pStyle w:val="NoSpacing"/>
              <w:rPr>
                <w:rFonts w:ascii="Times New Roman" w:hAnsi="Times New Roman" w:cs="Times New Roman"/>
                <w:sz w:val="24"/>
                <w:szCs w:val="24"/>
              </w:rPr>
            </w:pPr>
          </w:p>
        </w:tc>
        <w:tc>
          <w:tcPr>
            <w:tcW w:w="2065" w:type="dxa"/>
          </w:tcPr>
          <w:p w14:paraId="2BC16E90" w14:textId="77777777" w:rsidR="00087F8E" w:rsidRDefault="00087F8E" w:rsidP="00087F8E">
            <w:pPr>
              <w:pStyle w:val="NoSpacing"/>
              <w:rPr>
                <w:rFonts w:ascii="Times New Roman" w:hAnsi="Times New Roman" w:cs="Times New Roman"/>
                <w:sz w:val="24"/>
                <w:szCs w:val="24"/>
              </w:rPr>
            </w:pPr>
          </w:p>
        </w:tc>
      </w:tr>
      <w:tr w:rsidR="005F07D6" w14:paraId="26EAFDD1" w14:textId="77777777" w:rsidTr="00555EB1">
        <w:tc>
          <w:tcPr>
            <w:tcW w:w="4879" w:type="dxa"/>
          </w:tcPr>
          <w:p w14:paraId="497791F5" w14:textId="68488A73"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5.   </w:t>
            </w:r>
            <w:r w:rsidR="00087F8E" w:rsidRPr="00555EB1">
              <w:rPr>
                <w:rFonts w:ascii="Times New Roman" w:hAnsi="Times New Roman" w:cs="Times New Roman"/>
                <w:spacing w:val="-1"/>
              </w:rPr>
              <w:t>Other</w:t>
            </w:r>
            <w:r w:rsidR="00087F8E" w:rsidRPr="00555EB1">
              <w:rPr>
                <w:rFonts w:ascii="Times New Roman" w:hAnsi="Times New Roman" w:cs="Times New Roman"/>
              </w:rPr>
              <w:t xml:space="preserve"> </w:t>
            </w:r>
            <w:r w:rsidR="00087F8E" w:rsidRPr="00555EB1">
              <w:rPr>
                <w:rFonts w:ascii="Times New Roman" w:hAnsi="Times New Roman" w:cs="Times New Roman"/>
                <w:spacing w:val="-1"/>
              </w:rPr>
              <w:t>architectural</w:t>
            </w:r>
            <w:r w:rsidR="00087F8E" w:rsidRPr="005F07D6">
              <w:rPr>
                <w:rFonts w:ascii="Times New Roman" w:hAnsi="Times New Roman" w:cs="Times New Roman"/>
              </w:rPr>
              <w:t xml:space="preserve"> and</w:t>
            </w:r>
            <w:r w:rsidR="00087F8E" w:rsidRPr="00555EB1">
              <w:rPr>
                <w:rFonts w:ascii="Times New Roman" w:hAnsi="Times New Roman" w:cs="Times New Roman"/>
                <w:spacing w:val="2"/>
              </w:rPr>
              <w:t xml:space="preserve"> </w:t>
            </w:r>
            <w:r w:rsidR="00087F8E" w:rsidRPr="00555EB1">
              <w:rPr>
                <w:rFonts w:ascii="Times New Roman" w:hAnsi="Times New Roman" w:cs="Times New Roman"/>
              </w:rPr>
              <w:t>engineering</w:t>
            </w:r>
            <w:r w:rsidR="00087F8E" w:rsidRPr="00555EB1">
              <w:rPr>
                <w:rFonts w:ascii="Times New Roman" w:hAnsi="Times New Roman" w:cs="Times New Roman"/>
                <w:w w:val="99"/>
              </w:rPr>
              <w:t xml:space="preserve"> </w:t>
            </w:r>
            <w:r w:rsidR="00087F8E" w:rsidRPr="00555EB1">
              <w:rPr>
                <w:rFonts w:ascii="Times New Roman" w:hAnsi="Times New Roman" w:cs="Times New Roman"/>
              </w:rPr>
              <w:t>fees</w:t>
            </w:r>
          </w:p>
        </w:tc>
        <w:tc>
          <w:tcPr>
            <w:tcW w:w="1601" w:type="dxa"/>
          </w:tcPr>
          <w:p w14:paraId="0B274890" w14:textId="77777777" w:rsidR="00087F8E" w:rsidRDefault="00087F8E" w:rsidP="00087F8E">
            <w:pPr>
              <w:pStyle w:val="NoSpacing"/>
              <w:rPr>
                <w:rFonts w:ascii="Times New Roman" w:hAnsi="Times New Roman" w:cs="Times New Roman"/>
                <w:sz w:val="24"/>
                <w:szCs w:val="24"/>
              </w:rPr>
            </w:pPr>
          </w:p>
        </w:tc>
        <w:tc>
          <w:tcPr>
            <w:tcW w:w="1530" w:type="dxa"/>
          </w:tcPr>
          <w:p w14:paraId="7D1766A5" w14:textId="77777777" w:rsidR="00087F8E" w:rsidRDefault="00087F8E" w:rsidP="00087F8E">
            <w:pPr>
              <w:pStyle w:val="NoSpacing"/>
              <w:rPr>
                <w:rFonts w:ascii="Times New Roman" w:hAnsi="Times New Roman" w:cs="Times New Roman"/>
                <w:sz w:val="24"/>
                <w:szCs w:val="24"/>
              </w:rPr>
            </w:pPr>
          </w:p>
        </w:tc>
        <w:tc>
          <w:tcPr>
            <w:tcW w:w="2065" w:type="dxa"/>
          </w:tcPr>
          <w:p w14:paraId="05C9B9D6" w14:textId="77777777" w:rsidR="00087F8E" w:rsidRDefault="00087F8E" w:rsidP="00087F8E">
            <w:pPr>
              <w:pStyle w:val="NoSpacing"/>
              <w:rPr>
                <w:rFonts w:ascii="Times New Roman" w:hAnsi="Times New Roman" w:cs="Times New Roman"/>
                <w:sz w:val="24"/>
                <w:szCs w:val="24"/>
              </w:rPr>
            </w:pPr>
          </w:p>
        </w:tc>
      </w:tr>
      <w:tr w:rsidR="005F07D6" w14:paraId="51E3465B" w14:textId="77777777" w:rsidTr="00555EB1">
        <w:tc>
          <w:tcPr>
            <w:tcW w:w="4879" w:type="dxa"/>
          </w:tcPr>
          <w:p w14:paraId="201801CF" w14:textId="171A5556"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6.   </w:t>
            </w:r>
            <w:r w:rsidR="00087F8E" w:rsidRPr="00555EB1">
              <w:rPr>
                <w:rFonts w:ascii="Times New Roman" w:hAnsi="Times New Roman" w:cs="Times New Roman"/>
                <w:spacing w:val="-1"/>
              </w:rPr>
              <w:t>Project</w:t>
            </w:r>
            <w:r w:rsidR="00087F8E" w:rsidRPr="00555EB1">
              <w:rPr>
                <w:rFonts w:ascii="Times New Roman" w:hAnsi="Times New Roman" w:cs="Times New Roman"/>
              </w:rPr>
              <w:t xml:space="preserve"> inspection</w:t>
            </w:r>
            <w:r w:rsidR="00087F8E" w:rsidRPr="00555EB1">
              <w:rPr>
                <w:rFonts w:ascii="Times New Roman" w:hAnsi="Times New Roman" w:cs="Times New Roman"/>
                <w:spacing w:val="-8"/>
              </w:rPr>
              <w:t xml:space="preserve"> </w:t>
            </w:r>
            <w:r w:rsidR="00087F8E" w:rsidRPr="00555EB1">
              <w:rPr>
                <w:rFonts w:ascii="Times New Roman" w:hAnsi="Times New Roman" w:cs="Times New Roman"/>
                <w:spacing w:val="-1"/>
              </w:rPr>
              <w:t>fees</w:t>
            </w:r>
          </w:p>
        </w:tc>
        <w:tc>
          <w:tcPr>
            <w:tcW w:w="1601" w:type="dxa"/>
          </w:tcPr>
          <w:p w14:paraId="540A3598" w14:textId="77777777" w:rsidR="00087F8E" w:rsidRDefault="00087F8E" w:rsidP="00087F8E">
            <w:pPr>
              <w:pStyle w:val="NoSpacing"/>
              <w:rPr>
                <w:rFonts w:ascii="Times New Roman" w:hAnsi="Times New Roman" w:cs="Times New Roman"/>
                <w:sz w:val="24"/>
                <w:szCs w:val="24"/>
              </w:rPr>
            </w:pPr>
          </w:p>
        </w:tc>
        <w:tc>
          <w:tcPr>
            <w:tcW w:w="1530" w:type="dxa"/>
          </w:tcPr>
          <w:p w14:paraId="26B6E86E" w14:textId="77777777" w:rsidR="00087F8E" w:rsidRDefault="00087F8E" w:rsidP="00087F8E">
            <w:pPr>
              <w:pStyle w:val="NoSpacing"/>
              <w:rPr>
                <w:rFonts w:ascii="Times New Roman" w:hAnsi="Times New Roman" w:cs="Times New Roman"/>
                <w:sz w:val="24"/>
                <w:szCs w:val="24"/>
              </w:rPr>
            </w:pPr>
          </w:p>
        </w:tc>
        <w:tc>
          <w:tcPr>
            <w:tcW w:w="2065" w:type="dxa"/>
          </w:tcPr>
          <w:p w14:paraId="51FF8021" w14:textId="77777777" w:rsidR="00087F8E" w:rsidRDefault="00087F8E" w:rsidP="00087F8E">
            <w:pPr>
              <w:pStyle w:val="NoSpacing"/>
              <w:rPr>
                <w:rFonts w:ascii="Times New Roman" w:hAnsi="Times New Roman" w:cs="Times New Roman"/>
                <w:sz w:val="24"/>
                <w:szCs w:val="24"/>
              </w:rPr>
            </w:pPr>
          </w:p>
        </w:tc>
      </w:tr>
      <w:tr w:rsidR="005F07D6" w14:paraId="5167C41A" w14:textId="77777777" w:rsidTr="00555EB1">
        <w:tc>
          <w:tcPr>
            <w:tcW w:w="4879" w:type="dxa"/>
          </w:tcPr>
          <w:p w14:paraId="170EFF22" w14:textId="1011D4B8"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7.   </w:t>
            </w:r>
            <w:r w:rsidR="00087F8E" w:rsidRPr="00555EB1">
              <w:rPr>
                <w:rFonts w:ascii="Times New Roman" w:hAnsi="Times New Roman" w:cs="Times New Roman"/>
              </w:rPr>
              <w:t>Site</w:t>
            </w:r>
            <w:r w:rsidR="00087F8E" w:rsidRPr="00555EB1">
              <w:rPr>
                <w:rFonts w:ascii="Times New Roman" w:hAnsi="Times New Roman" w:cs="Times New Roman"/>
                <w:spacing w:val="-4"/>
              </w:rPr>
              <w:t xml:space="preserve"> </w:t>
            </w:r>
            <w:r w:rsidR="00087F8E" w:rsidRPr="00555EB1">
              <w:rPr>
                <w:rFonts w:ascii="Times New Roman" w:hAnsi="Times New Roman" w:cs="Times New Roman"/>
                <w:spacing w:val="-1"/>
              </w:rPr>
              <w:t>work</w:t>
            </w:r>
          </w:p>
        </w:tc>
        <w:tc>
          <w:tcPr>
            <w:tcW w:w="1601" w:type="dxa"/>
          </w:tcPr>
          <w:p w14:paraId="355E684F" w14:textId="77777777" w:rsidR="00087F8E" w:rsidRDefault="00087F8E" w:rsidP="00087F8E">
            <w:pPr>
              <w:pStyle w:val="NoSpacing"/>
              <w:rPr>
                <w:rFonts w:ascii="Times New Roman" w:hAnsi="Times New Roman" w:cs="Times New Roman"/>
                <w:sz w:val="24"/>
                <w:szCs w:val="24"/>
              </w:rPr>
            </w:pPr>
          </w:p>
        </w:tc>
        <w:tc>
          <w:tcPr>
            <w:tcW w:w="1530" w:type="dxa"/>
          </w:tcPr>
          <w:p w14:paraId="01D477F1" w14:textId="77777777" w:rsidR="00087F8E" w:rsidRDefault="00087F8E" w:rsidP="00087F8E">
            <w:pPr>
              <w:pStyle w:val="NoSpacing"/>
              <w:rPr>
                <w:rFonts w:ascii="Times New Roman" w:hAnsi="Times New Roman" w:cs="Times New Roman"/>
                <w:sz w:val="24"/>
                <w:szCs w:val="24"/>
              </w:rPr>
            </w:pPr>
          </w:p>
        </w:tc>
        <w:tc>
          <w:tcPr>
            <w:tcW w:w="2065" w:type="dxa"/>
          </w:tcPr>
          <w:p w14:paraId="4F0A18D7" w14:textId="77777777" w:rsidR="00087F8E" w:rsidRDefault="00087F8E" w:rsidP="00087F8E">
            <w:pPr>
              <w:pStyle w:val="NoSpacing"/>
              <w:rPr>
                <w:rFonts w:ascii="Times New Roman" w:hAnsi="Times New Roman" w:cs="Times New Roman"/>
                <w:sz w:val="24"/>
                <w:szCs w:val="24"/>
              </w:rPr>
            </w:pPr>
          </w:p>
        </w:tc>
      </w:tr>
      <w:tr w:rsidR="005F07D6" w14:paraId="5D08E6B1" w14:textId="77777777" w:rsidTr="00555EB1">
        <w:tc>
          <w:tcPr>
            <w:tcW w:w="4879" w:type="dxa"/>
          </w:tcPr>
          <w:p w14:paraId="0AF585A0" w14:textId="1328675B"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8.   </w:t>
            </w:r>
            <w:r w:rsidR="00087F8E" w:rsidRPr="00555EB1">
              <w:rPr>
                <w:rFonts w:ascii="Times New Roman" w:hAnsi="Times New Roman" w:cs="Times New Roman"/>
                <w:spacing w:val="-1"/>
              </w:rPr>
              <w:t>Demolition</w:t>
            </w:r>
            <w:r w:rsidR="00087F8E" w:rsidRPr="005F07D6">
              <w:rPr>
                <w:rFonts w:ascii="Times New Roman" w:hAnsi="Times New Roman" w:cs="Times New Roman"/>
              </w:rPr>
              <w:t xml:space="preserve"> and</w:t>
            </w:r>
            <w:r w:rsidR="00087F8E" w:rsidRPr="00555EB1">
              <w:rPr>
                <w:rFonts w:ascii="Times New Roman" w:hAnsi="Times New Roman" w:cs="Times New Roman"/>
                <w:spacing w:val="-5"/>
              </w:rPr>
              <w:t xml:space="preserve"> </w:t>
            </w:r>
            <w:r w:rsidR="00087F8E" w:rsidRPr="00555EB1">
              <w:rPr>
                <w:rFonts w:ascii="Times New Roman" w:hAnsi="Times New Roman" w:cs="Times New Roman"/>
              </w:rPr>
              <w:t>removal</w:t>
            </w:r>
          </w:p>
        </w:tc>
        <w:tc>
          <w:tcPr>
            <w:tcW w:w="1601" w:type="dxa"/>
          </w:tcPr>
          <w:p w14:paraId="0814111D" w14:textId="77777777" w:rsidR="00087F8E" w:rsidRDefault="00087F8E" w:rsidP="00087F8E">
            <w:pPr>
              <w:pStyle w:val="NoSpacing"/>
              <w:rPr>
                <w:rFonts w:ascii="Times New Roman" w:hAnsi="Times New Roman" w:cs="Times New Roman"/>
                <w:sz w:val="24"/>
                <w:szCs w:val="24"/>
              </w:rPr>
            </w:pPr>
          </w:p>
        </w:tc>
        <w:tc>
          <w:tcPr>
            <w:tcW w:w="1530" w:type="dxa"/>
          </w:tcPr>
          <w:p w14:paraId="04E12BAD" w14:textId="77777777" w:rsidR="00087F8E" w:rsidRDefault="00087F8E" w:rsidP="00087F8E">
            <w:pPr>
              <w:pStyle w:val="NoSpacing"/>
              <w:rPr>
                <w:rFonts w:ascii="Times New Roman" w:hAnsi="Times New Roman" w:cs="Times New Roman"/>
                <w:sz w:val="24"/>
                <w:szCs w:val="24"/>
              </w:rPr>
            </w:pPr>
          </w:p>
        </w:tc>
        <w:tc>
          <w:tcPr>
            <w:tcW w:w="2065" w:type="dxa"/>
          </w:tcPr>
          <w:p w14:paraId="4D5550C8" w14:textId="77777777" w:rsidR="00087F8E" w:rsidRDefault="00087F8E" w:rsidP="00087F8E">
            <w:pPr>
              <w:pStyle w:val="NoSpacing"/>
              <w:rPr>
                <w:rFonts w:ascii="Times New Roman" w:hAnsi="Times New Roman" w:cs="Times New Roman"/>
                <w:sz w:val="24"/>
                <w:szCs w:val="24"/>
              </w:rPr>
            </w:pPr>
          </w:p>
        </w:tc>
      </w:tr>
      <w:tr w:rsidR="005F07D6" w14:paraId="0C9B8B6B" w14:textId="77777777" w:rsidTr="00555EB1">
        <w:tc>
          <w:tcPr>
            <w:tcW w:w="4879" w:type="dxa"/>
          </w:tcPr>
          <w:p w14:paraId="3986EC91" w14:textId="7124283C"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9.   </w:t>
            </w:r>
            <w:r w:rsidR="00087F8E" w:rsidRPr="00555EB1">
              <w:rPr>
                <w:rFonts w:ascii="Times New Roman" w:hAnsi="Times New Roman" w:cs="Times New Roman"/>
              </w:rPr>
              <w:t>Construction</w:t>
            </w:r>
          </w:p>
        </w:tc>
        <w:tc>
          <w:tcPr>
            <w:tcW w:w="1601" w:type="dxa"/>
          </w:tcPr>
          <w:p w14:paraId="082E4F78" w14:textId="77777777" w:rsidR="00087F8E" w:rsidRDefault="00087F8E" w:rsidP="00087F8E">
            <w:pPr>
              <w:pStyle w:val="NoSpacing"/>
              <w:rPr>
                <w:rFonts w:ascii="Times New Roman" w:hAnsi="Times New Roman" w:cs="Times New Roman"/>
                <w:sz w:val="24"/>
                <w:szCs w:val="24"/>
              </w:rPr>
            </w:pPr>
          </w:p>
        </w:tc>
        <w:tc>
          <w:tcPr>
            <w:tcW w:w="1530" w:type="dxa"/>
          </w:tcPr>
          <w:p w14:paraId="73AB6B6F" w14:textId="77777777" w:rsidR="00087F8E" w:rsidRDefault="00087F8E" w:rsidP="00087F8E">
            <w:pPr>
              <w:pStyle w:val="NoSpacing"/>
              <w:rPr>
                <w:rFonts w:ascii="Times New Roman" w:hAnsi="Times New Roman" w:cs="Times New Roman"/>
                <w:sz w:val="24"/>
                <w:szCs w:val="24"/>
              </w:rPr>
            </w:pPr>
          </w:p>
        </w:tc>
        <w:tc>
          <w:tcPr>
            <w:tcW w:w="2065" w:type="dxa"/>
          </w:tcPr>
          <w:p w14:paraId="12456E0C" w14:textId="77777777" w:rsidR="00087F8E" w:rsidRDefault="00087F8E" w:rsidP="00087F8E">
            <w:pPr>
              <w:pStyle w:val="NoSpacing"/>
              <w:rPr>
                <w:rFonts w:ascii="Times New Roman" w:hAnsi="Times New Roman" w:cs="Times New Roman"/>
                <w:sz w:val="24"/>
                <w:szCs w:val="24"/>
              </w:rPr>
            </w:pPr>
          </w:p>
        </w:tc>
      </w:tr>
      <w:tr w:rsidR="005F07D6" w14:paraId="1450792E" w14:textId="77777777" w:rsidTr="00555EB1">
        <w:tc>
          <w:tcPr>
            <w:tcW w:w="4879" w:type="dxa"/>
          </w:tcPr>
          <w:p w14:paraId="46403F2B" w14:textId="03534313"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10. </w:t>
            </w:r>
            <w:r w:rsidR="00087F8E" w:rsidRPr="00555EB1">
              <w:rPr>
                <w:rFonts w:ascii="Times New Roman" w:hAnsi="Times New Roman" w:cs="Times New Roman"/>
              </w:rPr>
              <w:t>Equipment</w:t>
            </w:r>
          </w:p>
        </w:tc>
        <w:tc>
          <w:tcPr>
            <w:tcW w:w="1601" w:type="dxa"/>
          </w:tcPr>
          <w:p w14:paraId="29C43069" w14:textId="77777777" w:rsidR="00087F8E" w:rsidRDefault="00087F8E" w:rsidP="00087F8E">
            <w:pPr>
              <w:pStyle w:val="NoSpacing"/>
              <w:rPr>
                <w:rFonts w:ascii="Times New Roman" w:hAnsi="Times New Roman" w:cs="Times New Roman"/>
                <w:sz w:val="24"/>
                <w:szCs w:val="24"/>
              </w:rPr>
            </w:pPr>
          </w:p>
        </w:tc>
        <w:tc>
          <w:tcPr>
            <w:tcW w:w="1530" w:type="dxa"/>
          </w:tcPr>
          <w:p w14:paraId="6681F32D" w14:textId="77777777" w:rsidR="00087F8E" w:rsidRDefault="00087F8E" w:rsidP="00087F8E">
            <w:pPr>
              <w:pStyle w:val="NoSpacing"/>
              <w:rPr>
                <w:rFonts w:ascii="Times New Roman" w:hAnsi="Times New Roman" w:cs="Times New Roman"/>
                <w:sz w:val="24"/>
                <w:szCs w:val="24"/>
              </w:rPr>
            </w:pPr>
          </w:p>
        </w:tc>
        <w:tc>
          <w:tcPr>
            <w:tcW w:w="2065" w:type="dxa"/>
          </w:tcPr>
          <w:p w14:paraId="225AE6AF" w14:textId="77777777" w:rsidR="00087F8E" w:rsidRDefault="00087F8E" w:rsidP="00087F8E">
            <w:pPr>
              <w:pStyle w:val="NoSpacing"/>
              <w:rPr>
                <w:rFonts w:ascii="Times New Roman" w:hAnsi="Times New Roman" w:cs="Times New Roman"/>
                <w:sz w:val="24"/>
                <w:szCs w:val="24"/>
              </w:rPr>
            </w:pPr>
          </w:p>
        </w:tc>
      </w:tr>
      <w:tr w:rsidR="005F07D6" w14:paraId="2417C340" w14:textId="77777777" w:rsidTr="00555EB1">
        <w:tc>
          <w:tcPr>
            <w:tcW w:w="4879" w:type="dxa"/>
          </w:tcPr>
          <w:p w14:paraId="6E4596A0" w14:textId="070BFECD"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11. </w:t>
            </w:r>
            <w:r w:rsidR="00087F8E" w:rsidRPr="00555EB1">
              <w:rPr>
                <w:rFonts w:ascii="Times New Roman" w:hAnsi="Times New Roman" w:cs="Times New Roman"/>
              </w:rPr>
              <w:t>Miscellaneous</w:t>
            </w:r>
            <w:r w:rsidR="00087F8E" w:rsidRPr="005F07D6">
              <w:rPr>
                <w:rFonts w:ascii="Times New Roman" w:hAnsi="Times New Roman" w:cs="Times New Roman"/>
              </w:rPr>
              <w:t xml:space="preserve"> (describe in budget </w:t>
            </w:r>
            <w:r w:rsidRPr="005F07D6">
              <w:rPr>
                <w:rFonts w:ascii="Times New Roman" w:hAnsi="Times New Roman" w:cs="Times New Roman"/>
              </w:rPr>
              <w:t>narrative</w:t>
            </w:r>
            <w:r w:rsidR="00087F8E" w:rsidRPr="005F07D6">
              <w:rPr>
                <w:rFonts w:ascii="Times New Roman" w:hAnsi="Times New Roman" w:cs="Times New Roman"/>
              </w:rPr>
              <w:t>)</w:t>
            </w:r>
          </w:p>
        </w:tc>
        <w:tc>
          <w:tcPr>
            <w:tcW w:w="1601" w:type="dxa"/>
          </w:tcPr>
          <w:p w14:paraId="7EB06BD0" w14:textId="77777777" w:rsidR="00087F8E" w:rsidRDefault="00087F8E" w:rsidP="00087F8E">
            <w:pPr>
              <w:pStyle w:val="NoSpacing"/>
              <w:rPr>
                <w:rFonts w:ascii="Times New Roman" w:hAnsi="Times New Roman" w:cs="Times New Roman"/>
                <w:sz w:val="24"/>
                <w:szCs w:val="24"/>
              </w:rPr>
            </w:pPr>
          </w:p>
        </w:tc>
        <w:tc>
          <w:tcPr>
            <w:tcW w:w="1530" w:type="dxa"/>
          </w:tcPr>
          <w:p w14:paraId="5124F5C9" w14:textId="77777777" w:rsidR="00087F8E" w:rsidRDefault="00087F8E" w:rsidP="00087F8E">
            <w:pPr>
              <w:pStyle w:val="NoSpacing"/>
              <w:rPr>
                <w:rFonts w:ascii="Times New Roman" w:hAnsi="Times New Roman" w:cs="Times New Roman"/>
                <w:sz w:val="24"/>
                <w:szCs w:val="24"/>
              </w:rPr>
            </w:pPr>
          </w:p>
        </w:tc>
        <w:tc>
          <w:tcPr>
            <w:tcW w:w="2065" w:type="dxa"/>
          </w:tcPr>
          <w:p w14:paraId="11F5F72A" w14:textId="77777777" w:rsidR="00087F8E" w:rsidRDefault="00087F8E" w:rsidP="00087F8E">
            <w:pPr>
              <w:pStyle w:val="NoSpacing"/>
              <w:rPr>
                <w:rFonts w:ascii="Times New Roman" w:hAnsi="Times New Roman" w:cs="Times New Roman"/>
                <w:sz w:val="24"/>
                <w:szCs w:val="24"/>
              </w:rPr>
            </w:pPr>
          </w:p>
        </w:tc>
      </w:tr>
      <w:tr w:rsidR="005F07D6" w14:paraId="183C292C" w14:textId="77777777" w:rsidTr="00555EB1">
        <w:tc>
          <w:tcPr>
            <w:tcW w:w="4879" w:type="dxa"/>
          </w:tcPr>
          <w:p w14:paraId="3EAA428B" w14:textId="05117EB7"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b/>
                <w:bCs/>
              </w:rPr>
              <w:t xml:space="preserve">12. </w:t>
            </w:r>
            <w:r w:rsidR="00087F8E" w:rsidRPr="00555EB1">
              <w:rPr>
                <w:rFonts w:ascii="Times New Roman" w:hAnsi="Times New Roman" w:cs="Times New Roman"/>
                <w:b/>
                <w:bCs/>
              </w:rPr>
              <w:t xml:space="preserve">SUBTOTAL </w:t>
            </w:r>
            <w:r w:rsidR="00087F8E" w:rsidRPr="00555EB1">
              <w:rPr>
                <w:rFonts w:ascii="Times New Roman" w:hAnsi="Times New Roman" w:cs="Times New Roman"/>
                <w:b/>
                <w:bCs/>
                <w:iCs/>
              </w:rPr>
              <w:t>(Sum of</w:t>
            </w:r>
            <w:r w:rsidR="00087F8E" w:rsidRPr="00555EB1">
              <w:rPr>
                <w:rFonts w:ascii="Times New Roman" w:hAnsi="Times New Roman" w:cs="Times New Roman"/>
                <w:b/>
                <w:bCs/>
                <w:iCs/>
                <w:spacing w:val="-9"/>
              </w:rPr>
              <w:t xml:space="preserve"> </w:t>
            </w:r>
            <w:r w:rsidR="00087F8E" w:rsidRPr="00555EB1">
              <w:rPr>
                <w:rFonts w:ascii="Times New Roman" w:hAnsi="Times New Roman" w:cs="Times New Roman"/>
                <w:b/>
                <w:bCs/>
                <w:iCs/>
              </w:rPr>
              <w:t>1-11)</w:t>
            </w:r>
          </w:p>
        </w:tc>
        <w:tc>
          <w:tcPr>
            <w:tcW w:w="1601" w:type="dxa"/>
          </w:tcPr>
          <w:p w14:paraId="24C7B599" w14:textId="77777777" w:rsidR="00087F8E" w:rsidRDefault="00087F8E" w:rsidP="00087F8E">
            <w:pPr>
              <w:pStyle w:val="NoSpacing"/>
              <w:rPr>
                <w:rFonts w:ascii="Times New Roman" w:hAnsi="Times New Roman" w:cs="Times New Roman"/>
                <w:sz w:val="24"/>
                <w:szCs w:val="24"/>
              </w:rPr>
            </w:pPr>
          </w:p>
        </w:tc>
        <w:tc>
          <w:tcPr>
            <w:tcW w:w="1530" w:type="dxa"/>
          </w:tcPr>
          <w:p w14:paraId="1C8E8607" w14:textId="77777777" w:rsidR="00087F8E" w:rsidRDefault="00087F8E" w:rsidP="00087F8E">
            <w:pPr>
              <w:pStyle w:val="NoSpacing"/>
              <w:rPr>
                <w:rFonts w:ascii="Times New Roman" w:hAnsi="Times New Roman" w:cs="Times New Roman"/>
                <w:sz w:val="24"/>
                <w:szCs w:val="24"/>
              </w:rPr>
            </w:pPr>
          </w:p>
        </w:tc>
        <w:tc>
          <w:tcPr>
            <w:tcW w:w="2065" w:type="dxa"/>
          </w:tcPr>
          <w:p w14:paraId="22B86D0C" w14:textId="77777777" w:rsidR="00087F8E" w:rsidRDefault="00087F8E" w:rsidP="00087F8E">
            <w:pPr>
              <w:pStyle w:val="NoSpacing"/>
              <w:rPr>
                <w:rFonts w:ascii="Times New Roman" w:hAnsi="Times New Roman" w:cs="Times New Roman"/>
                <w:sz w:val="24"/>
                <w:szCs w:val="24"/>
              </w:rPr>
            </w:pPr>
          </w:p>
        </w:tc>
      </w:tr>
      <w:tr w:rsidR="005F07D6" w14:paraId="4DC514BA" w14:textId="77777777" w:rsidTr="00555EB1">
        <w:tc>
          <w:tcPr>
            <w:tcW w:w="4879" w:type="dxa"/>
          </w:tcPr>
          <w:p w14:paraId="57043F38" w14:textId="4A156706"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13. </w:t>
            </w:r>
            <w:r w:rsidR="00087F8E" w:rsidRPr="00555EB1">
              <w:rPr>
                <w:rFonts w:ascii="Times New Roman" w:hAnsi="Times New Roman" w:cs="Times New Roman"/>
              </w:rPr>
              <w:t>Contingencies</w:t>
            </w:r>
          </w:p>
        </w:tc>
        <w:tc>
          <w:tcPr>
            <w:tcW w:w="1601" w:type="dxa"/>
          </w:tcPr>
          <w:p w14:paraId="58FA3710" w14:textId="77777777" w:rsidR="00087F8E" w:rsidRDefault="00087F8E" w:rsidP="00087F8E">
            <w:pPr>
              <w:pStyle w:val="NoSpacing"/>
              <w:rPr>
                <w:rFonts w:ascii="Times New Roman" w:hAnsi="Times New Roman" w:cs="Times New Roman"/>
                <w:sz w:val="24"/>
                <w:szCs w:val="24"/>
              </w:rPr>
            </w:pPr>
          </w:p>
        </w:tc>
        <w:tc>
          <w:tcPr>
            <w:tcW w:w="1530" w:type="dxa"/>
          </w:tcPr>
          <w:p w14:paraId="121F33FC" w14:textId="77777777" w:rsidR="00087F8E" w:rsidRDefault="00087F8E" w:rsidP="00087F8E">
            <w:pPr>
              <w:pStyle w:val="NoSpacing"/>
              <w:rPr>
                <w:rFonts w:ascii="Times New Roman" w:hAnsi="Times New Roman" w:cs="Times New Roman"/>
                <w:sz w:val="24"/>
                <w:szCs w:val="24"/>
              </w:rPr>
            </w:pPr>
          </w:p>
        </w:tc>
        <w:tc>
          <w:tcPr>
            <w:tcW w:w="2065" w:type="dxa"/>
          </w:tcPr>
          <w:p w14:paraId="521A15D9" w14:textId="77777777" w:rsidR="00087F8E" w:rsidRDefault="00087F8E" w:rsidP="00087F8E">
            <w:pPr>
              <w:pStyle w:val="NoSpacing"/>
              <w:rPr>
                <w:rFonts w:ascii="Times New Roman" w:hAnsi="Times New Roman" w:cs="Times New Roman"/>
                <w:sz w:val="24"/>
                <w:szCs w:val="24"/>
              </w:rPr>
            </w:pPr>
          </w:p>
        </w:tc>
      </w:tr>
      <w:tr w:rsidR="005F07D6" w14:paraId="73A947D1" w14:textId="77777777" w:rsidTr="00555EB1">
        <w:tc>
          <w:tcPr>
            <w:tcW w:w="4879" w:type="dxa"/>
          </w:tcPr>
          <w:p w14:paraId="1CB8F6D1" w14:textId="4FF1D580"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b/>
                <w:bCs/>
              </w:rPr>
              <w:t xml:space="preserve">14. </w:t>
            </w:r>
            <w:r w:rsidR="00087F8E" w:rsidRPr="00555EB1">
              <w:rPr>
                <w:rFonts w:ascii="Times New Roman" w:hAnsi="Times New Roman" w:cs="Times New Roman"/>
                <w:b/>
                <w:bCs/>
              </w:rPr>
              <w:t>SUBTOTAL</w:t>
            </w:r>
          </w:p>
        </w:tc>
        <w:tc>
          <w:tcPr>
            <w:tcW w:w="1601" w:type="dxa"/>
          </w:tcPr>
          <w:p w14:paraId="7EE18232" w14:textId="77777777" w:rsidR="00087F8E" w:rsidRDefault="00087F8E" w:rsidP="00087F8E">
            <w:pPr>
              <w:pStyle w:val="NoSpacing"/>
              <w:rPr>
                <w:rFonts w:ascii="Times New Roman" w:hAnsi="Times New Roman" w:cs="Times New Roman"/>
                <w:sz w:val="24"/>
                <w:szCs w:val="24"/>
              </w:rPr>
            </w:pPr>
          </w:p>
        </w:tc>
        <w:tc>
          <w:tcPr>
            <w:tcW w:w="1530" w:type="dxa"/>
          </w:tcPr>
          <w:p w14:paraId="2C4CA2F0" w14:textId="77777777" w:rsidR="00087F8E" w:rsidRDefault="00087F8E" w:rsidP="00087F8E">
            <w:pPr>
              <w:pStyle w:val="NoSpacing"/>
              <w:rPr>
                <w:rFonts w:ascii="Times New Roman" w:hAnsi="Times New Roman" w:cs="Times New Roman"/>
                <w:sz w:val="24"/>
                <w:szCs w:val="24"/>
              </w:rPr>
            </w:pPr>
          </w:p>
        </w:tc>
        <w:tc>
          <w:tcPr>
            <w:tcW w:w="2065" w:type="dxa"/>
          </w:tcPr>
          <w:p w14:paraId="1313A4E3" w14:textId="77777777" w:rsidR="00087F8E" w:rsidRDefault="00087F8E" w:rsidP="00087F8E">
            <w:pPr>
              <w:pStyle w:val="NoSpacing"/>
              <w:rPr>
                <w:rFonts w:ascii="Times New Roman" w:hAnsi="Times New Roman" w:cs="Times New Roman"/>
                <w:sz w:val="24"/>
                <w:szCs w:val="24"/>
              </w:rPr>
            </w:pPr>
          </w:p>
        </w:tc>
      </w:tr>
      <w:tr w:rsidR="005F07D6" w14:paraId="08FE2F78" w14:textId="77777777" w:rsidTr="00555EB1">
        <w:tc>
          <w:tcPr>
            <w:tcW w:w="4879" w:type="dxa"/>
          </w:tcPr>
          <w:p w14:paraId="40351556" w14:textId="1CF22398"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15. </w:t>
            </w:r>
            <w:r w:rsidR="00087F8E" w:rsidRPr="00555EB1">
              <w:rPr>
                <w:rFonts w:ascii="Times New Roman" w:hAnsi="Times New Roman" w:cs="Times New Roman"/>
              </w:rPr>
              <w:t>Project (program)</w:t>
            </w:r>
            <w:r w:rsidR="00087F8E" w:rsidRPr="00555EB1">
              <w:rPr>
                <w:rFonts w:ascii="Times New Roman" w:hAnsi="Times New Roman" w:cs="Times New Roman"/>
                <w:spacing w:val="-13"/>
              </w:rPr>
              <w:t xml:space="preserve"> </w:t>
            </w:r>
            <w:r w:rsidR="00087F8E" w:rsidRPr="00555EB1">
              <w:rPr>
                <w:rFonts w:ascii="Times New Roman" w:hAnsi="Times New Roman" w:cs="Times New Roman"/>
              </w:rPr>
              <w:t>income</w:t>
            </w:r>
          </w:p>
        </w:tc>
        <w:tc>
          <w:tcPr>
            <w:tcW w:w="1601" w:type="dxa"/>
          </w:tcPr>
          <w:p w14:paraId="4F805A2F" w14:textId="77777777" w:rsidR="00087F8E" w:rsidRDefault="00087F8E" w:rsidP="00087F8E">
            <w:pPr>
              <w:pStyle w:val="NoSpacing"/>
              <w:rPr>
                <w:rFonts w:ascii="Times New Roman" w:hAnsi="Times New Roman" w:cs="Times New Roman"/>
                <w:sz w:val="24"/>
                <w:szCs w:val="24"/>
              </w:rPr>
            </w:pPr>
          </w:p>
        </w:tc>
        <w:tc>
          <w:tcPr>
            <w:tcW w:w="1530" w:type="dxa"/>
          </w:tcPr>
          <w:p w14:paraId="0A10A408" w14:textId="77777777" w:rsidR="00087F8E" w:rsidRDefault="00087F8E" w:rsidP="00087F8E">
            <w:pPr>
              <w:pStyle w:val="NoSpacing"/>
              <w:rPr>
                <w:rFonts w:ascii="Times New Roman" w:hAnsi="Times New Roman" w:cs="Times New Roman"/>
                <w:sz w:val="24"/>
                <w:szCs w:val="24"/>
              </w:rPr>
            </w:pPr>
          </w:p>
        </w:tc>
        <w:tc>
          <w:tcPr>
            <w:tcW w:w="2065" w:type="dxa"/>
          </w:tcPr>
          <w:p w14:paraId="3B716A0C" w14:textId="77777777" w:rsidR="00087F8E" w:rsidRDefault="00087F8E" w:rsidP="00087F8E">
            <w:pPr>
              <w:pStyle w:val="NoSpacing"/>
              <w:rPr>
                <w:rFonts w:ascii="Times New Roman" w:hAnsi="Times New Roman" w:cs="Times New Roman"/>
                <w:sz w:val="24"/>
                <w:szCs w:val="24"/>
              </w:rPr>
            </w:pPr>
          </w:p>
        </w:tc>
      </w:tr>
      <w:tr w:rsidR="005F07D6" w14:paraId="70C4F2B2" w14:textId="77777777" w:rsidTr="00555EB1">
        <w:tc>
          <w:tcPr>
            <w:tcW w:w="4879" w:type="dxa"/>
          </w:tcPr>
          <w:p w14:paraId="76B80FBC" w14:textId="77777777" w:rsidR="005F07D6" w:rsidRPr="00555EB1" w:rsidRDefault="005F07D6" w:rsidP="00555EB1">
            <w:pPr>
              <w:pStyle w:val="TableParagraph"/>
              <w:kinsoku w:val="0"/>
              <w:overflowPunct w:val="0"/>
              <w:spacing w:before="56"/>
              <w:ind w:right="748"/>
              <w:rPr>
                <w:b/>
                <w:bCs/>
              </w:rPr>
            </w:pPr>
            <w:r w:rsidRPr="00555EB1">
              <w:rPr>
                <w:b/>
                <w:bCs/>
                <w:sz w:val="22"/>
                <w:szCs w:val="22"/>
              </w:rPr>
              <w:t xml:space="preserve">16. </w:t>
            </w:r>
            <w:r w:rsidR="00087F8E" w:rsidRPr="00555EB1">
              <w:rPr>
                <w:b/>
                <w:bCs/>
                <w:sz w:val="22"/>
                <w:szCs w:val="22"/>
              </w:rPr>
              <w:t>TOTAL PROJECT</w:t>
            </w:r>
            <w:r w:rsidR="00087F8E" w:rsidRPr="00555EB1">
              <w:rPr>
                <w:b/>
                <w:bCs/>
                <w:spacing w:val="-11"/>
                <w:sz w:val="22"/>
                <w:szCs w:val="22"/>
              </w:rPr>
              <w:t xml:space="preserve"> </w:t>
            </w:r>
            <w:r w:rsidR="00087F8E" w:rsidRPr="00555EB1">
              <w:rPr>
                <w:b/>
                <w:bCs/>
                <w:sz w:val="22"/>
                <w:szCs w:val="22"/>
              </w:rPr>
              <w:t>COSTS</w:t>
            </w:r>
            <w:r w:rsidRPr="00555EB1">
              <w:rPr>
                <w:b/>
                <w:bCs/>
                <w:sz w:val="22"/>
                <w:szCs w:val="22"/>
              </w:rPr>
              <w:t xml:space="preserve">                       </w:t>
            </w:r>
          </w:p>
          <w:p w14:paraId="1623F543" w14:textId="08FD7BC4" w:rsidR="00087F8E" w:rsidRPr="00555EB1" w:rsidRDefault="005F07D6" w:rsidP="00555EB1">
            <w:pPr>
              <w:pStyle w:val="TableParagraph"/>
              <w:kinsoku w:val="0"/>
              <w:overflowPunct w:val="0"/>
              <w:spacing w:before="56"/>
              <w:ind w:right="748"/>
              <w:rPr>
                <w:sz w:val="22"/>
                <w:szCs w:val="22"/>
              </w:rPr>
            </w:pPr>
            <w:r w:rsidRPr="00555EB1">
              <w:rPr>
                <w:b/>
                <w:bCs/>
                <w:sz w:val="22"/>
                <w:szCs w:val="22"/>
              </w:rPr>
              <w:t xml:space="preserve">      </w:t>
            </w:r>
            <w:r w:rsidR="00087F8E" w:rsidRPr="00555EB1">
              <w:rPr>
                <w:b/>
                <w:bCs/>
                <w:iCs/>
                <w:sz w:val="22"/>
                <w:szCs w:val="22"/>
              </w:rPr>
              <w:t>(Subtract 15 from</w:t>
            </w:r>
            <w:r w:rsidR="00087F8E" w:rsidRPr="00555EB1">
              <w:rPr>
                <w:b/>
                <w:bCs/>
                <w:iCs/>
                <w:spacing w:val="-13"/>
                <w:sz w:val="22"/>
                <w:szCs w:val="22"/>
              </w:rPr>
              <w:t xml:space="preserve"> </w:t>
            </w:r>
            <w:r w:rsidR="00087F8E" w:rsidRPr="00555EB1">
              <w:rPr>
                <w:b/>
                <w:bCs/>
                <w:iCs/>
                <w:sz w:val="22"/>
                <w:szCs w:val="22"/>
              </w:rPr>
              <w:t>14)</w:t>
            </w:r>
          </w:p>
        </w:tc>
        <w:tc>
          <w:tcPr>
            <w:tcW w:w="1601" w:type="dxa"/>
          </w:tcPr>
          <w:p w14:paraId="7C84D85D" w14:textId="77777777" w:rsidR="00087F8E" w:rsidRDefault="00087F8E" w:rsidP="00087F8E">
            <w:pPr>
              <w:pStyle w:val="NoSpacing"/>
              <w:rPr>
                <w:rFonts w:ascii="Times New Roman" w:hAnsi="Times New Roman" w:cs="Times New Roman"/>
                <w:sz w:val="24"/>
                <w:szCs w:val="24"/>
              </w:rPr>
            </w:pPr>
          </w:p>
        </w:tc>
        <w:tc>
          <w:tcPr>
            <w:tcW w:w="1530" w:type="dxa"/>
          </w:tcPr>
          <w:p w14:paraId="0F6D5D80" w14:textId="77777777" w:rsidR="00087F8E" w:rsidRDefault="00087F8E" w:rsidP="00087F8E">
            <w:pPr>
              <w:pStyle w:val="NoSpacing"/>
              <w:rPr>
                <w:rFonts w:ascii="Times New Roman" w:hAnsi="Times New Roman" w:cs="Times New Roman"/>
                <w:sz w:val="24"/>
                <w:szCs w:val="24"/>
              </w:rPr>
            </w:pPr>
          </w:p>
        </w:tc>
        <w:tc>
          <w:tcPr>
            <w:tcW w:w="2065" w:type="dxa"/>
          </w:tcPr>
          <w:p w14:paraId="71A8B8C3" w14:textId="77777777" w:rsidR="00087F8E" w:rsidRDefault="00087F8E" w:rsidP="00087F8E">
            <w:pPr>
              <w:pStyle w:val="NoSpacing"/>
              <w:rPr>
                <w:rFonts w:ascii="Times New Roman" w:hAnsi="Times New Roman" w:cs="Times New Roman"/>
                <w:sz w:val="24"/>
                <w:szCs w:val="24"/>
              </w:rPr>
            </w:pPr>
          </w:p>
        </w:tc>
      </w:tr>
    </w:tbl>
    <w:p w14:paraId="0D43A640" w14:textId="774DA456" w:rsidR="00087F8E" w:rsidRPr="00555EB1" w:rsidRDefault="00087F8E" w:rsidP="00555EB1">
      <w:pPr>
        <w:pStyle w:val="NoSpacing"/>
        <w:rPr>
          <w:rFonts w:ascii="Times New Roman" w:hAnsi="Times New Roman" w:cs="Times New Roman"/>
          <w:sz w:val="24"/>
          <w:szCs w:val="24"/>
        </w:rPr>
      </w:pPr>
    </w:p>
    <w:tbl>
      <w:tblPr>
        <w:tblStyle w:val="TableGrid"/>
        <w:tblW w:w="10080" w:type="dxa"/>
        <w:tblInd w:w="-455" w:type="dxa"/>
        <w:tblLook w:val="04A0" w:firstRow="1" w:lastRow="0" w:firstColumn="1" w:lastColumn="0" w:noHBand="0" w:noVBand="1"/>
      </w:tblPr>
      <w:tblGrid>
        <w:gridCol w:w="4860"/>
        <w:gridCol w:w="2700"/>
        <w:gridCol w:w="2520"/>
      </w:tblGrid>
      <w:tr w:rsidR="00A77421" w14:paraId="706792FB" w14:textId="77777777" w:rsidTr="00555EB1">
        <w:trPr>
          <w:trHeight w:val="447"/>
        </w:trPr>
        <w:tc>
          <w:tcPr>
            <w:tcW w:w="4860" w:type="dxa"/>
          </w:tcPr>
          <w:p w14:paraId="0FB14C6B" w14:textId="7D4C8789" w:rsidR="00A77421" w:rsidRPr="00555EB1" w:rsidRDefault="00A77421" w:rsidP="00A81C95">
            <w:pPr>
              <w:pStyle w:val="NoSpacing"/>
              <w:rPr>
                <w:rFonts w:ascii="Times New Roman" w:hAnsi="Times New Roman" w:cs="Times New Roman"/>
                <w:b/>
                <w:sz w:val="24"/>
                <w:szCs w:val="24"/>
              </w:rPr>
            </w:pPr>
            <w:r w:rsidRPr="00555EB1">
              <w:rPr>
                <w:rFonts w:ascii="Times New Roman" w:hAnsi="Times New Roman" w:cs="Times New Roman"/>
                <w:b/>
                <w:sz w:val="24"/>
                <w:szCs w:val="24"/>
              </w:rPr>
              <w:t>Federal Funding Calculation</w:t>
            </w:r>
          </w:p>
        </w:tc>
        <w:tc>
          <w:tcPr>
            <w:tcW w:w="2700" w:type="dxa"/>
          </w:tcPr>
          <w:p w14:paraId="1FCD4F48" w14:textId="2ABA8D76" w:rsidR="00A77421" w:rsidRPr="00555EB1" w:rsidRDefault="00A77421" w:rsidP="00555EB1">
            <w:pPr>
              <w:pStyle w:val="NoSpacing"/>
              <w:jc w:val="center"/>
              <w:rPr>
                <w:rFonts w:ascii="Times New Roman" w:hAnsi="Times New Roman" w:cs="Times New Roman"/>
                <w:b/>
                <w:sz w:val="24"/>
                <w:szCs w:val="24"/>
              </w:rPr>
            </w:pPr>
            <w:r w:rsidRPr="00555EB1">
              <w:rPr>
                <w:rFonts w:ascii="Times New Roman" w:hAnsi="Times New Roman" w:cs="Times New Roman"/>
                <w:b/>
                <w:sz w:val="24"/>
                <w:szCs w:val="24"/>
              </w:rPr>
              <w:t>Amount</w:t>
            </w:r>
          </w:p>
        </w:tc>
        <w:tc>
          <w:tcPr>
            <w:tcW w:w="2520" w:type="dxa"/>
          </w:tcPr>
          <w:p w14:paraId="22674FA8" w14:textId="5148A7E9" w:rsidR="00A77421" w:rsidRPr="00555EB1" w:rsidRDefault="00A77421" w:rsidP="00555EB1">
            <w:pPr>
              <w:pStyle w:val="NoSpacing"/>
              <w:jc w:val="center"/>
              <w:rPr>
                <w:rFonts w:ascii="Times New Roman" w:hAnsi="Times New Roman" w:cs="Times New Roman"/>
                <w:b/>
                <w:sz w:val="24"/>
                <w:szCs w:val="24"/>
              </w:rPr>
            </w:pPr>
            <w:r w:rsidRPr="00555EB1">
              <w:rPr>
                <w:rFonts w:ascii="Times New Roman" w:hAnsi="Times New Roman" w:cs="Times New Roman"/>
                <w:b/>
                <w:sz w:val="24"/>
                <w:szCs w:val="24"/>
              </w:rPr>
              <w:t>Percentage</w:t>
            </w:r>
          </w:p>
        </w:tc>
      </w:tr>
      <w:tr w:rsidR="00A77421" w14:paraId="4940D8BD" w14:textId="1F486A51" w:rsidTr="00555EB1">
        <w:tc>
          <w:tcPr>
            <w:tcW w:w="4860" w:type="dxa"/>
          </w:tcPr>
          <w:p w14:paraId="14ADE7C8" w14:textId="1813B4BC" w:rsidR="00A77421" w:rsidRDefault="00A77421" w:rsidP="00A81C95">
            <w:pPr>
              <w:pStyle w:val="NoSpacing"/>
              <w:rPr>
                <w:rFonts w:ascii="Times New Roman" w:hAnsi="Times New Roman" w:cs="Times New Roman"/>
                <w:sz w:val="24"/>
                <w:szCs w:val="24"/>
              </w:rPr>
            </w:pPr>
            <w:r>
              <w:rPr>
                <w:rFonts w:ascii="Times New Roman" w:hAnsi="Times New Roman" w:cs="Times New Roman"/>
                <w:sz w:val="24"/>
                <w:szCs w:val="24"/>
              </w:rPr>
              <w:t xml:space="preserve">Applicant’s Allowable </w:t>
            </w:r>
            <w:r w:rsidR="00555EB1">
              <w:rPr>
                <w:rFonts w:ascii="Times New Roman" w:hAnsi="Times New Roman" w:cs="Times New Roman"/>
                <w:sz w:val="24"/>
                <w:szCs w:val="24"/>
              </w:rPr>
              <w:t>C</w:t>
            </w:r>
            <w:r>
              <w:rPr>
                <w:rFonts w:ascii="Times New Roman" w:hAnsi="Times New Roman" w:cs="Times New Roman"/>
                <w:sz w:val="24"/>
                <w:szCs w:val="24"/>
              </w:rPr>
              <w:t xml:space="preserve">ost </w:t>
            </w:r>
            <w:r w:rsidR="00555EB1">
              <w:rPr>
                <w:rFonts w:ascii="Times New Roman" w:hAnsi="Times New Roman" w:cs="Times New Roman"/>
                <w:sz w:val="24"/>
                <w:szCs w:val="24"/>
              </w:rPr>
              <w:t>S</w:t>
            </w:r>
            <w:r>
              <w:rPr>
                <w:rFonts w:ascii="Times New Roman" w:hAnsi="Times New Roman" w:cs="Times New Roman"/>
                <w:sz w:val="24"/>
                <w:szCs w:val="24"/>
              </w:rPr>
              <w:t>hare</w:t>
            </w:r>
            <w:r w:rsidR="00555EB1">
              <w:rPr>
                <w:rFonts w:ascii="Times New Roman" w:hAnsi="Times New Roman" w:cs="Times New Roman"/>
                <w:sz w:val="24"/>
                <w:szCs w:val="24"/>
              </w:rPr>
              <w:t>/Match</w:t>
            </w:r>
            <w:r>
              <w:rPr>
                <w:rFonts w:ascii="Times New Roman" w:hAnsi="Times New Roman" w:cs="Times New Roman"/>
                <w:sz w:val="24"/>
                <w:szCs w:val="24"/>
              </w:rPr>
              <w:t>:</w:t>
            </w:r>
          </w:p>
        </w:tc>
        <w:tc>
          <w:tcPr>
            <w:tcW w:w="2700" w:type="dxa"/>
          </w:tcPr>
          <w:p w14:paraId="6EA19E3F" w14:textId="77777777" w:rsidR="00A77421" w:rsidRDefault="00A77421" w:rsidP="00A81C95">
            <w:pPr>
              <w:pStyle w:val="NoSpacing"/>
              <w:rPr>
                <w:rFonts w:ascii="Times New Roman" w:hAnsi="Times New Roman" w:cs="Times New Roman"/>
                <w:sz w:val="24"/>
                <w:szCs w:val="24"/>
              </w:rPr>
            </w:pPr>
          </w:p>
        </w:tc>
        <w:tc>
          <w:tcPr>
            <w:tcW w:w="2520" w:type="dxa"/>
          </w:tcPr>
          <w:p w14:paraId="38236497" w14:textId="77777777" w:rsidR="00A77421" w:rsidRDefault="00A77421" w:rsidP="00A81C95">
            <w:pPr>
              <w:pStyle w:val="NoSpacing"/>
              <w:rPr>
                <w:rFonts w:ascii="Times New Roman" w:hAnsi="Times New Roman" w:cs="Times New Roman"/>
                <w:sz w:val="24"/>
                <w:szCs w:val="24"/>
              </w:rPr>
            </w:pPr>
          </w:p>
        </w:tc>
      </w:tr>
      <w:tr w:rsidR="00A77421" w14:paraId="7F45B566" w14:textId="40D6D36A" w:rsidTr="00555EB1">
        <w:tc>
          <w:tcPr>
            <w:tcW w:w="4860" w:type="dxa"/>
          </w:tcPr>
          <w:p w14:paraId="57C79C42" w14:textId="06CF4A0A" w:rsidR="00A77421" w:rsidRDefault="00A77421" w:rsidP="00A81C95">
            <w:pPr>
              <w:pStyle w:val="NoSpacing"/>
              <w:rPr>
                <w:rFonts w:ascii="Times New Roman" w:hAnsi="Times New Roman" w:cs="Times New Roman"/>
                <w:sz w:val="24"/>
                <w:szCs w:val="24"/>
              </w:rPr>
            </w:pPr>
            <w:r>
              <w:rPr>
                <w:rFonts w:ascii="Times New Roman" w:hAnsi="Times New Roman" w:cs="Times New Roman"/>
                <w:sz w:val="24"/>
                <w:szCs w:val="24"/>
              </w:rPr>
              <w:t xml:space="preserve">Federal Assistance Requested: </w:t>
            </w:r>
          </w:p>
        </w:tc>
        <w:tc>
          <w:tcPr>
            <w:tcW w:w="2700" w:type="dxa"/>
          </w:tcPr>
          <w:p w14:paraId="1FC26266" w14:textId="77777777" w:rsidR="00A77421" w:rsidRDefault="00A77421" w:rsidP="00A81C95">
            <w:pPr>
              <w:pStyle w:val="NoSpacing"/>
              <w:rPr>
                <w:rFonts w:ascii="Times New Roman" w:hAnsi="Times New Roman" w:cs="Times New Roman"/>
                <w:sz w:val="24"/>
                <w:szCs w:val="24"/>
              </w:rPr>
            </w:pPr>
          </w:p>
        </w:tc>
        <w:tc>
          <w:tcPr>
            <w:tcW w:w="2520" w:type="dxa"/>
          </w:tcPr>
          <w:p w14:paraId="0C796C31" w14:textId="77777777" w:rsidR="00A77421" w:rsidRDefault="00A77421" w:rsidP="00A81C95">
            <w:pPr>
              <w:pStyle w:val="NoSpacing"/>
              <w:rPr>
                <w:rFonts w:ascii="Times New Roman" w:hAnsi="Times New Roman" w:cs="Times New Roman"/>
                <w:sz w:val="24"/>
                <w:szCs w:val="24"/>
              </w:rPr>
            </w:pPr>
          </w:p>
        </w:tc>
      </w:tr>
      <w:tr w:rsidR="00A77421" w14:paraId="251D950A" w14:textId="77777777" w:rsidTr="00A77421">
        <w:tc>
          <w:tcPr>
            <w:tcW w:w="4860" w:type="dxa"/>
          </w:tcPr>
          <w:p w14:paraId="0FEB7F2D" w14:textId="0B1AD10E" w:rsidR="00A77421" w:rsidRPr="00555EB1" w:rsidRDefault="00A77421" w:rsidP="00A81C95">
            <w:pPr>
              <w:pStyle w:val="NoSpacing"/>
              <w:rPr>
                <w:rFonts w:ascii="Times New Roman" w:hAnsi="Times New Roman" w:cs="Times New Roman"/>
                <w:b/>
                <w:sz w:val="24"/>
                <w:szCs w:val="24"/>
              </w:rPr>
            </w:pPr>
            <w:r w:rsidRPr="00555EB1">
              <w:rPr>
                <w:rFonts w:ascii="Times New Roman" w:hAnsi="Times New Roman" w:cs="Times New Roman"/>
                <w:b/>
                <w:sz w:val="24"/>
                <w:szCs w:val="24"/>
              </w:rPr>
              <w:t xml:space="preserve">TOTAL ALLOWABLE </w:t>
            </w:r>
          </w:p>
        </w:tc>
        <w:tc>
          <w:tcPr>
            <w:tcW w:w="2700" w:type="dxa"/>
          </w:tcPr>
          <w:p w14:paraId="587AA9BA" w14:textId="77777777" w:rsidR="00A77421" w:rsidRPr="00555EB1" w:rsidRDefault="00A77421" w:rsidP="00A81C95">
            <w:pPr>
              <w:pStyle w:val="NoSpacing"/>
              <w:rPr>
                <w:rFonts w:ascii="Times New Roman" w:hAnsi="Times New Roman" w:cs="Times New Roman"/>
                <w:b/>
                <w:sz w:val="24"/>
                <w:szCs w:val="24"/>
              </w:rPr>
            </w:pPr>
          </w:p>
        </w:tc>
        <w:tc>
          <w:tcPr>
            <w:tcW w:w="2520" w:type="dxa"/>
          </w:tcPr>
          <w:p w14:paraId="74CE303D" w14:textId="77777777" w:rsidR="00A77421" w:rsidRPr="00555EB1" w:rsidRDefault="00A77421" w:rsidP="00A81C95">
            <w:pPr>
              <w:pStyle w:val="NoSpacing"/>
              <w:rPr>
                <w:rFonts w:ascii="Times New Roman" w:hAnsi="Times New Roman" w:cs="Times New Roman"/>
                <w:b/>
                <w:sz w:val="24"/>
                <w:szCs w:val="24"/>
              </w:rPr>
            </w:pPr>
          </w:p>
        </w:tc>
      </w:tr>
    </w:tbl>
    <w:p w14:paraId="409EA031" w14:textId="77777777" w:rsidR="000D0BBD" w:rsidRDefault="000D0BBD" w:rsidP="0008683B">
      <w:pPr>
        <w:pStyle w:val="TableParagraph"/>
        <w:kinsoku w:val="0"/>
        <w:overflowPunct w:val="0"/>
        <w:spacing w:before="63"/>
        <w:ind w:right="-270"/>
      </w:pPr>
    </w:p>
    <w:p w14:paraId="20744940" w14:textId="77777777" w:rsidR="00F44DFF" w:rsidRDefault="0075463E" w:rsidP="00921002">
      <w:pPr>
        <w:pStyle w:val="TableParagraph"/>
        <w:numPr>
          <w:ilvl w:val="0"/>
          <w:numId w:val="22"/>
        </w:numPr>
        <w:kinsoku w:val="0"/>
        <w:overflowPunct w:val="0"/>
        <w:spacing w:before="63"/>
        <w:ind w:right="-270"/>
      </w:pPr>
      <w:r>
        <w:rPr>
          <w:b/>
        </w:rPr>
        <w:t>Budget Narrative</w:t>
      </w:r>
      <w:r>
        <w:t xml:space="preserve">: </w:t>
      </w:r>
    </w:p>
    <w:p w14:paraId="282AE0BC" w14:textId="77777777" w:rsidR="00F44DFF" w:rsidRPr="00F44DFF" w:rsidRDefault="0075463E" w:rsidP="00F44DFF">
      <w:pPr>
        <w:pStyle w:val="NoSpacing"/>
        <w:rPr>
          <w:rFonts w:ascii="Times New Roman" w:hAnsi="Times New Roman" w:cs="Times New Roman"/>
          <w:i/>
          <w:sz w:val="24"/>
          <w:szCs w:val="24"/>
        </w:rPr>
      </w:pPr>
      <w:r w:rsidRPr="00F44DFF">
        <w:rPr>
          <w:rFonts w:ascii="Times New Roman" w:hAnsi="Times New Roman" w:cs="Times New Roman"/>
          <w:i/>
          <w:sz w:val="24"/>
          <w:szCs w:val="24"/>
        </w:rPr>
        <w:t xml:space="preserve">Title this section “Budget Narrative.”  </w:t>
      </w:r>
      <w:r w:rsidR="00EF0F7D">
        <w:rPr>
          <w:rFonts w:ascii="Times New Roman" w:hAnsi="Times New Roman" w:cs="Times New Roman"/>
          <w:i/>
          <w:sz w:val="24"/>
          <w:szCs w:val="24"/>
        </w:rPr>
        <w:t xml:space="preserve">There is no page limit for this section. </w:t>
      </w:r>
    </w:p>
    <w:p w14:paraId="0FFC66E3" w14:textId="77777777" w:rsidR="00F44DFF" w:rsidRPr="00F44DFF" w:rsidRDefault="00F44DFF" w:rsidP="00F44DFF">
      <w:pPr>
        <w:pStyle w:val="NoSpacing"/>
        <w:rPr>
          <w:rFonts w:ascii="Times New Roman" w:hAnsi="Times New Roman" w:cs="Times New Roman"/>
          <w:sz w:val="24"/>
          <w:szCs w:val="24"/>
        </w:rPr>
      </w:pPr>
    </w:p>
    <w:p w14:paraId="6103DD17" w14:textId="6853BCBD" w:rsidR="003E3C47" w:rsidRPr="003E3C47" w:rsidRDefault="00F44DFF" w:rsidP="003E3C47">
      <w:pPr>
        <w:pStyle w:val="NoSpacing"/>
        <w:rPr>
          <w:rFonts w:ascii="Times New Roman" w:hAnsi="Times New Roman" w:cs="Times New Roman"/>
          <w:sz w:val="24"/>
          <w:szCs w:val="24"/>
        </w:rPr>
      </w:pPr>
      <w:r w:rsidRPr="003E3C47">
        <w:rPr>
          <w:rFonts w:ascii="Times New Roman" w:hAnsi="Times New Roman" w:cs="Times New Roman"/>
          <w:sz w:val="24"/>
          <w:szCs w:val="24"/>
        </w:rPr>
        <w:lastRenderedPageBreak/>
        <w:t>Applicants must</w:t>
      </w:r>
      <w:r w:rsidR="0075463E" w:rsidRPr="003E3C47">
        <w:rPr>
          <w:rFonts w:ascii="Times New Roman" w:hAnsi="Times New Roman" w:cs="Times New Roman"/>
          <w:sz w:val="24"/>
          <w:szCs w:val="24"/>
        </w:rPr>
        <w:t xml:space="preserve"> explain and justify all requested budget items/costs listed in the </w:t>
      </w:r>
      <w:r w:rsidRPr="003E3C47">
        <w:rPr>
          <w:rFonts w:ascii="Times New Roman" w:hAnsi="Times New Roman" w:cs="Times New Roman"/>
          <w:sz w:val="24"/>
          <w:szCs w:val="24"/>
        </w:rPr>
        <w:t xml:space="preserve">project </w:t>
      </w:r>
      <w:r w:rsidR="0075463E" w:rsidRPr="003E3C47">
        <w:rPr>
          <w:rFonts w:ascii="Times New Roman" w:hAnsi="Times New Roman" w:cs="Times New Roman"/>
          <w:sz w:val="24"/>
          <w:szCs w:val="24"/>
        </w:rPr>
        <w:t>budget</w:t>
      </w:r>
      <w:r w:rsidRPr="003E3C47">
        <w:rPr>
          <w:rFonts w:ascii="Times New Roman" w:hAnsi="Times New Roman" w:cs="Times New Roman"/>
          <w:sz w:val="24"/>
          <w:szCs w:val="24"/>
        </w:rPr>
        <w:t xml:space="preserve"> completed in this application</w:t>
      </w:r>
      <w:r w:rsidR="0075463E" w:rsidRPr="003E3C47">
        <w:rPr>
          <w:rFonts w:ascii="Times New Roman" w:hAnsi="Times New Roman" w:cs="Times New Roman"/>
          <w:sz w:val="24"/>
          <w:szCs w:val="24"/>
        </w:rPr>
        <w:t>.</w:t>
      </w:r>
      <w:r w:rsidR="00EF0F7D">
        <w:rPr>
          <w:rFonts w:ascii="Times New Roman" w:hAnsi="Times New Roman" w:cs="Times New Roman"/>
          <w:sz w:val="24"/>
          <w:szCs w:val="24"/>
        </w:rPr>
        <w:t xml:space="preserve">  </w:t>
      </w:r>
      <w:r w:rsidR="00EF0F7D" w:rsidRPr="00F44DFF">
        <w:rPr>
          <w:rFonts w:ascii="Times New Roman" w:hAnsi="Times New Roman" w:cs="Times New Roman"/>
          <w:sz w:val="24"/>
          <w:szCs w:val="24"/>
        </w:rPr>
        <w:t>Demonstrate a clear connection between costs and the proposed</w:t>
      </w:r>
      <w:r w:rsidR="00EF0F7D" w:rsidRPr="00F44DFF">
        <w:rPr>
          <w:rFonts w:ascii="Times New Roman" w:hAnsi="Times New Roman" w:cs="Times New Roman"/>
          <w:spacing w:val="-13"/>
          <w:sz w:val="24"/>
          <w:szCs w:val="24"/>
        </w:rPr>
        <w:t xml:space="preserve"> </w:t>
      </w:r>
      <w:r w:rsidR="00EF0F7D">
        <w:rPr>
          <w:rFonts w:ascii="Times New Roman" w:hAnsi="Times New Roman" w:cs="Times New Roman"/>
          <w:sz w:val="24"/>
          <w:szCs w:val="24"/>
        </w:rPr>
        <w:t>project activities.</w:t>
      </w:r>
      <w:r w:rsidR="007F37EF">
        <w:rPr>
          <w:rFonts w:ascii="Times New Roman" w:hAnsi="Times New Roman" w:cs="Times New Roman"/>
          <w:sz w:val="24"/>
          <w:szCs w:val="24"/>
        </w:rPr>
        <w:t xml:space="preserve">  It is recommended to submit a schedule of values broken out by </w:t>
      </w:r>
      <w:proofErr w:type="gramStart"/>
      <w:r w:rsidR="007F37EF">
        <w:rPr>
          <w:rFonts w:ascii="Times New Roman" w:hAnsi="Times New Roman" w:cs="Times New Roman"/>
          <w:sz w:val="24"/>
          <w:szCs w:val="24"/>
        </w:rPr>
        <w:t>deliverable</w:t>
      </w:r>
      <w:proofErr w:type="gramEnd"/>
      <w:r w:rsidR="007F37EF">
        <w:rPr>
          <w:rFonts w:ascii="Times New Roman" w:hAnsi="Times New Roman" w:cs="Times New Roman"/>
          <w:sz w:val="24"/>
          <w:szCs w:val="24"/>
        </w:rPr>
        <w:t xml:space="preserve">. </w:t>
      </w:r>
    </w:p>
    <w:p w14:paraId="6C45B842" w14:textId="77777777" w:rsidR="00F44DFF" w:rsidRPr="003E3C47" w:rsidRDefault="0075463E" w:rsidP="003E3C47">
      <w:pPr>
        <w:pStyle w:val="NoSpacing"/>
        <w:rPr>
          <w:rFonts w:ascii="Times New Roman" w:hAnsi="Times New Roman" w:cs="Times New Roman"/>
          <w:sz w:val="24"/>
          <w:szCs w:val="24"/>
        </w:rPr>
      </w:pPr>
      <w:r w:rsidRPr="003E3C47">
        <w:rPr>
          <w:rFonts w:ascii="Times New Roman" w:hAnsi="Times New Roman" w:cs="Times New Roman"/>
          <w:sz w:val="24"/>
          <w:szCs w:val="24"/>
        </w:rPr>
        <w:t xml:space="preserve"> </w:t>
      </w:r>
    </w:p>
    <w:p w14:paraId="49BAB450" w14:textId="1F5F0FA8" w:rsidR="003E3C47" w:rsidRDefault="003E3C47" w:rsidP="00EF0F7D">
      <w:pPr>
        <w:pStyle w:val="NoSpacing"/>
        <w:ind w:left="432" w:right="720"/>
        <w:rPr>
          <w:rFonts w:ascii="Times New Roman" w:hAnsi="Times New Roman" w:cs="Times New Roman"/>
          <w:i/>
          <w:sz w:val="24"/>
          <w:szCs w:val="24"/>
        </w:rPr>
      </w:pPr>
      <w:r w:rsidRPr="003E3C47">
        <w:rPr>
          <w:rFonts w:ascii="Times New Roman" w:hAnsi="Times New Roman" w:cs="Times New Roman"/>
          <w:b/>
          <w:i/>
          <w:sz w:val="24"/>
          <w:szCs w:val="24"/>
          <w:u w:val="single"/>
        </w:rPr>
        <w:t>EXAMPLE</w:t>
      </w:r>
      <w:r>
        <w:rPr>
          <w:rFonts w:ascii="Times New Roman" w:hAnsi="Times New Roman" w:cs="Times New Roman"/>
          <w:i/>
          <w:sz w:val="24"/>
          <w:szCs w:val="24"/>
        </w:rPr>
        <w:t xml:space="preserve">: </w:t>
      </w:r>
      <w:r w:rsidRPr="003E3C47">
        <w:rPr>
          <w:rFonts w:ascii="Times New Roman" w:hAnsi="Times New Roman" w:cs="Times New Roman"/>
          <w:i/>
          <w:sz w:val="24"/>
          <w:szCs w:val="24"/>
        </w:rPr>
        <w:t xml:space="preserve">The total estimated budget for the project is </w:t>
      </w:r>
      <w:r>
        <w:rPr>
          <w:rFonts w:ascii="Times New Roman" w:hAnsi="Times New Roman" w:cs="Times New Roman"/>
          <w:i/>
          <w:sz w:val="24"/>
          <w:szCs w:val="24"/>
        </w:rPr>
        <w:t>$1,0</w:t>
      </w:r>
      <w:r w:rsidRPr="003E3C47">
        <w:rPr>
          <w:rFonts w:ascii="Times New Roman" w:hAnsi="Times New Roman" w:cs="Times New Roman"/>
          <w:i/>
          <w:sz w:val="24"/>
          <w:szCs w:val="24"/>
        </w:rPr>
        <w:t xml:space="preserve">00,000, </w:t>
      </w:r>
      <w:r>
        <w:rPr>
          <w:rFonts w:ascii="Times New Roman" w:hAnsi="Times New Roman" w:cs="Times New Roman"/>
          <w:i/>
          <w:sz w:val="24"/>
          <w:szCs w:val="24"/>
        </w:rPr>
        <w:t>90% or $90</w:t>
      </w:r>
      <w:r w:rsidRPr="003E3C47">
        <w:rPr>
          <w:rFonts w:ascii="Times New Roman" w:hAnsi="Times New Roman" w:cs="Times New Roman"/>
          <w:i/>
          <w:sz w:val="24"/>
          <w:szCs w:val="24"/>
        </w:rPr>
        <w:t>0,000 of which is eligible for funding through the BIG program</w:t>
      </w:r>
      <w:r>
        <w:rPr>
          <w:rFonts w:ascii="Times New Roman" w:hAnsi="Times New Roman" w:cs="Times New Roman"/>
          <w:i/>
          <w:sz w:val="24"/>
          <w:szCs w:val="24"/>
        </w:rPr>
        <w:t xml:space="preserve">. </w:t>
      </w:r>
      <w:r w:rsidR="00EF0F7D">
        <w:rPr>
          <w:rFonts w:ascii="Times New Roman" w:hAnsi="Times New Roman" w:cs="Times New Roman"/>
          <w:i/>
          <w:sz w:val="24"/>
          <w:szCs w:val="24"/>
        </w:rPr>
        <w:t xml:space="preserve"> </w:t>
      </w:r>
      <w:r>
        <w:rPr>
          <w:rFonts w:ascii="Times New Roman" w:hAnsi="Times New Roman" w:cs="Times New Roman"/>
          <w:i/>
          <w:sz w:val="24"/>
          <w:szCs w:val="24"/>
        </w:rPr>
        <w:t>Anytown</w:t>
      </w:r>
      <w:r w:rsidRPr="003E3C47">
        <w:rPr>
          <w:rFonts w:ascii="Times New Roman" w:hAnsi="Times New Roman" w:cs="Times New Roman"/>
          <w:i/>
          <w:sz w:val="24"/>
          <w:szCs w:val="24"/>
        </w:rPr>
        <w:t xml:space="preserve"> Marina, LLC and their contributing partners will provide $</w:t>
      </w:r>
      <w:r>
        <w:rPr>
          <w:rFonts w:ascii="Times New Roman" w:hAnsi="Times New Roman" w:cs="Times New Roman"/>
          <w:i/>
          <w:sz w:val="24"/>
          <w:szCs w:val="24"/>
        </w:rPr>
        <w:t>459,000</w:t>
      </w:r>
      <w:r w:rsidRPr="003E3C47">
        <w:rPr>
          <w:rFonts w:ascii="Times New Roman" w:hAnsi="Times New Roman" w:cs="Times New Roman"/>
          <w:i/>
          <w:sz w:val="24"/>
          <w:szCs w:val="24"/>
        </w:rPr>
        <w:t xml:space="preserve"> in </w:t>
      </w:r>
      <w:r w:rsidR="00A42ED2">
        <w:rPr>
          <w:rFonts w:ascii="Times New Roman" w:hAnsi="Times New Roman" w:cs="Times New Roman"/>
          <w:i/>
          <w:sz w:val="24"/>
          <w:szCs w:val="24"/>
        </w:rPr>
        <w:t xml:space="preserve">local cost share </w:t>
      </w:r>
      <w:r w:rsidRPr="003E3C47">
        <w:rPr>
          <w:rFonts w:ascii="Times New Roman" w:hAnsi="Times New Roman" w:cs="Times New Roman"/>
          <w:i/>
          <w:sz w:val="24"/>
          <w:szCs w:val="24"/>
        </w:rPr>
        <w:t xml:space="preserve">funds for the project.  This is equivalent to </w:t>
      </w:r>
      <w:r>
        <w:rPr>
          <w:rFonts w:ascii="Times New Roman" w:hAnsi="Times New Roman" w:cs="Times New Roman"/>
          <w:i/>
          <w:sz w:val="24"/>
          <w:szCs w:val="24"/>
        </w:rPr>
        <w:t>51</w:t>
      </w:r>
      <w:r w:rsidRPr="003E3C47">
        <w:rPr>
          <w:rFonts w:ascii="Times New Roman" w:hAnsi="Times New Roman" w:cs="Times New Roman"/>
          <w:i/>
          <w:sz w:val="24"/>
          <w:szCs w:val="24"/>
        </w:rPr>
        <w:t>% of the total eligible project costs.  The remaining</w:t>
      </w:r>
      <w:r>
        <w:rPr>
          <w:rFonts w:ascii="Times New Roman" w:hAnsi="Times New Roman" w:cs="Times New Roman"/>
          <w:i/>
          <w:sz w:val="24"/>
          <w:szCs w:val="24"/>
        </w:rPr>
        <w:t xml:space="preserve"> $441,000</w:t>
      </w:r>
      <w:r w:rsidRPr="003E3C47">
        <w:rPr>
          <w:rFonts w:ascii="Times New Roman" w:hAnsi="Times New Roman" w:cs="Times New Roman"/>
          <w:i/>
          <w:sz w:val="24"/>
          <w:szCs w:val="24"/>
        </w:rPr>
        <w:t xml:space="preserve"> of eligible costs would be funded through the BIG program. </w:t>
      </w:r>
    </w:p>
    <w:p w14:paraId="1AA4301D" w14:textId="77777777" w:rsidR="003E3C47" w:rsidRDefault="003E3C47" w:rsidP="003E3C47">
      <w:pPr>
        <w:pStyle w:val="NoSpacing"/>
        <w:ind w:left="432" w:right="720"/>
        <w:rPr>
          <w:rFonts w:ascii="Times New Roman" w:hAnsi="Times New Roman" w:cs="Times New Roman"/>
          <w:i/>
          <w:sz w:val="24"/>
          <w:szCs w:val="24"/>
        </w:rPr>
      </w:pPr>
    </w:p>
    <w:p w14:paraId="27D69437" w14:textId="77777777" w:rsidR="003E3C47" w:rsidRPr="003E3C47" w:rsidRDefault="003E3C47" w:rsidP="003E3C47">
      <w:pPr>
        <w:pStyle w:val="NoSpacing"/>
        <w:ind w:left="432" w:right="720"/>
        <w:rPr>
          <w:rFonts w:ascii="Times New Roman" w:hAnsi="Times New Roman" w:cs="Times New Roman"/>
          <w:i/>
          <w:sz w:val="24"/>
          <w:szCs w:val="24"/>
          <w:u w:val="single"/>
        </w:rPr>
      </w:pPr>
      <w:r w:rsidRPr="003E3C47">
        <w:rPr>
          <w:rFonts w:ascii="Times New Roman" w:hAnsi="Times New Roman" w:cs="Times New Roman"/>
          <w:i/>
          <w:sz w:val="24"/>
          <w:szCs w:val="24"/>
          <w:u w:val="single"/>
        </w:rPr>
        <w:t>BASIS OF COST ESTIMATE</w:t>
      </w:r>
    </w:p>
    <w:p w14:paraId="6E00C6FD" w14:textId="77777777" w:rsidR="003E3C47" w:rsidRPr="003E3C47" w:rsidRDefault="003E3C47" w:rsidP="003E3C47">
      <w:pPr>
        <w:pStyle w:val="NoSpacing"/>
        <w:ind w:left="432" w:right="720"/>
        <w:rPr>
          <w:rFonts w:ascii="Times New Roman" w:hAnsi="Times New Roman" w:cs="Times New Roman"/>
          <w:i/>
          <w:sz w:val="24"/>
          <w:szCs w:val="24"/>
        </w:rPr>
      </w:pPr>
      <w:r w:rsidRPr="003E3C47">
        <w:rPr>
          <w:rFonts w:ascii="Times New Roman" w:hAnsi="Times New Roman" w:cs="Times New Roman"/>
          <w:i/>
          <w:sz w:val="24"/>
          <w:szCs w:val="24"/>
        </w:rPr>
        <w:t>The following points describe the methods used to calculate the estimated project costs.</w:t>
      </w:r>
    </w:p>
    <w:p w14:paraId="2EDEBCEA"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 xml:space="preserve">The proposed expansion of the docks has included considerations such as required channel offsets, navigational requirements, turning </w:t>
      </w:r>
      <w:proofErr w:type="gramStart"/>
      <w:r w:rsidRPr="003E3C47">
        <w:rPr>
          <w:rFonts w:ascii="Times New Roman" w:hAnsi="Times New Roman" w:cs="Times New Roman"/>
          <w:i/>
          <w:sz w:val="24"/>
          <w:szCs w:val="24"/>
        </w:rPr>
        <w:t>radii</w:t>
      </w:r>
      <w:proofErr w:type="gramEnd"/>
      <w:r w:rsidRPr="003E3C47">
        <w:rPr>
          <w:rFonts w:ascii="Times New Roman" w:hAnsi="Times New Roman" w:cs="Times New Roman"/>
          <w:i/>
          <w:sz w:val="24"/>
          <w:szCs w:val="24"/>
        </w:rPr>
        <w:t>, depth, etc.</w:t>
      </w:r>
    </w:p>
    <w:p w14:paraId="32023127"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Unit costs for the floating docks have been estimated based on experience with marine construction and industry standards in the region.</w:t>
      </w:r>
    </w:p>
    <w:p w14:paraId="19247E56"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The per slip costs for marina utilities are estimated based upon recent, similar installations at other nearby marinas.</w:t>
      </w:r>
    </w:p>
    <w:p w14:paraId="280F6290"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Note that the number of standard slips has been estimated as follows: The total length of new side-tie dock created (2,000 ft) has been divided by an average slip size of 33 ft to determine that sixty (60) new slips will be created (2,000ft ÷ 33 ft/slip = 60 slips). The average slip size is based on data collected by Crystal Waters Marina and other boating facilities in the region regarding the average size of transient vessels that frequent their marinas.</w:t>
      </w:r>
    </w:p>
    <w:p w14:paraId="7145066D"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The soft costs as a percentage of total construction costs have been estimated based upon commonly accepted industry standards and recent marine construction projects in the project region.</w:t>
      </w:r>
    </w:p>
    <w:p w14:paraId="001474D2" w14:textId="77777777" w:rsidR="00F44DFF" w:rsidRDefault="00F44DFF" w:rsidP="00F44DFF">
      <w:pPr>
        <w:pStyle w:val="NoSpacing"/>
        <w:rPr>
          <w:rFonts w:ascii="Times New Roman" w:hAnsi="Times New Roman" w:cs="Times New Roman"/>
          <w:sz w:val="24"/>
          <w:szCs w:val="24"/>
        </w:rPr>
      </w:pPr>
    </w:p>
    <w:p w14:paraId="2BD23B16" w14:textId="1CE86FFC" w:rsidR="008D0566" w:rsidRDefault="0075463E" w:rsidP="00EF0F7D">
      <w:pPr>
        <w:pStyle w:val="NoSpacing"/>
        <w:ind w:left="-450"/>
        <w:rPr>
          <w:rFonts w:ascii="Times New Roman" w:hAnsi="Times New Roman" w:cs="Times New Roman"/>
          <w:sz w:val="24"/>
          <w:szCs w:val="24"/>
        </w:rPr>
      </w:pPr>
      <w:r w:rsidRPr="00EF0F7D">
        <w:rPr>
          <w:rFonts w:ascii="Times New Roman" w:hAnsi="Times New Roman" w:cs="Times New Roman"/>
          <w:sz w:val="24"/>
          <w:szCs w:val="24"/>
          <w:u w:val="single"/>
        </w:rPr>
        <w:t>Match</w:t>
      </w:r>
      <w:r w:rsidR="002A6478">
        <w:rPr>
          <w:rFonts w:ascii="Times New Roman" w:hAnsi="Times New Roman" w:cs="Times New Roman"/>
          <w:sz w:val="24"/>
          <w:szCs w:val="24"/>
          <w:u w:val="single"/>
        </w:rPr>
        <w:t xml:space="preserve">, Cost Share </w:t>
      </w:r>
      <w:r w:rsidRPr="00EF0F7D">
        <w:rPr>
          <w:rFonts w:ascii="Times New Roman" w:hAnsi="Times New Roman" w:cs="Times New Roman"/>
          <w:sz w:val="24"/>
          <w:szCs w:val="24"/>
          <w:u w:val="single"/>
        </w:rPr>
        <w:t>and Partner Contributions</w:t>
      </w:r>
      <w:r w:rsidRPr="003E3C47">
        <w:rPr>
          <w:rFonts w:ascii="Times New Roman" w:hAnsi="Times New Roman" w:cs="Times New Roman"/>
          <w:sz w:val="24"/>
          <w:szCs w:val="24"/>
        </w:rPr>
        <w:t xml:space="preserve">: </w:t>
      </w:r>
      <w:r w:rsidR="00F44DFF" w:rsidRPr="003E3C47">
        <w:rPr>
          <w:rFonts w:ascii="Times New Roman" w:hAnsi="Times New Roman" w:cs="Times New Roman"/>
          <w:sz w:val="24"/>
          <w:szCs w:val="24"/>
        </w:rPr>
        <w:t>Applicant must i</w:t>
      </w:r>
      <w:r w:rsidRPr="003E3C47">
        <w:rPr>
          <w:rFonts w:ascii="Times New Roman" w:hAnsi="Times New Roman" w:cs="Times New Roman"/>
          <w:sz w:val="24"/>
          <w:szCs w:val="24"/>
        </w:rPr>
        <w:t xml:space="preserve">dentify the amount of cash and the value of in-kind contributions that you, a partner, and/or entity will contribute to the project. </w:t>
      </w:r>
      <w:r w:rsidR="00B1154E" w:rsidRPr="003E3C47">
        <w:rPr>
          <w:rFonts w:ascii="Times New Roman" w:hAnsi="Times New Roman" w:cs="Times New Roman"/>
          <w:sz w:val="24"/>
          <w:szCs w:val="24"/>
        </w:rPr>
        <w:t xml:space="preserve"> </w:t>
      </w:r>
      <w:r w:rsidRPr="003E3C47">
        <w:rPr>
          <w:rFonts w:ascii="Times New Roman" w:hAnsi="Times New Roman" w:cs="Times New Roman"/>
          <w:sz w:val="24"/>
          <w:szCs w:val="24"/>
        </w:rPr>
        <w:t>Describe how the contribution(s) will directly and substantively benefit completion of the project.  For additional information refer to 50 CFR §</w:t>
      </w:r>
      <w:r w:rsidR="00B1154E" w:rsidRPr="003E3C47">
        <w:rPr>
          <w:rFonts w:ascii="Times New Roman" w:hAnsi="Times New Roman" w:cs="Times New Roman"/>
          <w:sz w:val="24"/>
          <w:szCs w:val="24"/>
        </w:rPr>
        <w:t>86.32 and 50 CFR §</w:t>
      </w:r>
      <w:r w:rsidRPr="003E3C47">
        <w:rPr>
          <w:rFonts w:ascii="Times New Roman" w:hAnsi="Times New Roman" w:cs="Times New Roman"/>
          <w:sz w:val="24"/>
          <w:szCs w:val="24"/>
        </w:rPr>
        <w:t>86.33.</w:t>
      </w:r>
    </w:p>
    <w:p w14:paraId="3B318792" w14:textId="77777777" w:rsidR="00EF0F7D" w:rsidRDefault="00EF0F7D" w:rsidP="00EF0F7D">
      <w:pPr>
        <w:pStyle w:val="NoSpacing"/>
        <w:ind w:left="-450"/>
        <w:rPr>
          <w:rFonts w:ascii="Times New Roman" w:hAnsi="Times New Roman" w:cs="Times New Roman"/>
          <w:sz w:val="24"/>
          <w:szCs w:val="24"/>
        </w:rPr>
      </w:pPr>
    </w:p>
    <w:p w14:paraId="762AC593" w14:textId="77777777" w:rsidR="00EF0F7D" w:rsidRPr="00EF0F7D" w:rsidRDefault="00EF0F7D" w:rsidP="00EF0F7D">
      <w:pPr>
        <w:pStyle w:val="NoSpacing"/>
        <w:ind w:left="432" w:right="432"/>
        <w:rPr>
          <w:rFonts w:ascii="Times New Roman" w:hAnsi="Times New Roman" w:cs="Times New Roman"/>
          <w:i/>
          <w:sz w:val="24"/>
          <w:szCs w:val="24"/>
        </w:rPr>
      </w:pPr>
      <w:r w:rsidRPr="00EF0F7D">
        <w:rPr>
          <w:rFonts w:ascii="Times New Roman" w:hAnsi="Times New Roman" w:cs="Times New Roman"/>
          <w:b/>
          <w:i/>
          <w:sz w:val="24"/>
          <w:szCs w:val="24"/>
          <w:u w:val="single"/>
        </w:rPr>
        <w:t>EXAMPLE</w:t>
      </w:r>
      <w:r>
        <w:rPr>
          <w:rFonts w:ascii="Times New Roman" w:hAnsi="Times New Roman" w:cs="Times New Roman"/>
          <w:i/>
          <w:sz w:val="24"/>
          <w:szCs w:val="24"/>
        </w:rPr>
        <w:t xml:space="preserve">: </w:t>
      </w:r>
      <w:r w:rsidRPr="00EF0F7D">
        <w:rPr>
          <w:rFonts w:ascii="Times New Roman" w:hAnsi="Times New Roman" w:cs="Times New Roman"/>
          <w:i/>
          <w:sz w:val="24"/>
          <w:szCs w:val="24"/>
        </w:rPr>
        <w:t xml:space="preserve">A total </w:t>
      </w:r>
      <w:r w:rsidRPr="00EF0F7D">
        <w:rPr>
          <w:rFonts w:ascii="Times New Roman" w:hAnsi="Times New Roman" w:cs="Times New Roman"/>
          <w:bCs/>
          <w:i/>
          <w:sz w:val="24"/>
          <w:szCs w:val="24"/>
        </w:rPr>
        <w:t>of $459,000</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of local matching funds have been pledged as</w:t>
      </w:r>
      <w:r w:rsidRPr="00EF0F7D">
        <w:rPr>
          <w:rFonts w:ascii="Times New Roman" w:hAnsi="Times New Roman" w:cs="Times New Roman"/>
          <w:i/>
          <w:spacing w:val="-15"/>
          <w:sz w:val="24"/>
          <w:szCs w:val="24"/>
        </w:rPr>
        <w:t xml:space="preserve"> </w:t>
      </w:r>
      <w:r w:rsidRPr="00EF0F7D">
        <w:rPr>
          <w:rFonts w:ascii="Times New Roman" w:hAnsi="Times New Roman" w:cs="Times New Roman"/>
          <w:i/>
          <w:sz w:val="24"/>
          <w:szCs w:val="24"/>
        </w:rPr>
        <w:t>follows</w:t>
      </w:r>
      <w:r>
        <w:rPr>
          <w:rFonts w:ascii="Times New Roman" w:hAnsi="Times New Roman" w:cs="Times New Roman"/>
          <w:i/>
          <w:sz w:val="24"/>
          <w:szCs w:val="24"/>
        </w:rPr>
        <w:t xml:space="preserve">. Please note that Anytown </w:t>
      </w:r>
      <w:proofErr w:type="gramStart"/>
      <w:r>
        <w:rPr>
          <w:rFonts w:ascii="Times New Roman" w:hAnsi="Times New Roman" w:cs="Times New Roman"/>
          <w:i/>
          <w:sz w:val="24"/>
          <w:szCs w:val="24"/>
        </w:rPr>
        <w:t>Marina,</w:t>
      </w:r>
      <w:proofErr w:type="gramEnd"/>
      <w:r>
        <w:rPr>
          <w:rFonts w:ascii="Times New Roman" w:hAnsi="Times New Roman" w:cs="Times New Roman"/>
          <w:i/>
          <w:sz w:val="24"/>
          <w:szCs w:val="24"/>
        </w:rPr>
        <w:t xml:space="preserve"> LLC will provide funding for the non-eligible portion of the project</w:t>
      </w:r>
      <w:r w:rsidRPr="00EF0F7D">
        <w:rPr>
          <w:rFonts w:ascii="Times New Roman" w:hAnsi="Times New Roman" w:cs="Times New Roman"/>
          <w:i/>
          <w:sz w:val="24"/>
          <w:szCs w:val="24"/>
        </w:rPr>
        <w:t>:</w:t>
      </w:r>
    </w:p>
    <w:p w14:paraId="61EA9AED" w14:textId="77777777" w:rsidR="00EF0F7D" w:rsidRPr="00EF0F7D" w:rsidRDefault="00EF0F7D" w:rsidP="00EF0F7D">
      <w:pPr>
        <w:pStyle w:val="NoSpacing"/>
        <w:numPr>
          <w:ilvl w:val="0"/>
          <w:numId w:val="26"/>
        </w:numPr>
        <w:ind w:right="432"/>
        <w:rPr>
          <w:rFonts w:ascii="Times New Roman" w:hAnsi="Times New Roman" w:cs="Times New Roman"/>
          <w:i/>
          <w:sz w:val="24"/>
          <w:szCs w:val="24"/>
        </w:rPr>
      </w:pPr>
      <w:r w:rsidRPr="00EF0F7D">
        <w:rPr>
          <w:rFonts w:ascii="Times New Roman" w:hAnsi="Times New Roman" w:cs="Times New Roman"/>
          <w:bCs/>
          <w:i/>
          <w:sz w:val="24"/>
          <w:szCs w:val="24"/>
        </w:rPr>
        <w:t xml:space="preserve">Anytown </w:t>
      </w:r>
      <w:proofErr w:type="gramStart"/>
      <w:r w:rsidRPr="00EF0F7D">
        <w:rPr>
          <w:rFonts w:ascii="Times New Roman" w:hAnsi="Times New Roman" w:cs="Times New Roman"/>
          <w:bCs/>
          <w:i/>
          <w:sz w:val="24"/>
          <w:szCs w:val="24"/>
        </w:rPr>
        <w:t>Marina,</w:t>
      </w:r>
      <w:proofErr w:type="gramEnd"/>
      <w:r w:rsidRPr="00EF0F7D">
        <w:rPr>
          <w:rFonts w:ascii="Times New Roman" w:hAnsi="Times New Roman" w:cs="Times New Roman"/>
          <w:bCs/>
          <w:i/>
          <w:sz w:val="24"/>
          <w:szCs w:val="24"/>
        </w:rPr>
        <w:t xml:space="preserve"> LLC</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 xml:space="preserve">will provide </w:t>
      </w:r>
      <w:r w:rsidRPr="00EF0F7D">
        <w:rPr>
          <w:rFonts w:ascii="Times New Roman" w:hAnsi="Times New Roman" w:cs="Times New Roman"/>
          <w:bCs/>
          <w:i/>
          <w:sz w:val="24"/>
          <w:szCs w:val="24"/>
        </w:rPr>
        <w:t>$350,000</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in direct (cash) contribution to</w:t>
      </w:r>
      <w:r w:rsidRPr="00EF0F7D">
        <w:rPr>
          <w:rFonts w:ascii="Times New Roman" w:hAnsi="Times New Roman" w:cs="Times New Roman"/>
          <w:i/>
          <w:spacing w:val="-13"/>
          <w:sz w:val="24"/>
          <w:szCs w:val="24"/>
        </w:rPr>
        <w:t xml:space="preserve"> </w:t>
      </w:r>
      <w:r w:rsidRPr="00EF0F7D">
        <w:rPr>
          <w:rFonts w:ascii="Times New Roman" w:hAnsi="Times New Roman" w:cs="Times New Roman"/>
          <w:i/>
          <w:sz w:val="24"/>
          <w:szCs w:val="24"/>
        </w:rPr>
        <w:t xml:space="preserve">the project. </w:t>
      </w:r>
      <w:r>
        <w:rPr>
          <w:rFonts w:ascii="Times New Roman" w:hAnsi="Times New Roman" w:cs="Times New Roman"/>
          <w:i/>
          <w:sz w:val="24"/>
          <w:szCs w:val="24"/>
        </w:rPr>
        <w:t xml:space="preserve">Anytown </w:t>
      </w:r>
      <w:proofErr w:type="gramStart"/>
      <w:r>
        <w:rPr>
          <w:rFonts w:ascii="Times New Roman" w:hAnsi="Times New Roman" w:cs="Times New Roman"/>
          <w:i/>
          <w:sz w:val="24"/>
          <w:szCs w:val="24"/>
        </w:rPr>
        <w:t>Marina,</w:t>
      </w:r>
      <w:proofErr w:type="gramEnd"/>
      <w:r>
        <w:rPr>
          <w:rFonts w:ascii="Times New Roman" w:hAnsi="Times New Roman" w:cs="Times New Roman"/>
          <w:i/>
          <w:sz w:val="24"/>
          <w:szCs w:val="24"/>
        </w:rPr>
        <w:t xml:space="preserve"> LLC is the primary s</w:t>
      </w:r>
      <w:r w:rsidRPr="00EF0F7D">
        <w:rPr>
          <w:rFonts w:ascii="Times New Roman" w:hAnsi="Times New Roman" w:cs="Times New Roman"/>
          <w:i/>
          <w:sz w:val="24"/>
          <w:szCs w:val="24"/>
        </w:rPr>
        <w:t>ubgrantee for the project and</w:t>
      </w:r>
      <w:r w:rsidRPr="00EF0F7D">
        <w:rPr>
          <w:rFonts w:ascii="Times New Roman" w:hAnsi="Times New Roman" w:cs="Times New Roman"/>
          <w:i/>
          <w:spacing w:val="-18"/>
          <w:sz w:val="24"/>
          <w:szCs w:val="24"/>
        </w:rPr>
        <w:t xml:space="preserve"> </w:t>
      </w:r>
      <w:r w:rsidRPr="00EF0F7D">
        <w:rPr>
          <w:rFonts w:ascii="Times New Roman" w:hAnsi="Times New Roman" w:cs="Times New Roman"/>
          <w:i/>
          <w:sz w:val="24"/>
          <w:szCs w:val="24"/>
        </w:rPr>
        <w:t>will own and operate the proposed transient</w:t>
      </w:r>
      <w:r w:rsidRPr="00EF0F7D">
        <w:rPr>
          <w:rFonts w:ascii="Times New Roman" w:hAnsi="Times New Roman" w:cs="Times New Roman"/>
          <w:i/>
          <w:spacing w:val="-3"/>
          <w:sz w:val="24"/>
          <w:szCs w:val="24"/>
        </w:rPr>
        <w:t xml:space="preserve"> </w:t>
      </w:r>
      <w:r w:rsidRPr="00EF0F7D">
        <w:rPr>
          <w:rFonts w:ascii="Times New Roman" w:hAnsi="Times New Roman" w:cs="Times New Roman"/>
          <w:i/>
          <w:sz w:val="24"/>
          <w:szCs w:val="24"/>
        </w:rPr>
        <w:t>dock.</w:t>
      </w:r>
    </w:p>
    <w:p w14:paraId="00466020" w14:textId="77777777" w:rsidR="00EF0F7D" w:rsidRDefault="00EF0F7D" w:rsidP="00EF0F7D">
      <w:pPr>
        <w:pStyle w:val="NoSpacing"/>
        <w:numPr>
          <w:ilvl w:val="0"/>
          <w:numId w:val="26"/>
        </w:numPr>
        <w:ind w:right="432"/>
        <w:rPr>
          <w:rFonts w:ascii="Times New Roman" w:hAnsi="Times New Roman" w:cs="Times New Roman"/>
          <w:i/>
          <w:sz w:val="24"/>
          <w:szCs w:val="24"/>
        </w:rPr>
      </w:pPr>
      <w:r w:rsidRPr="00EF0F7D">
        <w:rPr>
          <w:rFonts w:ascii="Times New Roman" w:hAnsi="Times New Roman" w:cs="Times New Roman"/>
          <w:bCs/>
          <w:i/>
          <w:sz w:val="24"/>
          <w:szCs w:val="24"/>
        </w:rPr>
        <w:t xml:space="preserve">River Master Events </w:t>
      </w:r>
      <w:r w:rsidRPr="00EF0F7D">
        <w:rPr>
          <w:rFonts w:ascii="Times New Roman" w:hAnsi="Times New Roman" w:cs="Times New Roman"/>
          <w:i/>
          <w:sz w:val="24"/>
          <w:szCs w:val="24"/>
        </w:rPr>
        <w:t xml:space="preserve">will provide </w:t>
      </w:r>
      <w:r w:rsidRPr="00EF0F7D">
        <w:rPr>
          <w:rFonts w:ascii="Times New Roman" w:hAnsi="Times New Roman" w:cs="Times New Roman"/>
          <w:bCs/>
          <w:i/>
          <w:sz w:val="24"/>
          <w:szCs w:val="24"/>
        </w:rPr>
        <w:t>$100,000</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in direct (cash) contribution to the</w:t>
      </w:r>
      <w:r w:rsidRPr="00EF0F7D">
        <w:rPr>
          <w:rFonts w:ascii="Times New Roman" w:hAnsi="Times New Roman" w:cs="Times New Roman"/>
          <w:i/>
          <w:spacing w:val="-16"/>
          <w:sz w:val="24"/>
          <w:szCs w:val="24"/>
        </w:rPr>
        <w:t xml:space="preserve"> </w:t>
      </w:r>
      <w:r w:rsidRPr="00EF0F7D">
        <w:rPr>
          <w:rFonts w:ascii="Times New Roman" w:hAnsi="Times New Roman" w:cs="Times New Roman"/>
          <w:i/>
          <w:sz w:val="24"/>
          <w:szCs w:val="24"/>
        </w:rPr>
        <w:t>project. River Master Events is a local group responsible for organizing and hosting water</w:t>
      </w:r>
      <w:r w:rsidRPr="00EF0F7D">
        <w:rPr>
          <w:rFonts w:ascii="Times New Roman" w:hAnsi="Times New Roman" w:cs="Times New Roman"/>
          <w:i/>
          <w:spacing w:val="-19"/>
          <w:sz w:val="24"/>
          <w:szCs w:val="24"/>
        </w:rPr>
        <w:t xml:space="preserve"> </w:t>
      </w:r>
      <w:r w:rsidRPr="00EF0F7D">
        <w:rPr>
          <w:rFonts w:ascii="Times New Roman" w:hAnsi="Times New Roman" w:cs="Times New Roman"/>
          <w:i/>
          <w:sz w:val="24"/>
          <w:szCs w:val="24"/>
        </w:rPr>
        <w:t>and boating-related even</w:t>
      </w:r>
      <w:r>
        <w:rPr>
          <w:rFonts w:ascii="Times New Roman" w:hAnsi="Times New Roman" w:cs="Times New Roman"/>
          <w:i/>
          <w:sz w:val="24"/>
          <w:szCs w:val="24"/>
        </w:rPr>
        <w:t>ts such as fishing tournaments.</w:t>
      </w:r>
    </w:p>
    <w:p w14:paraId="26E25FED" w14:textId="77777777" w:rsidR="00EF0F7D" w:rsidRPr="00EF0F7D" w:rsidRDefault="00EF0F7D" w:rsidP="00EF0F7D">
      <w:pPr>
        <w:pStyle w:val="NoSpacing"/>
        <w:numPr>
          <w:ilvl w:val="0"/>
          <w:numId w:val="26"/>
        </w:numPr>
        <w:ind w:right="432"/>
        <w:rPr>
          <w:rFonts w:ascii="Times New Roman" w:hAnsi="Times New Roman" w:cs="Times New Roman"/>
          <w:i/>
          <w:sz w:val="24"/>
          <w:szCs w:val="24"/>
        </w:rPr>
      </w:pPr>
      <w:r w:rsidRPr="00EF0F7D">
        <w:rPr>
          <w:rFonts w:ascii="Times New Roman" w:hAnsi="Times New Roman" w:cs="Times New Roman"/>
          <w:bCs/>
          <w:i/>
          <w:sz w:val="24"/>
          <w:szCs w:val="24"/>
        </w:rPr>
        <w:t xml:space="preserve">Anytown USA Business Association </w:t>
      </w:r>
      <w:r w:rsidR="007435FF" w:rsidRPr="00EF0F7D">
        <w:rPr>
          <w:rFonts w:ascii="Times New Roman" w:hAnsi="Times New Roman" w:cs="Times New Roman"/>
          <w:i/>
          <w:sz w:val="24"/>
          <w:szCs w:val="24"/>
        </w:rPr>
        <w:t>aids with</w:t>
      </w:r>
      <w:r w:rsidRPr="00EF0F7D">
        <w:rPr>
          <w:rFonts w:ascii="Times New Roman" w:hAnsi="Times New Roman" w:cs="Times New Roman"/>
          <w:i/>
          <w:sz w:val="24"/>
          <w:szCs w:val="24"/>
        </w:rPr>
        <w:t xml:space="preserve"> business growth in</w:t>
      </w:r>
      <w:r w:rsidRPr="00EF0F7D">
        <w:rPr>
          <w:rFonts w:ascii="Times New Roman" w:hAnsi="Times New Roman" w:cs="Times New Roman"/>
          <w:i/>
          <w:spacing w:val="-20"/>
          <w:sz w:val="24"/>
          <w:szCs w:val="24"/>
        </w:rPr>
        <w:t xml:space="preserve"> </w:t>
      </w:r>
      <w:r w:rsidRPr="00EF0F7D">
        <w:rPr>
          <w:rFonts w:ascii="Times New Roman" w:hAnsi="Times New Roman" w:cs="Times New Roman"/>
          <w:i/>
          <w:sz w:val="24"/>
          <w:szCs w:val="24"/>
        </w:rPr>
        <w:t xml:space="preserve">the Anywhere area. They have committed </w:t>
      </w:r>
      <w:r w:rsidRPr="00EF0F7D">
        <w:rPr>
          <w:rFonts w:ascii="Times New Roman" w:hAnsi="Times New Roman" w:cs="Times New Roman"/>
          <w:bCs/>
          <w:i/>
          <w:sz w:val="24"/>
          <w:szCs w:val="24"/>
        </w:rPr>
        <w:t xml:space="preserve">$9,000 </w:t>
      </w:r>
      <w:r w:rsidRPr="00EF0F7D">
        <w:rPr>
          <w:rFonts w:ascii="Times New Roman" w:hAnsi="Times New Roman" w:cs="Times New Roman"/>
          <w:i/>
          <w:sz w:val="24"/>
          <w:szCs w:val="24"/>
        </w:rPr>
        <w:t>cash toward this</w:t>
      </w:r>
      <w:r w:rsidRPr="00EF0F7D">
        <w:rPr>
          <w:rFonts w:ascii="Times New Roman" w:hAnsi="Times New Roman" w:cs="Times New Roman"/>
          <w:i/>
          <w:spacing w:val="-9"/>
          <w:sz w:val="24"/>
          <w:szCs w:val="24"/>
        </w:rPr>
        <w:t xml:space="preserve"> </w:t>
      </w:r>
      <w:r w:rsidRPr="00EF0F7D">
        <w:rPr>
          <w:rFonts w:ascii="Times New Roman" w:hAnsi="Times New Roman" w:cs="Times New Roman"/>
          <w:i/>
          <w:sz w:val="24"/>
          <w:szCs w:val="24"/>
        </w:rPr>
        <w:t>project.</w:t>
      </w:r>
    </w:p>
    <w:p w14:paraId="5586D8B2" w14:textId="77777777" w:rsidR="008D0566" w:rsidRPr="003E3C47" w:rsidRDefault="008D0566" w:rsidP="003E3C47">
      <w:pPr>
        <w:pStyle w:val="NoSpacing"/>
        <w:ind w:left="-450"/>
        <w:rPr>
          <w:rFonts w:ascii="Times New Roman" w:hAnsi="Times New Roman" w:cs="Times New Roman"/>
          <w:sz w:val="24"/>
          <w:szCs w:val="24"/>
        </w:rPr>
      </w:pPr>
    </w:p>
    <w:p w14:paraId="31340579" w14:textId="50FCDA4C" w:rsidR="00F44DFF" w:rsidRPr="003E3C47" w:rsidRDefault="008D0566" w:rsidP="003E3C47">
      <w:pPr>
        <w:pStyle w:val="NoSpacing"/>
        <w:ind w:left="-450"/>
        <w:rPr>
          <w:rFonts w:ascii="Times New Roman" w:hAnsi="Times New Roman" w:cs="Times New Roman"/>
          <w:sz w:val="24"/>
          <w:szCs w:val="24"/>
        </w:rPr>
      </w:pPr>
      <w:r w:rsidRPr="00EF0F7D">
        <w:rPr>
          <w:rFonts w:ascii="Times New Roman" w:hAnsi="Times New Roman" w:cs="Times New Roman"/>
          <w:sz w:val="24"/>
          <w:szCs w:val="24"/>
          <w:u w:val="single"/>
        </w:rPr>
        <w:t>Proration</w:t>
      </w:r>
      <w:r w:rsidRPr="003E3C47">
        <w:rPr>
          <w:rFonts w:ascii="Times New Roman" w:hAnsi="Times New Roman" w:cs="Times New Roman"/>
          <w:sz w:val="24"/>
          <w:szCs w:val="24"/>
        </w:rPr>
        <w:t xml:space="preserve">: </w:t>
      </w:r>
      <w:r w:rsidR="00F44DFF" w:rsidRPr="003E3C47">
        <w:rPr>
          <w:rFonts w:ascii="Times New Roman" w:hAnsi="Times New Roman" w:cs="Times New Roman"/>
          <w:sz w:val="24"/>
          <w:szCs w:val="24"/>
        </w:rPr>
        <w:t>Applicant must prorate c</w:t>
      </w:r>
      <w:r w:rsidR="00B1154E" w:rsidRPr="003E3C47">
        <w:rPr>
          <w:rFonts w:ascii="Times New Roman" w:hAnsi="Times New Roman" w:cs="Times New Roman"/>
          <w:sz w:val="24"/>
          <w:szCs w:val="24"/>
        </w:rPr>
        <w:t xml:space="preserve">osts for facilities that will benefit operators of boats other than eligible transient recreational vessels at least 26 feet long and non-boating users sharing landside facilities such as restrooms, showers, laundry, etc.  </w:t>
      </w:r>
    </w:p>
    <w:p w14:paraId="33C2C082" w14:textId="77777777" w:rsidR="00F44DFF" w:rsidRPr="006D2E6E" w:rsidRDefault="00F44DFF" w:rsidP="006D2E6E">
      <w:pPr>
        <w:pStyle w:val="NoSpacing"/>
        <w:ind w:left="432" w:right="432"/>
        <w:rPr>
          <w:rFonts w:ascii="Times New Roman" w:hAnsi="Times New Roman" w:cs="Times New Roman"/>
          <w:sz w:val="24"/>
          <w:szCs w:val="24"/>
        </w:rPr>
      </w:pPr>
    </w:p>
    <w:p w14:paraId="516014FD"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b/>
          <w:i/>
          <w:sz w:val="24"/>
          <w:szCs w:val="24"/>
          <w:u w:val="single"/>
        </w:rPr>
        <w:t>Example</w:t>
      </w:r>
      <w:r w:rsidRPr="006D2E6E">
        <w:rPr>
          <w:rFonts w:ascii="Times New Roman" w:hAnsi="Times New Roman" w:cs="Times New Roman"/>
          <w:i/>
          <w:sz w:val="24"/>
          <w:szCs w:val="24"/>
        </w:rPr>
        <w:t xml:space="preserve">: 90% of the proposed dock will be dedicated for use solely by eligible transient boaters. </w:t>
      </w:r>
      <w:proofErr w:type="gramStart"/>
      <w:r w:rsidRPr="006D2E6E">
        <w:rPr>
          <w:rFonts w:ascii="Times New Roman" w:hAnsi="Times New Roman" w:cs="Times New Roman"/>
          <w:i/>
          <w:sz w:val="24"/>
          <w:szCs w:val="24"/>
        </w:rPr>
        <w:t>With this in mind, a</w:t>
      </w:r>
      <w:proofErr w:type="gramEnd"/>
      <w:r w:rsidRPr="006D2E6E">
        <w:rPr>
          <w:rFonts w:ascii="Times New Roman" w:hAnsi="Times New Roman" w:cs="Times New Roman"/>
          <w:i/>
          <w:sz w:val="24"/>
          <w:szCs w:val="24"/>
        </w:rPr>
        <w:t xml:space="preserve"> prorating factor of 90% has been applied to all estimated project costs.</w:t>
      </w:r>
    </w:p>
    <w:p w14:paraId="6E121EF9" w14:textId="77777777" w:rsidR="00B1154E" w:rsidRPr="006D2E6E" w:rsidRDefault="00B1154E" w:rsidP="006D2E6E">
      <w:pPr>
        <w:pStyle w:val="NoSpacing"/>
        <w:ind w:left="432" w:right="432"/>
        <w:rPr>
          <w:rFonts w:ascii="Times New Roman" w:hAnsi="Times New Roman" w:cs="Times New Roman"/>
          <w:sz w:val="24"/>
          <w:szCs w:val="24"/>
        </w:rPr>
      </w:pPr>
    </w:p>
    <w:p w14:paraId="483B3A55" w14:textId="77777777" w:rsidR="00B1154E" w:rsidRDefault="00B1154E" w:rsidP="006D2E6E">
      <w:pPr>
        <w:pStyle w:val="NoSpacing"/>
        <w:ind w:left="-450"/>
        <w:rPr>
          <w:rFonts w:ascii="Times New Roman" w:hAnsi="Times New Roman" w:cs="Times New Roman"/>
          <w:sz w:val="24"/>
          <w:szCs w:val="24"/>
        </w:rPr>
      </w:pPr>
      <w:r w:rsidRPr="00B1154E">
        <w:rPr>
          <w:rFonts w:ascii="Times New Roman" w:hAnsi="Times New Roman" w:cs="Times New Roman"/>
          <w:sz w:val="24"/>
          <w:szCs w:val="24"/>
          <w:u w:val="single"/>
        </w:rPr>
        <w:t>Useful Life</w:t>
      </w:r>
      <w:r w:rsidRPr="00B1154E">
        <w:rPr>
          <w:rFonts w:ascii="Times New Roman" w:hAnsi="Times New Roman" w:cs="Times New Roman"/>
          <w:sz w:val="24"/>
          <w:szCs w:val="24"/>
        </w:rPr>
        <w:t xml:space="preserve">:  </w:t>
      </w:r>
      <w:r w:rsidR="00F44DFF">
        <w:rPr>
          <w:rFonts w:ascii="Times New Roman" w:hAnsi="Times New Roman" w:cs="Times New Roman"/>
          <w:sz w:val="24"/>
          <w:szCs w:val="24"/>
        </w:rPr>
        <w:t>Applicants must e</w:t>
      </w:r>
      <w:r w:rsidRPr="00B1154E">
        <w:rPr>
          <w:rFonts w:ascii="Times New Roman" w:hAnsi="Times New Roman" w:cs="Times New Roman"/>
          <w:sz w:val="24"/>
          <w:szCs w:val="24"/>
        </w:rPr>
        <w:t xml:space="preserve">stimate the useful life in years of each capital improvement for the proposed project. A capital improvement is typically a structure that costs at least $25,000 to build or a repair or renovation of a structure costing at least $25,000 that increases the structure’s useful life by 10 years or more.  </w:t>
      </w:r>
    </w:p>
    <w:p w14:paraId="23399CBB" w14:textId="77777777" w:rsidR="006D2E6E" w:rsidRPr="006D2E6E" w:rsidRDefault="006D2E6E" w:rsidP="006D2E6E">
      <w:pPr>
        <w:pStyle w:val="NoSpacing"/>
        <w:ind w:left="432" w:right="432"/>
        <w:rPr>
          <w:rFonts w:ascii="Times New Roman" w:hAnsi="Times New Roman" w:cs="Times New Roman"/>
          <w:sz w:val="24"/>
          <w:szCs w:val="24"/>
        </w:rPr>
      </w:pPr>
    </w:p>
    <w:p w14:paraId="743E8134"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b/>
          <w:i/>
          <w:sz w:val="24"/>
          <w:szCs w:val="24"/>
          <w:u w:val="single"/>
        </w:rPr>
        <w:t>EXAMPLE</w:t>
      </w:r>
      <w:r w:rsidRPr="006D2E6E">
        <w:rPr>
          <w:rFonts w:ascii="Times New Roman" w:hAnsi="Times New Roman" w:cs="Times New Roman"/>
          <w:i/>
          <w:sz w:val="24"/>
          <w:szCs w:val="24"/>
        </w:rPr>
        <w:t xml:space="preserve">: </w:t>
      </w:r>
      <w:r w:rsidRPr="006D2E6E">
        <w:rPr>
          <w:rFonts w:ascii="Times New Roman" w:hAnsi="Times New Roman" w:cs="Times New Roman"/>
          <w:i/>
          <w:sz w:val="24"/>
          <w:szCs w:val="24"/>
          <w:u w:val="single"/>
        </w:rPr>
        <w:t>Floating Docks</w:t>
      </w:r>
    </w:p>
    <w:p w14:paraId="1CEFAED7"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i/>
          <w:sz w:val="24"/>
          <w:szCs w:val="24"/>
        </w:rPr>
        <w:t xml:space="preserve">The proposed floating dock system will consist of steel-framed docks on HDPE </w:t>
      </w:r>
      <w:proofErr w:type="spellStart"/>
      <w:r w:rsidRPr="006D2E6E">
        <w:rPr>
          <w:rFonts w:ascii="Times New Roman" w:hAnsi="Times New Roman" w:cs="Times New Roman"/>
          <w:i/>
          <w:sz w:val="24"/>
          <w:szCs w:val="24"/>
        </w:rPr>
        <w:t>polytub</w:t>
      </w:r>
      <w:proofErr w:type="spellEnd"/>
      <w:r w:rsidRPr="006D2E6E">
        <w:rPr>
          <w:rFonts w:ascii="Times New Roman" w:hAnsi="Times New Roman" w:cs="Times New Roman"/>
          <w:i/>
          <w:sz w:val="24"/>
          <w:szCs w:val="24"/>
        </w:rPr>
        <w:t xml:space="preserve"> flotation. Pine decking with an innovative new coating will be used to match the existing docks at the marina.  The system will be produced by a qualified commercial dock supplier.</w:t>
      </w:r>
      <w:r>
        <w:rPr>
          <w:rFonts w:ascii="Times New Roman" w:hAnsi="Times New Roman" w:cs="Times New Roman"/>
          <w:i/>
          <w:sz w:val="24"/>
          <w:szCs w:val="24"/>
        </w:rPr>
        <w:t xml:space="preserve">  </w:t>
      </w:r>
      <w:r w:rsidRPr="006D2E6E">
        <w:rPr>
          <w:rFonts w:ascii="Times New Roman" w:hAnsi="Times New Roman" w:cs="Times New Roman"/>
          <w:i/>
          <w:sz w:val="24"/>
          <w:szCs w:val="24"/>
        </w:rPr>
        <w:t xml:space="preserve">Commercially produced </w:t>
      </w:r>
      <w:proofErr w:type="spellStart"/>
      <w:r w:rsidRPr="006D2E6E">
        <w:rPr>
          <w:rFonts w:ascii="Times New Roman" w:hAnsi="Times New Roman" w:cs="Times New Roman"/>
          <w:i/>
          <w:sz w:val="24"/>
          <w:szCs w:val="24"/>
        </w:rPr>
        <w:t>polytub</w:t>
      </w:r>
      <w:proofErr w:type="spellEnd"/>
      <w:r w:rsidRPr="006D2E6E">
        <w:rPr>
          <w:rFonts w:ascii="Times New Roman" w:hAnsi="Times New Roman" w:cs="Times New Roman"/>
          <w:i/>
          <w:sz w:val="24"/>
          <w:szCs w:val="24"/>
        </w:rPr>
        <w:t xml:space="preserve"> pontoon dock systems typically have a useful life of between 20 and 30 years. In this case, a minimum useful life of 20 years will be specifically designated in the performance specifications for the floating docks. As part of the design review process, the contractor/dock supplier will be required to certify that the useful life of the product meets or exceeds this minimum requirement.</w:t>
      </w:r>
    </w:p>
    <w:p w14:paraId="321326D4" w14:textId="77777777" w:rsidR="006D2E6E" w:rsidRPr="006D2E6E" w:rsidRDefault="006D2E6E" w:rsidP="006D2E6E">
      <w:pPr>
        <w:pStyle w:val="NoSpacing"/>
        <w:ind w:left="432" w:right="432"/>
        <w:rPr>
          <w:rFonts w:ascii="Times New Roman" w:hAnsi="Times New Roman" w:cs="Times New Roman"/>
          <w:i/>
          <w:sz w:val="24"/>
          <w:szCs w:val="24"/>
          <w:u w:val="single"/>
        </w:rPr>
      </w:pPr>
    </w:p>
    <w:p w14:paraId="23C559C0" w14:textId="77777777" w:rsidR="006D2E6E" w:rsidRPr="006D2E6E" w:rsidRDefault="006D2E6E" w:rsidP="006D2E6E">
      <w:pPr>
        <w:pStyle w:val="NoSpacing"/>
        <w:ind w:left="432" w:right="432"/>
        <w:rPr>
          <w:rFonts w:ascii="Times New Roman" w:hAnsi="Times New Roman" w:cs="Times New Roman"/>
          <w:i/>
          <w:sz w:val="24"/>
          <w:szCs w:val="24"/>
          <w:u w:val="single"/>
        </w:rPr>
      </w:pPr>
      <w:r w:rsidRPr="006D2E6E">
        <w:rPr>
          <w:rFonts w:ascii="Times New Roman" w:hAnsi="Times New Roman" w:cs="Times New Roman"/>
          <w:i/>
          <w:sz w:val="24"/>
          <w:szCs w:val="24"/>
          <w:u w:val="single"/>
        </w:rPr>
        <w:t>Slip Utilities</w:t>
      </w:r>
    </w:p>
    <w:p w14:paraId="6510E035"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i/>
          <w:sz w:val="24"/>
          <w:szCs w:val="24"/>
        </w:rPr>
        <w:t>All utility equipment (i.e. –pedestals, distribution panels, etc.) will be purpose-designed for use in the marine environment with a minimum design life of 20 years to meet or exceed the life expectancy of the floating dock system.</w:t>
      </w:r>
    </w:p>
    <w:p w14:paraId="537639B4" w14:textId="77777777" w:rsidR="00B1154E" w:rsidRPr="006D2E6E" w:rsidRDefault="00B1154E" w:rsidP="006D2E6E">
      <w:pPr>
        <w:pStyle w:val="NoSpacing"/>
        <w:ind w:right="432"/>
        <w:rPr>
          <w:rFonts w:ascii="Times New Roman" w:hAnsi="Times New Roman" w:cs="Times New Roman"/>
          <w:sz w:val="24"/>
          <w:szCs w:val="24"/>
        </w:rPr>
      </w:pPr>
    </w:p>
    <w:p w14:paraId="7990902B" w14:textId="1AADA188" w:rsidR="006D2E6E" w:rsidRDefault="00B1154E" w:rsidP="006D2E6E">
      <w:pPr>
        <w:pStyle w:val="NoSpacing"/>
        <w:ind w:left="-450"/>
        <w:rPr>
          <w:rFonts w:ascii="Times New Roman" w:hAnsi="Times New Roman" w:cs="Times New Roman"/>
          <w:sz w:val="24"/>
          <w:szCs w:val="24"/>
        </w:rPr>
      </w:pPr>
      <w:r w:rsidRPr="00B1154E">
        <w:rPr>
          <w:rFonts w:ascii="Times New Roman" w:hAnsi="Times New Roman" w:cs="Times New Roman"/>
          <w:sz w:val="24"/>
          <w:szCs w:val="24"/>
          <w:u w:val="single"/>
        </w:rPr>
        <w:t xml:space="preserve">Contingency </w:t>
      </w:r>
      <w:r w:rsidRPr="00F44DFF">
        <w:rPr>
          <w:rFonts w:ascii="Times New Roman" w:hAnsi="Times New Roman" w:cs="Times New Roman"/>
          <w:sz w:val="24"/>
          <w:szCs w:val="24"/>
          <w:u w:val="single"/>
        </w:rPr>
        <w:t>Costs</w:t>
      </w:r>
      <w:r w:rsidR="00F44DFF">
        <w:rPr>
          <w:rFonts w:ascii="Times New Roman" w:hAnsi="Times New Roman" w:cs="Times New Roman"/>
          <w:sz w:val="24"/>
          <w:szCs w:val="24"/>
          <w:u w:val="single"/>
        </w:rPr>
        <w:t xml:space="preserve"> (If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w:t>
      </w:r>
      <w:r>
        <w:rPr>
          <w:rFonts w:ascii="Times New Roman" w:hAnsi="Times New Roman" w:cs="Times New Roman"/>
          <w:sz w:val="24"/>
          <w:szCs w:val="24"/>
        </w:rPr>
        <w:t xml:space="preserve"> </w:t>
      </w:r>
      <w:r w:rsidR="00F44DFF">
        <w:rPr>
          <w:rFonts w:ascii="Times New Roman" w:hAnsi="Times New Roman" w:cs="Times New Roman"/>
          <w:sz w:val="24"/>
          <w:szCs w:val="24"/>
        </w:rPr>
        <w:t>E</w:t>
      </w:r>
      <w:r w:rsidRPr="00B1154E">
        <w:rPr>
          <w:rFonts w:ascii="Times New Roman" w:hAnsi="Times New Roman" w:cs="Times New Roman"/>
          <w:sz w:val="24"/>
          <w:szCs w:val="24"/>
        </w:rPr>
        <w:t>xplain how any contingency costs</w:t>
      </w:r>
      <w:r w:rsidRPr="00B1154E">
        <w:rPr>
          <w:rFonts w:ascii="Times New Roman" w:hAnsi="Times New Roman" w:cs="Times New Roman"/>
          <w:spacing w:val="-20"/>
          <w:sz w:val="24"/>
          <w:szCs w:val="24"/>
        </w:rPr>
        <w:t xml:space="preserve"> </w:t>
      </w:r>
      <w:r w:rsidRPr="00B1154E">
        <w:rPr>
          <w:rFonts w:ascii="Times New Roman" w:hAnsi="Times New Roman" w:cs="Times New Roman"/>
          <w:sz w:val="24"/>
          <w:szCs w:val="24"/>
        </w:rPr>
        <w:t>were calculated and why they are necessary to improve the precision of your budget</w:t>
      </w:r>
      <w:r w:rsidRPr="00B1154E">
        <w:rPr>
          <w:rFonts w:ascii="Times New Roman" w:hAnsi="Times New Roman" w:cs="Times New Roman"/>
          <w:spacing w:val="-19"/>
          <w:sz w:val="24"/>
          <w:szCs w:val="24"/>
        </w:rPr>
        <w:t xml:space="preserve"> </w:t>
      </w:r>
      <w:r w:rsidRPr="00B1154E">
        <w:rPr>
          <w:rFonts w:ascii="Times New Roman" w:hAnsi="Times New Roman" w:cs="Times New Roman"/>
          <w:sz w:val="24"/>
          <w:szCs w:val="24"/>
        </w:rPr>
        <w:t>estimates.</w:t>
      </w:r>
      <w:r>
        <w:rPr>
          <w:rFonts w:ascii="Times New Roman" w:hAnsi="Times New Roman" w:cs="Times New Roman"/>
          <w:sz w:val="24"/>
          <w:szCs w:val="24"/>
        </w:rPr>
        <w:t xml:space="preserve">  </w:t>
      </w:r>
      <w:r w:rsidRPr="00B1154E">
        <w:rPr>
          <w:rFonts w:ascii="Times New Roman" w:hAnsi="Times New Roman" w:cs="Times New Roman"/>
          <w:sz w:val="24"/>
          <w:szCs w:val="24"/>
        </w:rPr>
        <w:t xml:space="preserve">These </w:t>
      </w:r>
      <w:r>
        <w:rPr>
          <w:rFonts w:ascii="Times New Roman" w:hAnsi="Times New Roman" w:cs="Times New Roman"/>
          <w:sz w:val="24"/>
          <w:szCs w:val="24"/>
        </w:rPr>
        <w:t xml:space="preserve">costs </w:t>
      </w:r>
      <w:r w:rsidRPr="00B1154E">
        <w:rPr>
          <w:rFonts w:ascii="Times New Roman" w:hAnsi="Times New Roman" w:cs="Times New Roman"/>
          <w:sz w:val="24"/>
          <w:szCs w:val="24"/>
        </w:rPr>
        <w:t xml:space="preserve">are </w:t>
      </w:r>
      <w:r w:rsidR="00A90C44" w:rsidRPr="00B1154E">
        <w:rPr>
          <w:rFonts w:ascii="Times New Roman" w:hAnsi="Times New Roman" w:cs="Times New Roman"/>
          <w:sz w:val="24"/>
          <w:szCs w:val="24"/>
        </w:rPr>
        <w:t>permissible but</w:t>
      </w:r>
      <w:r w:rsidRPr="00B1154E">
        <w:rPr>
          <w:rFonts w:ascii="Times New Roman" w:hAnsi="Times New Roman" w:cs="Times New Roman"/>
          <w:sz w:val="24"/>
          <w:szCs w:val="24"/>
        </w:rPr>
        <w:t xml:space="preserve"> must be separately identified in your budget. They must comply</w:t>
      </w:r>
      <w:r w:rsidRPr="00B1154E">
        <w:rPr>
          <w:rFonts w:ascii="Times New Roman" w:hAnsi="Times New Roman" w:cs="Times New Roman"/>
          <w:spacing w:val="-21"/>
          <w:sz w:val="24"/>
          <w:szCs w:val="24"/>
        </w:rPr>
        <w:t xml:space="preserve"> </w:t>
      </w:r>
      <w:r w:rsidRPr="00B1154E">
        <w:rPr>
          <w:rFonts w:ascii="Times New Roman" w:hAnsi="Times New Roman" w:cs="Times New Roman"/>
          <w:sz w:val="24"/>
          <w:szCs w:val="24"/>
        </w:rPr>
        <w:t>with federal cost principles, be necessary and reasonable for proper and efficient accomplishment</w:t>
      </w:r>
      <w:r w:rsidRPr="00B1154E">
        <w:rPr>
          <w:rFonts w:ascii="Times New Roman" w:hAnsi="Times New Roman" w:cs="Times New Roman"/>
          <w:spacing w:val="-15"/>
          <w:sz w:val="24"/>
          <w:szCs w:val="24"/>
        </w:rPr>
        <w:t xml:space="preserve"> </w:t>
      </w:r>
      <w:r w:rsidRPr="00B1154E">
        <w:rPr>
          <w:rFonts w:ascii="Times New Roman" w:hAnsi="Times New Roman" w:cs="Times New Roman"/>
          <w:sz w:val="24"/>
          <w:szCs w:val="24"/>
        </w:rPr>
        <w:t>of project or program objectives and be verifiable from your financial records</w:t>
      </w:r>
      <w:r>
        <w:rPr>
          <w:rFonts w:ascii="Times New Roman" w:hAnsi="Times New Roman" w:cs="Times New Roman"/>
          <w:sz w:val="24"/>
          <w:szCs w:val="24"/>
        </w:rPr>
        <w:t xml:space="preserve">. </w:t>
      </w:r>
    </w:p>
    <w:p w14:paraId="39F7C366" w14:textId="77777777" w:rsidR="006D2E6E" w:rsidRDefault="006D2E6E" w:rsidP="006D2E6E">
      <w:pPr>
        <w:pStyle w:val="NoSpacing"/>
        <w:ind w:left="-450"/>
        <w:rPr>
          <w:rFonts w:ascii="Times New Roman" w:hAnsi="Times New Roman" w:cs="Times New Roman"/>
          <w:sz w:val="24"/>
          <w:szCs w:val="24"/>
          <w:u w:val="single"/>
        </w:rPr>
      </w:pPr>
    </w:p>
    <w:p w14:paraId="710FEA9B" w14:textId="77777777" w:rsidR="00B1154E" w:rsidRDefault="006D2E6E" w:rsidP="006D2E6E">
      <w:pPr>
        <w:pStyle w:val="NoSpacing"/>
        <w:ind w:left="-450"/>
        <w:rPr>
          <w:rFonts w:ascii="Times New Roman" w:hAnsi="Times New Roman" w:cs="Times New Roman"/>
          <w:sz w:val="24"/>
          <w:szCs w:val="24"/>
        </w:rPr>
      </w:pPr>
      <w:r>
        <w:rPr>
          <w:rFonts w:ascii="Times New Roman" w:hAnsi="Times New Roman" w:cs="Times New Roman"/>
          <w:sz w:val="24"/>
          <w:szCs w:val="24"/>
          <w:u w:val="single"/>
        </w:rPr>
        <w:t>Pro</w:t>
      </w:r>
      <w:r w:rsidR="00B1154E" w:rsidRPr="00B1154E">
        <w:rPr>
          <w:rFonts w:ascii="Times New Roman" w:hAnsi="Times New Roman" w:cs="Times New Roman"/>
          <w:sz w:val="24"/>
          <w:szCs w:val="24"/>
          <w:u w:val="single"/>
        </w:rPr>
        <w:t>gram Income</w:t>
      </w:r>
      <w:r w:rsidR="00F44DFF">
        <w:rPr>
          <w:rFonts w:ascii="Times New Roman" w:hAnsi="Times New Roman" w:cs="Times New Roman"/>
          <w:sz w:val="24"/>
          <w:szCs w:val="24"/>
        </w:rPr>
        <w:t xml:space="preserve"> </w:t>
      </w:r>
      <w:r w:rsidR="00F44DFF">
        <w:rPr>
          <w:rFonts w:ascii="Times New Roman" w:hAnsi="Times New Roman" w:cs="Times New Roman"/>
          <w:sz w:val="24"/>
          <w:szCs w:val="24"/>
          <w:u w:val="single"/>
        </w:rPr>
        <w:t>(If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 I</w:t>
      </w:r>
      <w:r w:rsidR="00B1154E" w:rsidRPr="00B1154E">
        <w:rPr>
          <w:rFonts w:ascii="Times New Roman" w:hAnsi="Times New Roman" w:cs="Times New Roman"/>
          <w:sz w:val="24"/>
          <w:szCs w:val="24"/>
        </w:rPr>
        <w:t>ndicate the method or combination of methods (deduction or addition) of</w:t>
      </w:r>
      <w:r w:rsidR="00B1154E" w:rsidRPr="00B1154E">
        <w:rPr>
          <w:rFonts w:ascii="Times New Roman" w:hAnsi="Times New Roman" w:cs="Times New Roman"/>
          <w:spacing w:val="-19"/>
          <w:sz w:val="24"/>
          <w:szCs w:val="24"/>
        </w:rPr>
        <w:t xml:space="preserve"> </w:t>
      </w:r>
      <w:r w:rsidR="00B1154E" w:rsidRPr="00B1154E">
        <w:rPr>
          <w:rFonts w:ascii="Times New Roman" w:hAnsi="Times New Roman" w:cs="Times New Roman"/>
          <w:sz w:val="24"/>
          <w:szCs w:val="24"/>
        </w:rPr>
        <w:t>applying your expected program income.  For additional information please refer to 50 CFR §86.77</w:t>
      </w:r>
      <w:r w:rsidR="00B1154E" w:rsidRPr="00B1154E">
        <w:rPr>
          <w:rFonts w:ascii="Times New Roman" w:hAnsi="Times New Roman" w:cs="Times New Roman"/>
          <w:spacing w:val="-16"/>
          <w:sz w:val="24"/>
          <w:szCs w:val="24"/>
        </w:rPr>
        <w:t xml:space="preserve"> </w:t>
      </w:r>
      <w:r w:rsidR="00B1154E" w:rsidRPr="00B1154E">
        <w:rPr>
          <w:rFonts w:ascii="Times New Roman" w:hAnsi="Times New Roman" w:cs="Times New Roman"/>
          <w:sz w:val="24"/>
          <w:szCs w:val="24"/>
        </w:rPr>
        <w:t>and 50 CFR §86.78 in the Code of Federal Regulations.</w:t>
      </w:r>
      <w:r w:rsidR="00B1154E">
        <w:rPr>
          <w:rFonts w:ascii="Times New Roman" w:hAnsi="Times New Roman" w:cs="Times New Roman"/>
          <w:sz w:val="24"/>
          <w:szCs w:val="24"/>
        </w:rPr>
        <w:t xml:space="preserve">  </w:t>
      </w:r>
      <w:r w:rsidR="00B1154E" w:rsidRPr="00B1154E">
        <w:rPr>
          <w:rFonts w:ascii="Times New Roman" w:hAnsi="Times New Roman" w:cs="Times New Roman"/>
          <w:sz w:val="24"/>
          <w:szCs w:val="24"/>
        </w:rPr>
        <w:t xml:space="preserve">It is easiest </w:t>
      </w:r>
      <w:proofErr w:type="gramStart"/>
      <w:r w:rsidR="00B1154E" w:rsidRPr="00B1154E">
        <w:rPr>
          <w:rFonts w:ascii="Times New Roman" w:hAnsi="Times New Roman" w:cs="Times New Roman"/>
          <w:sz w:val="24"/>
          <w:szCs w:val="24"/>
        </w:rPr>
        <w:t>to not</w:t>
      </w:r>
      <w:proofErr w:type="gramEnd"/>
      <w:r w:rsidR="00B1154E" w:rsidRPr="00B1154E">
        <w:rPr>
          <w:rFonts w:ascii="Times New Roman" w:hAnsi="Times New Roman" w:cs="Times New Roman"/>
          <w:sz w:val="24"/>
          <w:szCs w:val="24"/>
        </w:rPr>
        <w:t xml:space="preserve"> charge fees for use on any part of the project until</w:t>
      </w:r>
      <w:r w:rsidR="00B1154E" w:rsidRPr="00B1154E">
        <w:rPr>
          <w:rFonts w:ascii="Times New Roman" w:hAnsi="Times New Roman" w:cs="Times New Roman"/>
          <w:spacing w:val="-20"/>
          <w:sz w:val="24"/>
          <w:szCs w:val="24"/>
        </w:rPr>
        <w:t xml:space="preserve"> </w:t>
      </w:r>
      <w:r w:rsidR="00B1154E" w:rsidRPr="00B1154E">
        <w:rPr>
          <w:rFonts w:ascii="Times New Roman" w:hAnsi="Times New Roman" w:cs="Times New Roman"/>
          <w:sz w:val="24"/>
          <w:szCs w:val="24"/>
        </w:rPr>
        <w:t>it has been finished, reimbursement completed, and the grant closed with the State</w:t>
      </w:r>
      <w:r w:rsidR="00B1154E" w:rsidRPr="00B1154E">
        <w:rPr>
          <w:rFonts w:ascii="Times New Roman" w:hAnsi="Times New Roman" w:cs="Times New Roman"/>
          <w:spacing w:val="-18"/>
          <w:sz w:val="24"/>
          <w:szCs w:val="24"/>
        </w:rPr>
        <w:t xml:space="preserve"> </w:t>
      </w:r>
      <w:r w:rsidR="00B1154E" w:rsidRPr="00B1154E">
        <w:rPr>
          <w:rFonts w:ascii="Times New Roman" w:hAnsi="Times New Roman" w:cs="Times New Roman"/>
          <w:sz w:val="24"/>
          <w:szCs w:val="24"/>
        </w:rPr>
        <w:t>agency.</w:t>
      </w:r>
      <w:r w:rsidR="00B1154E">
        <w:rPr>
          <w:rFonts w:ascii="Times New Roman" w:hAnsi="Times New Roman" w:cs="Times New Roman"/>
          <w:sz w:val="24"/>
          <w:szCs w:val="24"/>
        </w:rPr>
        <w:t xml:space="preserve">  </w:t>
      </w:r>
    </w:p>
    <w:p w14:paraId="0AA83240" w14:textId="77777777" w:rsidR="00B1154E" w:rsidRDefault="00B1154E" w:rsidP="00B1154E">
      <w:pPr>
        <w:pStyle w:val="NoSpacing"/>
        <w:ind w:left="-450"/>
        <w:rPr>
          <w:rFonts w:ascii="Times New Roman" w:hAnsi="Times New Roman" w:cs="Times New Roman"/>
          <w:sz w:val="24"/>
          <w:szCs w:val="24"/>
        </w:rPr>
      </w:pPr>
    </w:p>
    <w:p w14:paraId="19ACDB74" w14:textId="5E2CD373" w:rsidR="00B1154E" w:rsidRDefault="00B1154E" w:rsidP="00B1154E">
      <w:pPr>
        <w:pStyle w:val="NoSpacing"/>
        <w:ind w:left="-450"/>
        <w:rPr>
          <w:rFonts w:ascii="Times New Roman" w:hAnsi="Times New Roman" w:cs="Times New Roman"/>
          <w:sz w:val="24"/>
          <w:szCs w:val="24"/>
        </w:rPr>
      </w:pPr>
      <w:r w:rsidRPr="00B1154E">
        <w:rPr>
          <w:rFonts w:ascii="Times New Roman" w:hAnsi="Times New Roman" w:cs="Times New Roman"/>
          <w:sz w:val="24"/>
          <w:szCs w:val="24"/>
          <w:u w:val="single"/>
        </w:rPr>
        <w:t>Equipment</w:t>
      </w:r>
      <w:r w:rsidR="00F44DFF">
        <w:rPr>
          <w:rFonts w:ascii="Times New Roman" w:hAnsi="Times New Roman" w:cs="Times New Roman"/>
          <w:sz w:val="24"/>
          <w:szCs w:val="24"/>
          <w:u w:val="single"/>
        </w:rPr>
        <w:t xml:space="preserve"> (If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 P</w:t>
      </w:r>
      <w:r w:rsidRPr="00B1154E">
        <w:rPr>
          <w:rFonts w:ascii="Times New Roman" w:hAnsi="Times New Roman" w:cs="Times New Roman"/>
          <w:sz w:val="24"/>
          <w:szCs w:val="24"/>
        </w:rPr>
        <w:t xml:space="preserve">rovide a list of equipment to be purchased with BIG funds. Typically, equipment includes tangible personal property having a useful life of more than one year and a per-unit acquisition cost of $5,000 or more.  </w:t>
      </w:r>
    </w:p>
    <w:p w14:paraId="78B8CDFF" w14:textId="77777777" w:rsidR="00087F8E" w:rsidRDefault="00087F8E" w:rsidP="00B1154E">
      <w:pPr>
        <w:pStyle w:val="NoSpacing"/>
        <w:ind w:left="-450"/>
        <w:rPr>
          <w:rFonts w:ascii="Times New Roman" w:hAnsi="Times New Roman" w:cs="Times New Roman"/>
          <w:sz w:val="24"/>
          <w:szCs w:val="24"/>
        </w:rPr>
      </w:pPr>
    </w:p>
    <w:p w14:paraId="176BAA50" w14:textId="77777777" w:rsidR="00137FE6" w:rsidRDefault="00137FE6" w:rsidP="00137FE6">
      <w:pPr>
        <w:pStyle w:val="NoSpacing"/>
        <w:ind w:left="-450"/>
        <w:rPr>
          <w:rFonts w:ascii="Times New Roman" w:hAnsi="Times New Roman" w:cs="Times New Roman"/>
          <w:sz w:val="24"/>
          <w:szCs w:val="24"/>
        </w:rPr>
      </w:pPr>
      <w:r w:rsidRPr="00137FE6">
        <w:rPr>
          <w:rFonts w:ascii="Times New Roman" w:hAnsi="Times New Roman" w:cs="Times New Roman"/>
          <w:sz w:val="24"/>
          <w:szCs w:val="24"/>
          <w:u w:val="single"/>
        </w:rPr>
        <w:t xml:space="preserve">After Project Completion </w:t>
      </w:r>
      <w:r w:rsidR="00B1154E" w:rsidRPr="00137FE6">
        <w:rPr>
          <w:rFonts w:ascii="Times New Roman" w:hAnsi="Times New Roman" w:cs="Times New Roman"/>
          <w:sz w:val="24"/>
          <w:szCs w:val="24"/>
          <w:u w:val="single"/>
        </w:rPr>
        <w:t>User Fees</w:t>
      </w:r>
      <w:r w:rsidR="00F44DFF">
        <w:rPr>
          <w:rFonts w:ascii="Times New Roman" w:hAnsi="Times New Roman" w:cs="Times New Roman"/>
          <w:sz w:val="24"/>
          <w:szCs w:val="24"/>
          <w:u w:val="single"/>
        </w:rPr>
        <w:t xml:space="preserve"> (If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 D</w:t>
      </w:r>
      <w:r>
        <w:rPr>
          <w:rFonts w:ascii="Times New Roman" w:hAnsi="Times New Roman" w:cs="Times New Roman"/>
          <w:sz w:val="24"/>
          <w:szCs w:val="24"/>
        </w:rPr>
        <w:t>escribe the amount and frequency of f</w:t>
      </w:r>
      <w:r w:rsidR="00B1154E" w:rsidRPr="00B1154E">
        <w:rPr>
          <w:rFonts w:ascii="Times New Roman" w:hAnsi="Times New Roman" w:cs="Times New Roman"/>
          <w:sz w:val="24"/>
          <w:szCs w:val="24"/>
        </w:rPr>
        <w:t xml:space="preserve">ees charged to transient boaters for the use of the funded infrastructure, after construction is complete and the Subgrantee Agreement has been terminated. </w:t>
      </w:r>
      <w:r>
        <w:rPr>
          <w:rFonts w:ascii="Times New Roman" w:hAnsi="Times New Roman" w:cs="Times New Roman"/>
          <w:sz w:val="24"/>
          <w:szCs w:val="24"/>
        </w:rPr>
        <w:t xml:space="preserve"> </w:t>
      </w:r>
      <w:r w:rsidR="00B1154E" w:rsidRPr="00B1154E">
        <w:rPr>
          <w:rFonts w:ascii="Times New Roman" w:hAnsi="Times New Roman" w:cs="Times New Roman"/>
          <w:sz w:val="24"/>
          <w:szCs w:val="24"/>
        </w:rPr>
        <w:t>Fees charged must be comparable to those charged regionally. The collected fees should be used for operation and maintenance of the funded infrastructure for its useable life.</w:t>
      </w:r>
    </w:p>
    <w:p w14:paraId="1871893F" w14:textId="03DA4A24" w:rsidR="009370C0" w:rsidRDefault="009370C0" w:rsidP="00A90C44">
      <w:pPr>
        <w:pStyle w:val="NoSpacing"/>
        <w:rPr>
          <w:rFonts w:ascii="Times New Roman" w:hAnsi="Times New Roman" w:cs="Times New Roman"/>
          <w:sz w:val="24"/>
          <w:szCs w:val="24"/>
        </w:rPr>
      </w:pPr>
    </w:p>
    <w:p w14:paraId="685AF528" w14:textId="047BF493" w:rsidR="00555EB1" w:rsidRDefault="00555EB1" w:rsidP="00A90C44">
      <w:pPr>
        <w:pStyle w:val="NoSpacing"/>
        <w:rPr>
          <w:rFonts w:ascii="Times New Roman" w:hAnsi="Times New Roman" w:cs="Times New Roman"/>
          <w:sz w:val="24"/>
          <w:szCs w:val="24"/>
        </w:rPr>
      </w:pPr>
    </w:p>
    <w:p w14:paraId="2262543E" w14:textId="314681C7" w:rsidR="00555EB1" w:rsidRDefault="00555EB1" w:rsidP="00A90C44">
      <w:pPr>
        <w:pStyle w:val="NoSpacing"/>
        <w:rPr>
          <w:rFonts w:ascii="Times New Roman" w:hAnsi="Times New Roman" w:cs="Times New Roman"/>
          <w:sz w:val="24"/>
          <w:szCs w:val="24"/>
        </w:rPr>
      </w:pPr>
    </w:p>
    <w:p w14:paraId="78ED6C0F" w14:textId="47576134" w:rsidR="00555EB1" w:rsidRDefault="00555EB1" w:rsidP="00A90C44">
      <w:pPr>
        <w:pStyle w:val="NoSpacing"/>
        <w:rPr>
          <w:rFonts w:ascii="Times New Roman" w:hAnsi="Times New Roman" w:cs="Times New Roman"/>
          <w:sz w:val="24"/>
          <w:szCs w:val="24"/>
        </w:rPr>
      </w:pPr>
    </w:p>
    <w:p w14:paraId="7E38D523" w14:textId="6555AA55" w:rsidR="00555EB1" w:rsidRDefault="00555EB1" w:rsidP="00A90C44">
      <w:pPr>
        <w:pStyle w:val="NoSpacing"/>
        <w:rPr>
          <w:rFonts w:ascii="Times New Roman" w:hAnsi="Times New Roman" w:cs="Times New Roman"/>
          <w:sz w:val="24"/>
          <w:szCs w:val="24"/>
        </w:rPr>
      </w:pPr>
    </w:p>
    <w:p w14:paraId="22745A38" w14:textId="64B5D9ED" w:rsidR="00555EB1" w:rsidRDefault="00555EB1" w:rsidP="00A90C44">
      <w:pPr>
        <w:pStyle w:val="NoSpacing"/>
        <w:rPr>
          <w:rFonts w:ascii="Times New Roman" w:hAnsi="Times New Roman" w:cs="Times New Roman"/>
          <w:sz w:val="24"/>
          <w:szCs w:val="24"/>
        </w:rPr>
      </w:pPr>
    </w:p>
    <w:p w14:paraId="2F765328" w14:textId="6960FB3F" w:rsidR="00555EB1" w:rsidRDefault="00555EB1" w:rsidP="00A90C44">
      <w:pPr>
        <w:pStyle w:val="NoSpacing"/>
        <w:rPr>
          <w:rFonts w:ascii="Times New Roman" w:hAnsi="Times New Roman" w:cs="Times New Roman"/>
          <w:sz w:val="24"/>
          <w:szCs w:val="24"/>
        </w:rPr>
      </w:pPr>
    </w:p>
    <w:p w14:paraId="4893984C" w14:textId="6146717A" w:rsidR="00555EB1" w:rsidRDefault="00555EB1" w:rsidP="00A90C44">
      <w:pPr>
        <w:pStyle w:val="NoSpacing"/>
        <w:rPr>
          <w:rFonts w:ascii="Times New Roman" w:hAnsi="Times New Roman" w:cs="Times New Roman"/>
          <w:sz w:val="24"/>
          <w:szCs w:val="24"/>
        </w:rPr>
      </w:pPr>
    </w:p>
    <w:p w14:paraId="667C354D" w14:textId="4615BEF6" w:rsidR="00555EB1" w:rsidRDefault="00555EB1" w:rsidP="00A90C44">
      <w:pPr>
        <w:pStyle w:val="NoSpacing"/>
        <w:rPr>
          <w:rFonts w:ascii="Times New Roman" w:hAnsi="Times New Roman" w:cs="Times New Roman"/>
          <w:sz w:val="24"/>
          <w:szCs w:val="24"/>
        </w:rPr>
      </w:pPr>
    </w:p>
    <w:p w14:paraId="4B4BC419" w14:textId="34AEE007" w:rsidR="00555EB1" w:rsidRDefault="00555EB1" w:rsidP="00A90C44">
      <w:pPr>
        <w:pStyle w:val="NoSpacing"/>
        <w:rPr>
          <w:rFonts w:ascii="Times New Roman" w:hAnsi="Times New Roman" w:cs="Times New Roman"/>
          <w:sz w:val="24"/>
          <w:szCs w:val="24"/>
        </w:rPr>
      </w:pPr>
    </w:p>
    <w:p w14:paraId="33D54A6E" w14:textId="1895284B" w:rsidR="00555EB1" w:rsidRDefault="00555EB1" w:rsidP="00A90C44">
      <w:pPr>
        <w:pStyle w:val="NoSpacing"/>
        <w:rPr>
          <w:rFonts w:ascii="Times New Roman" w:hAnsi="Times New Roman" w:cs="Times New Roman"/>
          <w:sz w:val="24"/>
          <w:szCs w:val="24"/>
        </w:rPr>
      </w:pPr>
    </w:p>
    <w:p w14:paraId="2D377FEB" w14:textId="45331677" w:rsidR="00555EB1" w:rsidRDefault="00555EB1" w:rsidP="00A90C44">
      <w:pPr>
        <w:pStyle w:val="NoSpacing"/>
        <w:rPr>
          <w:rFonts w:ascii="Times New Roman" w:hAnsi="Times New Roman" w:cs="Times New Roman"/>
          <w:sz w:val="24"/>
          <w:szCs w:val="24"/>
        </w:rPr>
      </w:pPr>
    </w:p>
    <w:p w14:paraId="53F1A0A1" w14:textId="77AC32AD" w:rsidR="00555EB1" w:rsidRDefault="00555EB1" w:rsidP="00A90C44">
      <w:pPr>
        <w:pStyle w:val="NoSpacing"/>
        <w:rPr>
          <w:rFonts w:ascii="Times New Roman" w:hAnsi="Times New Roman" w:cs="Times New Roman"/>
          <w:sz w:val="24"/>
          <w:szCs w:val="24"/>
        </w:rPr>
      </w:pPr>
    </w:p>
    <w:p w14:paraId="24211029" w14:textId="2375AB5F" w:rsidR="00555EB1" w:rsidRDefault="00555EB1" w:rsidP="00A90C44">
      <w:pPr>
        <w:pStyle w:val="NoSpacing"/>
        <w:rPr>
          <w:rFonts w:ascii="Times New Roman" w:hAnsi="Times New Roman" w:cs="Times New Roman"/>
          <w:sz w:val="24"/>
          <w:szCs w:val="24"/>
        </w:rPr>
      </w:pPr>
    </w:p>
    <w:p w14:paraId="743C1102" w14:textId="3F656E17" w:rsidR="00555EB1" w:rsidRDefault="00555EB1" w:rsidP="00A90C44">
      <w:pPr>
        <w:pStyle w:val="NoSpacing"/>
        <w:rPr>
          <w:rFonts w:ascii="Times New Roman" w:hAnsi="Times New Roman" w:cs="Times New Roman"/>
          <w:sz w:val="24"/>
          <w:szCs w:val="24"/>
        </w:rPr>
      </w:pPr>
    </w:p>
    <w:p w14:paraId="313D45A4" w14:textId="16A583E4" w:rsidR="00555EB1" w:rsidRDefault="00555EB1" w:rsidP="00A90C44">
      <w:pPr>
        <w:pStyle w:val="NoSpacing"/>
        <w:rPr>
          <w:rFonts w:ascii="Times New Roman" w:hAnsi="Times New Roman" w:cs="Times New Roman"/>
          <w:sz w:val="24"/>
          <w:szCs w:val="24"/>
        </w:rPr>
      </w:pPr>
    </w:p>
    <w:p w14:paraId="66C1771A" w14:textId="77777777" w:rsidR="00555EB1" w:rsidRDefault="00555EB1" w:rsidP="00A90C44">
      <w:pPr>
        <w:pStyle w:val="NoSpacing"/>
        <w:rPr>
          <w:rFonts w:ascii="Times New Roman" w:hAnsi="Times New Roman" w:cs="Times New Roman"/>
          <w:sz w:val="24"/>
          <w:szCs w:val="24"/>
        </w:rPr>
      </w:pPr>
    </w:p>
    <w:p w14:paraId="56AAE29E" w14:textId="77777777" w:rsidR="00FC10F7" w:rsidRPr="00914A18" w:rsidRDefault="00FC10F7" w:rsidP="00921002">
      <w:pPr>
        <w:pStyle w:val="NoSpacing"/>
        <w:numPr>
          <w:ilvl w:val="0"/>
          <w:numId w:val="22"/>
        </w:numPr>
        <w:rPr>
          <w:rFonts w:ascii="Times New Roman" w:hAnsi="Times New Roman" w:cs="Times New Roman"/>
          <w:sz w:val="24"/>
          <w:szCs w:val="24"/>
        </w:rPr>
      </w:pPr>
      <w:r>
        <w:rPr>
          <w:rFonts w:ascii="Times New Roman" w:hAnsi="Times New Roman" w:cs="Times New Roman"/>
          <w:b/>
          <w:sz w:val="24"/>
          <w:szCs w:val="24"/>
        </w:rPr>
        <w:t xml:space="preserve">Supporting Documentation </w:t>
      </w:r>
    </w:p>
    <w:p w14:paraId="74C4B218" w14:textId="77777777" w:rsidR="00914A18" w:rsidRPr="00914A18" w:rsidRDefault="00914A18" w:rsidP="00914A18">
      <w:pPr>
        <w:pStyle w:val="NoSpacing"/>
        <w:rPr>
          <w:rFonts w:ascii="Times New Roman" w:hAnsi="Times New Roman" w:cs="Times New Roman"/>
          <w:i/>
          <w:sz w:val="24"/>
          <w:szCs w:val="24"/>
        </w:rPr>
      </w:pPr>
      <w:r w:rsidRPr="00914A18">
        <w:rPr>
          <w:rFonts w:ascii="Times New Roman" w:hAnsi="Times New Roman" w:cs="Times New Roman"/>
          <w:i/>
          <w:sz w:val="24"/>
          <w:szCs w:val="24"/>
        </w:rPr>
        <w:t xml:space="preserve">Title this section “Supporting Documentation.”  Your proposal will be </w:t>
      </w:r>
      <w:proofErr w:type="gramStart"/>
      <w:r w:rsidRPr="00914A18">
        <w:rPr>
          <w:rFonts w:ascii="Times New Roman" w:hAnsi="Times New Roman" w:cs="Times New Roman"/>
          <w:i/>
          <w:sz w:val="24"/>
          <w:szCs w:val="24"/>
        </w:rPr>
        <w:t>scored</w:t>
      </w:r>
      <w:proofErr w:type="gramEnd"/>
      <w:r w:rsidRPr="00914A18">
        <w:rPr>
          <w:rFonts w:ascii="Times New Roman" w:hAnsi="Times New Roman" w:cs="Times New Roman"/>
          <w:i/>
          <w:sz w:val="24"/>
          <w:szCs w:val="24"/>
        </w:rPr>
        <w:t xml:space="preserve"> on the quality of the access you provide for eligible boaters to significant destinations, services, and other amenities. Please provide additional context by visually depicting the following:</w:t>
      </w:r>
    </w:p>
    <w:p w14:paraId="38F135BC" w14:textId="77777777" w:rsidR="00FC10F7" w:rsidRDefault="00FC10F7" w:rsidP="00914A18">
      <w:pPr>
        <w:pStyle w:val="NoSpacing"/>
        <w:rPr>
          <w:rFonts w:ascii="Times New Roman" w:hAnsi="Times New Roman" w:cs="Times New Roman"/>
          <w:sz w:val="24"/>
          <w:szCs w:val="24"/>
        </w:rPr>
      </w:pPr>
    </w:p>
    <w:p w14:paraId="18A7403F" w14:textId="77777777" w:rsidR="00FC10F7" w:rsidRDefault="00FC10F7" w:rsidP="00FC10F7">
      <w:pPr>
        <w:pStyle w:val="NoSpacing"/>
        <w:numPr>
          <w:ilvl w:val="0"/>
          <w:numId w:val="27"/>
        </w:numPr>
        <w:rPr>
          <w:rFonts w:ascii="Times New Roman" w:hAnsi="Times New Roman" w:cs="Times New Roman"/>
          <w:sz w:val="24"/>
          <w:szCs w:val="24"/>
        </w:rPr>
      </w:pPr>
      <w:r w:rsidRPr="009370C0">
        <w:rPr>
          <w:rFonts w:ascii="Times New Roman" w:hAnsi="Times New Roman" w:cs="Times New Roman"/>
          <w:sz w:val="24"/>
          <w:szCs w:val="24"/>
        </w:rPr>
        <w:t>All applicants must authorize and give authority to a designated representative to apply for and administer the grant on behalf of the applicant.  If applicant is a private company, provide a letter, OR if applicant is a governmental entity, provide an adopted resolution, by the Governing Body, stating that the Governing Body is willing to enter into a 20-year agreement for the maintenance and operation of the project.</w:t>
      </w:r>
    </w:p>
    <w:p w14:paraId="63586748" w14:textId="77777777" w:rsidR="007435FF" w:rsidRDefault="007435FF" w:rsidP="007435FF">
      <w:pPr>
        <w:pStyle w:val="NoSpacing"/>
        <w:ind w:left="270"/>
        <w:rPr>
          <w:rFonts w:ascii="Times New Roman" w:hAnsi="Times New Roman" w:cs="Times New Roman"/>
          <w:sz w:val="24"/>
          <w:szCs w:val="24"/>
        </w:rPr>
      </w:pPr>
    </w:p>
    <w:p w14:paraId="517F306A" w14:textId="77777777" w:rsidR="00FC10F7" w:rsidRDefault="00FC10F7" w:rsidP="00FC10F7">
      <w:pPr>
        <w:pStyle w:val="NoSpacing"/>
        <w:numPr>
          <w:ilvl w:val="0"/>
          <w:numId w:val="27"/>
        </w:numPr>
        <w:rPr>
          <w:rFonts w:ascii="Times New Roman" w:hAnsi="Times New Roman" w:cs="Times New Roman"/>
          <w:sz w:val="24"/>
          <w:szCs w:val="24"/>
        </w:rPr>
      </w:pPr>
      <w:r>
        <w:rPr>
          <w:rFonts w:ascii="Times New Roman" w:hAnsi="Times New Roman" w:cs="Times New Roman"/>
          <w:sz w:val="24"/>
          <w:szCs w:val="24"/>
        </w:rPr>
        <w:t>All applicants must p</w:t>
      </w:r>
      <w:r w:rsidRPr="009370C0">
        <w:rPr>
          <w:rFonts w:ascii="Times New Roman" w:hAnsi="Times New Roman" w:cs="Times New Roman"/>
          <w:sz w:val="24"/>
          <w:szCs w:val="24"/>
        </w:rPr>
        <w:t>rovide site control documentation for the</w:t>
      </w:r>
      <w:r>
        <w:rPr>
          <w:rFonts w:ascii="Times New Roman" w:hAnsi="Times New Roman" w:cs="Times New Roman"/>
          <w:sz w:val="24"/>
          <w:szCs w:val="24"/>
        </w:rPr>
        <w:t xml:space="preserve"> upland portion of project site </w:t>
      </w:r>
      <w:r w:rsidRPr="00FC10F7">
        <w:rPr>
          <w:rFonts w:ascii="Times New Roman" w:hAnsi="Times New Roman" w:cs="Times New Roman"/>
          <w:sz w:val="24"/>
          <w:szCs w:val="24"/>
        </w:rPr>
        <w:t>(e.g. d</w:t>
      </w:r>
      <w:r>
        <w:rPr>
          <w:rFonts w:ascii="Times New Roman" w:hAnsi="Times New Roman" w:cs="Times New Roman"/>
          <w:sz w:val="24"/>
          <w:szCs w:val="24"/>
        </w:rPr>
        <w:t>eed, lease, title search, etc.).</w:t>
      </w:r>
    </w:p>
    <w:p w14:paraId="177124A2" w14:textId="77777777" w:rsidR="00914A18" w:rsidRPr="00914A18" w:rsidRDefault="00914A18" w:rsidP="00914A18">
      <w:pPr>
        <w:pStyle w:val="NoSpacing"/>
        <w:rPr>
          <w:rFonts w:ascii="Times New Roman" w:hAnsi="Times New Roman" w:cs="Times New Roman"/>
          <w:sz w:val="24"/>
          <w:szCs w:val="24"/>
        </w:rPr>
      </w:pPr>
    </w:p>
    <w:p w14:paraId="6A971152" w14:textId="1C1CD9C3"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p</w:t>
      </w:r>
      <w:r w:rsidRPr="009370C0">
        <w:rPr>
          <w:rFonts w:ascii="Times New Roman" w:hAnsi="Times New Roman" w:cs="Times New Roman"/>
          <w:sz w:val="24"/>
          <w:szCs w:val="24"/>
        </w:rPr>
        <w:t xml:space="preserve">rovide </w:t>
      </w:r>
      <w:r>
        <w:rPr>
          <w:rFonts w:ascii="Times New Roman" w:hAnsi="Times New Roman" w:cs="Times New Roman"/>
          <w:sz w:val="24"/>
          <w:szCs w:val="24"/>
        </w:rPr>
        <w:t>p</w:t>
      </w:r>
      <w:r w:rsidR="00914A18" w:rsidRPr="00914A18">
        <w:rPr>
          <w:rFonts w:ascii="Times New Roman" w:hAnsi="Times New Roman" w:cs="Times New Roman"/>
          <w:sz w:val="24"/>
          <w:szCs w:val="24"/>
        </w:rPr>
        <w:t xml:space="preserve">roject location using Global Positioning System (GPS) coordinates in the following format: </w:t>
      </w:r>
      <w:proofErr w:type="spellStart"/>
      <w:r w:rsidR="00914A18" w:rsidRPr="00914A18">
        <w:rPr>
          <w:rFonts w:ascii="Times New Roman" w:hAnsi="Times New Roman" w:cs="Times New Roman"/>
          <w:sz w:val="24"/>
          <w:szCs w:val="24"/>
        </w:rPr>
        <w:t>degrees:minutes:seconds</w:t>
      </w:r>
      <w:proofErr w:type="spellEnd"/>
      <w:r w:rsidR="00914A18" w:rsidRPr="00914A18">
        <w:rPr>
          <w:rFonts w:ascii="Times New Roman" w:hAnsi="Times New Roman" w:cs="Times New Roman"/>
          <w:sz w:val="24"/>
          <w:szCs w:val="24"/>
        </w:rPr>
        <w:t>.</w:t>
      </w:r>
    </w:p>
    <w:p w14:paraId="40807904" w14:textId="77777777" w:rsidR="00914A18" w:rsidRPr="00914A18" w:rsidRDefault="00914A18" w:rsidP="007435FF">
      <w:pPr>
        <w:pStyle w:val="NoSpacing"/>
        <w:ind w:left="270"/>
        <w:rPr>
          <w:rFonts w:ascii="Times New Roman" w:hAnsi="Times New Roman" w:cs="Times New Roman"/>
          <w:sz w:val="24"/>
          <w:szCs w:val="24"/>
        </w:rPr>
      </w:pPr>
    </w:p>
    <w:p w14:paraId="1BAF5C75" w14:textId="77777777" w:rsidR="00914A18" w:rsidRDefault="00914A18" w:rsidP="007435FF">
      <w:pPr>
        <w:pStyle w:val="NoSpacing"/>
        <w:numPr>
          <w:ilvl w:val="0"/>
          <w:numId w:val="29"/>
        </w:numPr>
        <w:ind w:left="270"/>
        <w:rPr>
          <w:rFonts w:ascii="Times New Roman" w:hAnsi="Times New Roman" w:cs="Times New Roman"/>
          <w:sz w:val="24"/>
          <w:szCs w:val="24"/>
        </w:rPr>
      </w:pPr>
      <w:r w:rsidRPr="00914A18">
        <w:rPr>
          <w:rFonts w:ascii="Times New Roman" w:hAnsi="Times New Roman" w:cs="Times New Roman"/>
          <w:sz w:val="24"/>
          <w:szCs w:val="24"/>
        </w:rPr>
        <w:t>All applicants must provide a boundary map of the project area. The map must provide a description and sketch of the project area boundaries, displaying known easements, and be legally sufficient</w:t>
      </w:r>
      <w:r w:rsidRPr="009370C0">
        <w:rPr>
          <w:rFonts w:ascii="Times New Roman" w:hAnsi="Times New Roman" w:cs="Times New Roman"/>
          <w:sz w:val="24"/>
          <w:szCs w:val="24"/>
        </w:rPr>
        <w:t xml:space="preserve"> to identify the in-water and upland project area.</w:t>
      </w:r>
    </w:p>
    <w:p w14:paraId="317AAB5A" w14:textId="77777777" w:rsidR="00FC10F7" w:rsidRDefault="00FC10F7" w:rsidP="007435FF">
      <w:pPr>
        <w:pStyle w:val="NoSpacing"/>
        <w:ind w:left="270"/>
        <w:rPr>
          <w:rFonts w:ascii="Times New Roman" w:hAnsi="Times New Roman" w:cs="Times New Roman"/>
          <w:sz w:val="24"/>
          <w:szCs w:val="24"/>
        </w:rPr>
      </w:pPr>
    </w:p>
    <w:p w14:paraId="4A0C7409" w14:textId="19DABEB2"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i</w:t>
      </w:r>
      <w:r w:rsidR="00914A18">
        <w:rPr>
          <w:rFonts w:ascii="Times New Roman" w:hAnsi="Times New Roman" w:cs="Times New Roman"/>
          <w:sz w:val="24"/>
          <w:szCs w:val="24"/>
        </w:rPr>
        <w:t xml:space="preserve">nclude </w:t>
      </w:r>
      <w:r w:rsidR="00FC10F7" w:rsidRPr="00A90C44">
        <w:rPr>
          <w:rFonts w:ascii="Times New Roman" w:hAnsi="Times New Roman" w:cs="Times New Roman"/>
          <w:sz w:val="24"/>
          <w:szCs w:val="24"/>
        </w:rPr>
        <w:t>a local map that shows the facility location, and navigable water bodies</w:t>
      </w:r>
      <w:r w:rsidR="00914A18">
        <w:rPr>
          <w:rFonts w:ascii="Times New Roman" w:hAnsi="Times New Roman" w:cs="Times New Roman"/>
          <w:sz w:val="24"/>
          <w:szCs w:val="24"/>
        </w:rPr>
        <w:t xml:space="preserve">.  Include </w:t>
      </w:r>
      <w:r w:rsidR="00914A18" w:rsidRPr="00A90C44">
        <w:rPr>
          <w:rFonts w:ascii="Times New Roman" w:hAnsi="Times New Roman" w:cs="Times New Roman"/>
          <w:sz w:val="24"/>
          <w:szCs w:val="24"/>
        </w:rPr>
        <w:t>images that show proximity or distances to significant destinations, services, terrain considerations, access, or other information applicable to the project</w:t>
      </w:r>
      <w:r w:rsidR="00914A18">
        <w:rPr>
          <w:rFonts w:ascii="Times New Roman" w:hAnsi="Times New Roman" w:cs="Times New Roman"/>
          <w:sz w:val="24"/>
          <w:szCs w:val="24"/>
        </w:rPr>
        <w:t xml:space="preserve"> and available for used by transient boaters</w:t>
      </w:r>
      <w:r w:rsidR="00914A18" w:rsidRPr="00A90C44">
        <w:rPr>
          <w:rFonts w:ascii="Times New Roman" w:hAnsi="Times New Roman" w:cs="Times New Roman"/>
          <w:sz w:val="24"/>
          <w:szCs w:val="24"/>
        </w:rPr>
        <w:t>. Include images that illustrate the need for the proposed project.</w:t>
      </w:r>
    </w:p>
    <w:p w14:paraId="5ACC5D07" w14:textId="77777777" w:rsidR="00914A18" w:rsidRDefault="00914A18" w:rsidP="007435FF">
      <w:pPr>
        <w:pStyle w:val="NoSpacing"/>
        <w:ind w:left="270"/>
        <w:rPr>
          <w:rFonts w:ascii="Times New Roman" w:hAnsi="Times New Roman" w:cs="Times New Roman"/>
          <w:sz w:val="24"/>
          <w:szCs w:val="24"/>
        </w:rPr>
      </w:pPr>
    </w:p>
    <w:p w14:paraId="6D19B4A0" w14:textId="77D2769F" w:rsidR="00FC10F7"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s</w:t>
      </w:r>
      <w:r w:rsidR="00914A18">
        <w:rPr>
          <w:rFonts w:ascii="Times New Roman" w:hAnsi="Times New Roman" w:cs="Times New Roman"/>
          <w:sz w:val="24"/>
          <w:szCs w:val="24"/>
        </w:rPr>
        <w:t>ubmit e</w:t>
      </w:r>
      <w:r w:rsidR="00914A18" w:rsidRPr="009370C0">
        <w:rPr>
          <w:rFonts w:ascii="Times New Roman" w:hAnsi="Times New Roman" w:cs="Times New Roman"/>
          <w:sz w:val="24"/>
          <w:szCs w:val="24"/>
        </w:rPr>
        <w:t xml:space="preserve">xisting condition photographs sufficient to depict the physical characteristics </w:t>
      </w:r>
      <w:r w:rsidR="00914A18" w:rsidRPr="009370C0">
        <w:rPr>
          <w:rFonts w:ascii="Times New Roman" w:hAnsi="Times New Roman" w:cs="Times New Roman"/>
          <w:spacing w:val="-3"/>
          <w:sz w:val="24"/>
          <w:szCs w:val="24"/>
        </w:rPr>
        <w:t xml:space="preserve">of </w:t>
      </w:r>
      <w:r w:rsidR="00914A18" w:rsidRPr="009370C0">
        <w:rPr>
          <w:rFonts w:ascii="Times New Roman" w:hAnsi="Times New Roman" w:cs="Times New Roman"/>
          <w:sz w:val="24"/>
          <w:szCs w:val="24"/>
        </w:rPr>
        <w:t>project</w:t>
      </w:r>
      <w:r w:rsidR="00914A18" w:rsidRPr="009370C0">
        <w:rPr>
          <w:rFonts w:ascii="Times New Roman" w:hAnsi="Times New Roman" w:cs="Times New Roman"/>
          <w:spacing w:val="-29"/>
          <w:sz w:val="24"/>
          <w:szCs w:val="24"/>
        </w:rPr>
        <w:t xml:space="preserve"> </w:t>
      </w:r>
      <w:r w:rsidR="00914A18" w:rsidRPr="009370C0">
        <w:rPr>
          <w:rFonts w:ascii="Times New Roman" w:hAnsi="Times New Roman" w:cs="Times New Roman"/>
          <w:sz w:val="24"/>
          <w:szCs w:val="24"/>
        </w:rPr>
        <w:t>site.</w:t>
      </w:r>
      <w:r w:rsidR="00914A18">
        <w:rPr>
          <w:rFonts w:ascii="Times New Roman" w:hAnsi="Times New Roman" w:cs="Times New Roman"/>
          <w:sz w:val="24"/>
          <w:szCs w:val="24"/>
        </w:rPr>
        <w:t xml:space="preserve"> Clearly mark the proposed project components.  </w:t>
      </w:r>
      <w:r w:rsidR="00914A18" w:rsidRPr="00A90C44">
        <w:rPr>
          <w:rFonts w:ascii="Times New Roman" w:hAnsi="Times New Roman" w:cs="Times New Roman"/>
          <w:sz w:val="24"/>
          <w:szCs w:val="24"/>
        </w:rPr>
        <w:t>Clearly mark areas that are for (1) eligible transient recreational boaters, (2)</w:t>
      </w:r>
      <w:r w:rsidR="00914A18" w:rsidRPr="00A90C44">
        <w:rPr>
          <w:rFonts w:ascii="Times New Roman" w:hAnsi="Times New Roman" w:cs="Times New Roman"/>
          <w:spacing w:val="-24"/>
          <w:sz w:val="24"/>
          <w:szCs w:val="24"/>
        </w:rPr>
        <w:t xml:space="preserve"> </w:t>
      </w:r>
      <w:r w:rsidR="00914A18" w:rsidRPr="00A90C44">
        <w:rPr>
          <w:rFonts w:ascii="Times New Roman" w:hAnsi="Times New Roman" w:cs="Times New Roman"/>
          <w:sz w:val="24"/>
          <w:szCs w:val="24"/>
        </w:rPr>
        <w:t>areas</w:t>
      </w:r>
      <w:r w:rsidR="00914A18" w:rsidRPr="00A90C44">
        <w:rPr>
          <w:rFonts w:ascii="Times New Roman" w:hAnsi="Times New Roman" w:cs="Times New Roman"/>
          <w:spacing w:val="-1"/>
          <w:sz w:val="24"/>
          <w:szCs w:val="24"/>
        </w:rPr>
        <w:t xml:space="preserve"> </w:t>
      </w:r>
      <w:r w:rsidR="00914A18" w:rsidRPr="00A90C44">
        <w:rPr>
          <w:rFonts w:ascii="Times New Roman" w:hAnsi="Times New Roman" w:cs="Times New Roman"/>
          <w:sz w:val="24"/>
          <w:szCs w:val="24"/>
        </w:rPr>
        <w:t>that are not generally defined as transient, and (3) areas for shared use</w:t>
      </w:r>
      <w:r w:rsidR="00914A18" w:rsidRPr="00A90C44">
        <w:rPr>
          <w:rFonts w:ascii="Times New Roman" w:hAnsi="Times New Roman" w:cs="Times New Roman"/>
          <w:spacing w:val="-13"/>
          <w:sz w:val="24"/>
          <w:szCs w:val="24"/>
        </w:rPr>
        <w:t xml:space="preserve"> </w:t>
      </w:r>
      <w:r w:rsidR="00914A18" w:rsidRPr="00A90C44">
        <w:rPr>
          <w:rFonts w:ascii="Times New Roman" w:hAnsi="Times New Roman" w:cs="Times New Roman"/>
          <w:sz w:val="24"/>
          <w:szCs w:val="24"/>
        </w:rPr>
        <w:t>between</w:t>
      </w:r>
      <w:r w:rsidR="00914A18" w:rsidRPr="00A90C44">
        <w:rPr>
          <w:rFonts w:ascii="Times New Roman" w:hAnsi="Times New Roman" w:cs="Times New Roman"/>
          <w:spacing w:val="-1"/>
          <w:sz w:val="24"/>
          <w:szCs w:val="24"/>
        </w:rPr>
        <w:t xml:space="preserve"> </w:t>
      </w:r>
      <w:r w:rsidR="00914A18" w:rsidRPr="00A90C44">
        <w:rPr>
          <w:rFonts w:ascii="Times New Roman" w:hAnsi="Times New Roman" w:cs="Times New Roman"/>
          <w:sz w:val="24"/>
          <w:szCs w:val="24"/>
        </w:rPr>
        <w:t>eligible and non-eligible</w:t>
      </w:r>
      <w:r w:rsidR="00914A18" w:rsidRPr="00A90C44">
        <w:rPr>
          <w:rFonts w:ascii="Times New Roman" w:hAnsi="Times New Roman" w:cs="Times New Roman"/>
          <w:spacing w:val="-1"/>
          <w:sz w:val="24"/>
          <w:szCs w:val="24"/>
        </w:rPr>
        <w:t xml:space="preserve"> </w:t>
      </w:r>
      <w:r w:rsidR="00914A18">
        <w:rPr>
          <w:rFonts w:ascii="Times New Roman" w:hAnsi="Times New Roman" w:cs="Times New Roman"/>
          <w:sz w:val="24"/>
          <w:szCs w:val="24"/>
        </w:rPr>
        <w:t>users.</w:t>
      </w:r>
    </w:p>
    <w:p w14:paraId="0E334B39" w14:textId="77777777" w:rsidR="00914A18" w:rsidRDefault="00914A18" w:rsidP="007435FF">
      <w:pPr>
        <w:pStyle w:val="NoSpacing"/>
        <w:ind w:left="270"/>
        <w:rPr>
          <w:rFonts w:ascii="Times New Roman" w:hAnsi="Times New Roman" w:cs="Times New Roman"/>
          <w:sz w:val="24"/>
          <w:szCs w:val="24"/>
        </w:rPr>
      </w:pPr>
    </w:p>
    <w:p w14:paraId="60D98F2A" w14:textId="601DA84C"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p</w:t>
      </w:r>
      <w:r w:rsidR="00914A18">
        <w:rPr>
          <w:rFonts w:ascii="Times New Roman" w:hAnsi="Times New Roman" w:cs="Times New Roman"/>
          <w:sz w:val="24"/>
          <w:szCs w:val="24"/>
        </w:rPr>
        <w:t>rovide a</w:t>
      </w:r>
      <w:r w:rsidR="00914A18" w:rsidRPr="009370C0">
        <w:rPr>
          <w:rFonts w:ascii="Times New Roman" w:hAnsi="Times New Roman" w:cs="Times New Roman"/>
          <w:sz w:val="24"/>
          <w:szCs w:val="24"/>
        </w:rPr>
        <w:t xml:space="preserve">n 8.5” X 11” photocopy (project site vicinity </w:t>
      </w:r>
      <w:r w:rsidR="00914A18" w:rsidRPr="009370C0">
        <w:rPr>
          <w:rFonts w:ascii="Times New Roman" w:hAnsi="Times New Roman" w:cs="Times New Roman"/>
          <w:spacing w:val="-3"/>
          <w:sz w:val="24"/>
          <w:szCs w:val="24"/>
        </w:rPr>
        <w:t xml:space="preserve">only) of </w:t>
      </w:r>
      <w:r w:rsidR="00914A18" w:rsidRPr="009370C0">
        <w:rPr>
          <w:rFonts w:ascii="Times New Roman" w:hAnsi="Times New Roman" w:cs="Times New Roman"/>
          <w:sz w:val="24"/>
          <w:szCs w:val="24"/>
        </w:rPr>
        <w:t xml:space="preserve">a current NOAA </w:t>
      </w:r>
      <w:r w:rsidR="00914A18" w:rsidRPr="009370C0">
        <w:rPr>
          <w:rFonts w:ascii="Times New Roman" w:hAnsi="Times New Roman" w:cs="Times New Roman"/>
          <w:spacing w:val="-3"/>
          <w:sz w:val="24"/>
          <w:szCs w:val="24"/>
        </w:rPr>
        <w:t xml:space="preserve">North </w:t>
      </w:r>
      <w:r w:rsidR="00914A18" w:rsidRPr="009370C0">
        <w:rPr>
          <w:rFonts w:ascii="Times New Roman" w:hAnsi="Times New Roman" w:cs="Times New Roman"/>
          <w:sz w:val="24"/>
          <w:szCs w:val="24"/>
        </w:rPr>
        <w:t>American Datum 83 nautical</w:t>
      </w:r>
      <w:r w:rsidR="00914A18" w:rsidRPr="009370C0">
        <w:rPr>
          <w:rFonts w:ascii="Times New Roman" w:hAnsi="Times New Roman" w:cs="Times New Roman"/>
          <w:spacing w:val="9"/>
          <w:sz w:val="24"/>
          <w:szCs w:val="24"/>
        </w:rPr>
        <w:t xml:space="preserve"> </w:t>
      </w:r>
      <w:r w:rsidR="00914A18" w:rsidRPr="009370C0">
        <w:rPr>
          <w:rFonts w:ascii="Times New Roman" w:hAnsi="Times New Roman" w:cs="Times New Roman"/>
          <w:sz w:val="24"/>
          <w:szCs w:val="24"/>
        </w:rPr>
        <w:t>chart (provide</w:t>
      </w:r>
      <w:r w:rsidR="00914A18" w:rsidRPr="009370C0">
        <w:rPr>
          <w:rFonts w:ascii="Times New Roman" w:hAnsi="Times New Roman" w:cs="Times New Roman"/>
          <w:spacing w:val="-2"/>
          <w:sz w:val="24"/>
          <w:szCs w:val="24"/>
        </w:rPr>
        <w:t xml:space="preserve"> </w:t>
      </w:r>
      <w:r w:rsidR="00914A18" w:rsidRPr="009370C0">
        <w:rPr>
          <w:rFonts w:ascii="Times New Roman" w:hAnsi="Times New Roman" w:cs="Times New Roman"/>
          <w:sz w:val="24"/>
          <w:szCs w:val="24"/>
        </w:rPr>
        <w:t>the</w:t>
      </w:r>
      <w:r w:rsidR="00914A18" w:rsidRPr="009370C0">
        <w:rPr>
          <w:rFonts w:ascii="Times New Roman" w:hAnsi="Times New Roman" w:cs="Times New Roman"/>
          <w:spacing w:val="-2"/>
          <w:sz w:val="24"/>
          <w:szCs w:val="24"/>
        </w:rPr>
        <w:t xml:space="preserve"> </w:t>
      </w:r>
      <w:r w:rsidR="00914A18" w:rsidRPr="009370C0">
        <w:rPr>
          <w:rFonts w:ascii="Times New Roman" w:hAnsi="Times New Roman" w:cs="Times New Roman"/>
          <w:sz w:val="24"/>
          <w:szCs w:val="24"/>
        </w:rPr>
        <w:t>NOAA chart</w:t>
      </w:r>
      <w:r w:rsidR="00914A18" w:rsidRPr="009370C0">
        <w:rPr>
          <w:rFonts w:ascii="Times New Roman" w:hAnsi="Times New Roman" w:cs="Times New Roman"/>
          <w:spacing w:val="-7"/>
          <w:sz w:val="24"/>
          <w:szCs w:val="24"/>
        </w:rPr>
        <w:t xml:space="preserve"> </w:t>
      </w:r>
      <w:r w:rsidR="00914A18" w:rsidRPr="009370C0">
        <w:rPr>
          <w:rFonts w:ascii="Times New Roman" w:hAnsi="Times New Roman" w:cs="Times New Roman"/>
          <w:sz w:val="24"/>
          <w:szCs w:val="24"/>
        </w:rPr>
        <w:t>name</w:t>
      </w:r>
      <w:r w:rsidR="00914A18" w:rsidRPr="009370C0">
        <w:rPr>
          <w:rFonts w:ascii="Times New Roman" w:hAnsi="Times New Roman" w:cs="Times New Roman"/>
          <w:spacing w:val="-7"/>
          <w:sz w:val="24"/>
          <w:szCs w:val="24"/>
        </w:rPr>
        <w:t xml:space="preserve"> </w:t>
      </w:r>
      <w:r w:rsidR="00914A18" w:rsidRPr="009370C0">
        <w:rPr>
          <w:rFonts w:ascii="Times New Roman" w:hAnsi="Times New Roman" w:cs="Times New Roman"/>
          <w:sz w:val="24"/>
          <w:szCs w:val="24"/>
        </w:rPr>
        <w:t>and</w:t>
      </w:r>
      <w:r w:rsidR="00914A18" w:rsidRPr="009370C0">
        <w:rPr>
          <w:rFonts w:ascii="Times New Roman" w:hAnsi="Times New Roman" w:cs="Times New Roman"/>
          <w:spacing w:val="-8"/>
          <w:sz w:val="24"/>
          <w:szCs w:val="24"/>
        </w:rPr>
        <w:t xml:space="preserve"> </w:t>
      </w:r>
      <w:r w:rsidR="00914A18" w:rsidRPr="009370C0">
        <w:rPr>
          <w:rFonts w:ascii="Times New Roman" w:hAnsi="Times New Roman" w:cs="Times New Roman"/>
          <w:sz w:val="24"/>
          <w:szCs w:val="24"/>
        </w:rPr>
        <w:t>number)</w:t>
      </w:r>
      <w:r w:rsidR="00914A18" w:rsidRPr="009370C0">
        <w:rPr>
          <w:rFonts w:ascii="Times New Roman" w:hAnsi="Times New Roman" w:cs="Times New Roman"/>
          <w:spacing w:val="-3"/>
          <w:sz w:val="24"/>
          <w:szCs w:val="24"/>
        </w:rPr>
        <w:t xml:space="preserve"> </w:t>
      </w:r>
      <w:r w:rsidR="00914A18" w:rsidRPr="009370C0">
        <w:rPr>
          <w:rFonts w:ascii="Times New Roman" w:hAnsi="Times New Roman" w:cs="Times New Roman"/>
          <w:sz w:val="24"/>
          <w:szCs w:val="24"/>
        </w:rPr>
        <w:t>indicating</w:t>
      </w:r>
      <w:r w:rsidR="00914A18" w:rsidRPr="009370C0">
        <w:rPr>
          <w:rFonts w:ascii="Times New Roman" w:hAnsi="Times New Roman" w:cs="Times New Roman"/>
          <w:spacing w:val="-4"/>
          <w:sz w:val="24"/>
          <w:szCs w:val="24"/>
        </w:rPr>
        <w:t xml:space="preserve"> </w:t>
      </w:r>
      <w:r w:rsidR="00914A18" w:rsidRPr="009370C0">
        <w:rPr>
          <w:rFonts w:ascii="Times New Roman" w:hAnsi="Times New Roman" w:cs="Times New Roman"/>
          <w:sz w:val="24"/>
          <w:szCs w:val="24"/>
        </w:rPr>
        <w:t>the</w:t>
      </w:r>
      <w:r w:rsidR="00914A18" w:rsidRPr="009370C0">
        <w:rPr>
          <w:rFonts w:ascii="Times New Roman" w:hAnsi="Times New Roman" w:cs="Times New Roman"/>
          <w:spacing w:val="-7"/>
          <w:sz w:val="24"/>
          <w:szCs w:val="24"/>
        </w:rPr>
        <w:t xml:space="preserve"> </w:t>
      </w:r>
      <w:r w:rsidR="00914A18" w:rsidRPr="009370C0">
        <w:rPr>
          <w:rFonts w:ascii="Times New Roman" w:hAnsi="Times New Roman" w:cs="Times New Roman"/>
          <w:sz w:val="24"/>
          <w:szCs w:val="24"/>
        </w:rPr>
        <w:t>precise</w:t>
      </w:r>
      <w:r w:rsidR="00914A18" w:rsidRPr="009370C0">
        <w:rPr>
          <w:rFonts w:ascii="Times New Roman" w:hAnsi="Times New Roman" w:cs="Times New Roman"/>
          <w:spacing w:val="-2"/>
          <w:sz w:val="24"/>
          <w:szCs w:val="24"/>
        </w:rPr>
        <w:t xml:space="preserve"> </w:t>
      </w:r>
      <w:r w:rsidR="00914A18" w:rsidRPr="009370C0">
        <w:rPr>
          <w:rFonts w:ascii="Times New Roman" w:hAnsi="Times New Roman" w:cs="Times New Roman"/>
          <w:sz w:val="24"/>
          <w:szCs w:val="24"/>
        </w:rPr>
        <w:t>location</w:t>
      </w:r>
      <w:r w:rsidR="00914A18" w:rsidRPr="009370C0">
        <w:rPr>
          <w:rFonts w:ascii="Times New Roman" w:hAnsi="Times New Roman" w:cs="Times New Roman"/>
          <w:spacing w:val="1"/>
          <w:sz w:val="24"/>
          <w:szCs w:val="24"/>
        </w:rPr>
        <w:t xml:space="preserve"> </w:t>
      </w:r>
      <w:r w:rsidR="00914A18" w:rsidRPr="009370C0">
        <w:rPr>
          <w:rFonts w:ascii="Times New Roman" w:hAnsi="Times New Roman" w:cs="Times New Roman"/>
          <w:spacing w:val="-3"/>
          <w:sz w:val="24"/>
          <w:szCs w:val="24"/>
        </w:rPr>
        <w:t xml:space="preserve">of </w:t>
      </w:r>
      <w:r w:rsidR="00914A18" w:rsidRPr="009370C0">
        <w:rPr>
          <w:rFonts w:ascii="Times New Roman" w:hAnsi="Times New Roman" w:cs="Times New Roman"/>
          <w:sz w:val="24"/>
          <w:szCs w:val="24"/>
        </w:rPr>
        <w:t>project</w:t>
      </w:r>
      <w:r w:rsidR="00914A18" w:rsidRPr="009370C0">
        <w:rPr>
          <w:rFonts w:ascii="Times New Roman" w:hAnsi="Times New Roman" w:cs="Times New Roman"/>
          <w:spacing w:val="3"/>
          <w:sz w:val="24"/>
          <w:szCs w:val="24"/>
        </w:rPr>
        <w:t xml:space="preserve"> </w:t>
      </w:r>
      <w:r w:rsidR="00914A18" w:rsidRPr="009370C0">
        <w:rPr>
          <w:rFonts w:ascii="Times New Roman" w:hAnsi="Times New Roman" w:cs="Times New Roman"/>
          <w:sz w:val="24"/>
          <w:szCs w:val="24"/>
        </w:rPr>
        <w:t>site.</w:t>
      </w:r>
    </w:p>
    <w:p w14:paraId="155626B6" w14:textId="77777777" w:rsidR="00914A18" w:rsidRDefault="00914A18" w:rsidP="007435FF">
      <w:pPr>
        <w:pStyle w:val="NoSpacing"/>
        <w:ind w:left="270"/>
        <w:rPr>
          <w:rFonts w:ascii="Times New Roman" w:hAnsi="Times New Roman" w:cs="Times New Roman"/>
          <w:sz w:val="24"/>
          <w:szCs w:val="24"/>
        </w:rPr>
      </w:pPr>
    </w:p>
    <w:p w14:paraId="2517CF8A" w14:textId="6CCE533C"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p</w:t>
      </w:r>
      <w:r w:rsidR="00914A18">
        <w:rPr>
          <w:rFonts w:ascii="Times New Roman" w:hAnsi="Times New Roman" w:cs="Times New Roman"/>
          <w:sz w:val="24"/>
          <w:szCs w:val="24"/>
        </w:rPr>
        <w:t>rovide a map of w</w:t>
      </w:r>
      <w:r w:rsidR="00914A18" w:rsidRPr="00A90C44">
        <w:rPr>
          <w:rFonts w:ascii="Times New Roman" w:hAnsi="Times New Roman" w:cs="Times New Roman"/>
          <w:sz w:val="24"/>
          <w:szCs w:val="24"/>
        </w:rPr>
        <w:t>ater depths noted from main navigational channel to project site.</w:t>
      </w:r>
      <w:r w:rsidR="00914A18" w:rsidRPr="00A90C44">
        <w:rPr>
          <w:rFonts w:ascii="Times New Roman" w:hAnsi="Times New Roman" w:cs="Times New Roman"/>
          <w:spacing w:val="51"/>
          <w:sz w:val="24"/>
          <w:szCs w:val="24"/>
        </w:rPr>
        <w:t xml:space="preserve"> </w:t>
      </w:r>
      <w:r w:rsidR="00914A18" w:rsidRPr="00A90C44">
        <w:rPr>
          <w:rFonts w:ascii="Times New Roman" w:hAnsi="Times New Roman" w:cs="Times New Roman"/>
          <w:sz w:val="24"/>
          <w:szCs w:val="24"/>
        </w:rPr>
        <w:t>Include depths for any waterside areas that transient boaters will access (if there is</w:t>
      </w:r>
      <w:r w:rsidR="00914A18" w:rsidRPr="00A90C44">
        <w:rPr>
          <w:rFonts w:ascii="Times New Roman" w:hAnsi="Times New Roman" w:cs="Times New Roman"/>
          <w:spacing w:val="-14"/>
          <w:sz w:val="24"/>
          <w:szCs w:val="24"/>
        </w:rPr>
        <w:t xml:space="preserve"> </w:t>
      </w:r>
      <w:r w:rsidR="00914A18" w:rsidRPr="00A90C44">
        <w:rPr>
          <w:rFonts w:ascii="Times New Roman" w:hAnsi="Times New Roman" w:cs="Times New Roman"/>
          <w:sz w:val="24"/>
          <w:szCs w:val="24"/>
        </w:rPr>
        <w:t>a dredging component included in this project please note depths before and</w:t>
      </w:r>
      <w:r w:rsidR="00914A18" w:rsidRPr="00A90C44">
        <w:rPr>
          <w:rFonts w:ascii="Times New Roman" w:hAnsi="Times New Roman" w:cs="Times New Roman"/>
          <w:spacing w:val="-16"/>
          <w:sz w:val="24"/>
          <w:szCs w:val="24"/>
        </w:rPr>
        <w:t xml:space="preserve"> </w:t>
      </w:r>
      <w:r w:rsidR="00914A18" w:rsidRPr="00A90C44">
        <w:rPr>
          <w:rFonts w:ascii="Times New Roman" w:hAnsi="Times New Roman" w:cs="Times New Roman"/>
          <w:sz w:val="24"/>
          <w:szCs w:val="24"/>
        </w:rPr>
        <w:t>after</w:t>
      </w:r>
      <w:r w:rsidR="00914A18" w:rsidRPr="00A90C44">
        <w:rPr>
          <w:rFonts w:ascii="Times New Roman" w:hAnsi="Times New Roman" w:cs="Times New Roman"/>
          <w:spacing w:val="-1"/>
          <w:sz w:val="24"/>
          <w:szCs w:val="24"/>
        </w:rPr>
        <w:t xml:space="preserve"> </w:t>
      </w:r>
      <w:r w:rsidR="00914A18" w:rsidRPr="00A90C44">
        <w:rPr>
          <w:rFonts w:ascii="Times New Roman" w:hAnsi="Times New Roman" w:cs="Times New Roman"/>
          <w:sz w:val="24"/>
          <w:szCs w:val="24"/>
        </w:rPr>
        <w:t>project</w:t>
      </w:r>
      <w:r w:rsidR="00914A18" w:rsidRPr="00A90C44">
        <w:rPr>
          <w:rFonts w:ascii="Times New Roman" w:hAnsi="Times New Roman" w:cs="Times New Roman"/>
          <w:spacing w:val="-1"/>
          <w:sz w:val="24"/>
          <w:szCs w:val="24"/>
        </w:rPr>
        <w:t xml:space="preserve"> </w:t>
      </w:r>
      <w:r w:rsidR="00914A18">
        <w:rPr>
          <w:rFonts w:ascii="Times New Roman" w:hAnsi="Times New Roman" w:cs="Times New Roman"/>
          <w:sz w:val="24"/>
          <w:szCs w:val="24"/>
        </w:rPr>
        <w:t xml:space="preserve">completion).  </w:t>
      </w:r>
      <w:r w:rsidR="00914A18" w:rsidRPr="00A90C44">
        <w:rPr>
          <w:rFonts w:ascii="Times New Roman" w:hAnsi="Times New Roman" w:cs="Times New Roman"/>
          <w:sz w:val="24"/>
          <w:szCs w:val="24"/>
        </w:rPr>
        <w:t>If dredging is proposed, you must include an aerial photograph or</w:t>
      </w:r>
      <w:r w:rsidR="00914A18" w:rsidRPr="00A90C44">
        <w:rPr>
          <w:rFonts w:ascii="Times New Roman" w:hAnsi="Times New Roman" w:cs="Times New Roman"/>
          <w:spacing w:val="-16"/>
          <w:sz w:val="24"/>
          <w:szCs w:val="24"/>
        </w:rPr>
        <w:t xml:space="preserve"> </w:t>
      </w:r>
      <w:r w:rsidR="00914A18" w:rsidRPr="00A90C44">
        <w:rPr>
          <w:rFonts w:ascii="Times New Roman" w:hAnsi="Times New Roman" w:cs="Times New Roman"/>
          <w:sz w:val="24"/>
          <w:szCs w:val="24"/>
        </w:rPr>
        <w:t>schematic drawing to indicate the specific area(s) you intend to</w:t>
      </w:r>
      <w:r w:rsidR="00914A18" w:rsidRPr="00A90C44">
        <w:rPr>
          <w:rFonts w:ascii="Times New Roman" w:hAnsi="Times New Roman" w:cs="Times New Roman"/>
          <w:spacing w:val="-4"/>
          <w:sz w:val="24"/>
          <w:szCs w:val="24"/>
        </w:rPr>
        <w:t xml:space="preserve"> </w:t>
      </w:r>
      <w:r w:rsidR="00914A18">
        <w:rPr>
          <w:rFonts w:ascii="Times New Roman" w:hAnsi="Times New Roman" w:cs="Times New Roman"/>
          <w:sz w:val="24"/>
          <w:szCs w:val="24"/>
        </w:rPr>
        <w:t>dredge.</w:t>
      </w:r>
    </w:p>
    <w:p w14:paraId="1D81962F" w14:textId="77777777" w:rsidR="00914A18" w:rsidRDefault="00914A18" w:rsidP="007435FF">
      <w:pPr>
        <w:pStyle w:val="NoSpacing"/>
        <w:ind w:left="270"/>
        <w:rPr>
          <w:rFonts w:ascii="Times New Roman" w:hAnsi="Times New Roman" w:cs="Times New Roman"/>
          <w:sz w:val="24"/>
          <w:szCs w:val="24"/>
        </w:rPr>
      </w:pPr>
    </w:p>
    <w:p w14:paraId="0F6B53A2" w14:textId="77777777" w:rsidR="007435FF" w:rsidRDefault="007435FF" w:rsidP="007435FF">
      <w:pPr>
        <w:pStyle w:val="NoSpacing"/>
        <w:numPr>
          <w:ilvl w:val="0"/>
          <w:numId w:val="29"/>
        </w:numPr>
        <w:ind w:left="270"/>
        <w:rPr>
          <w:rFonts w:ascii="Times New Roman" w:hAnsi="Times New Roman" w:cs="Times New Roman"/>
          <w:sz w:val="24"/>
          <w:szCs w:val="24"/>
        </w:rPr>
      </w:pPr>
      <w:r w:rsidRPr="007435FF">
        <w:rPr>
          <w:rFonts w:ascii="Times New Roman" w:hAnsi="Times New Roman" w:cs="Times New Roman"/>
          <w:sz w:val="24"/>
          <w:szCs w:val="24"/>
        </w:rPr>
        <w:t>If applicable to your project and you have already acquired or completed, please provide p</w:t>
      </w:r>
      <w:r w:rsidR="00914A18" w:rsidRPr="007435FF">
        <w:rPr>
          <w:rFonts w:ascii="Times New Roman" w:hAnsi="Times New Roman" w:cs="Times New Roman"/>
          <w:sz w:val="24"/>
          <w:szCs w:val="24"/>
        </w:rPr>
        <w:t xml:space="preserve">hotocopies of </w:t>
      </w:r>
      <w:r>
        <w:rPr>
          <w:rFonts w:ascii="Times New Roman" w:hAnsi="Times New Roman" w:cs="Times New Roman"/>
          <w:sz w:val="24"/>
          <w:szCs w:val="24"/>
        </w:rPr>
        <w:t>the following:</w:t>
      </w:r>
    </w:p>
    <w:p w14:paraId="23741710" w14:textId="1D4EC5F7" w:rsidR="00914A18" w:rsidRDefault="007435FF" w:rsidP="007435FF">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N</w:t>
      </w:r>
      <w:r w:rsidR="00914A18" w:rsidRPr="007435FF">
        <w:rPr>
          <w:rFonts w:ascii="Times New Roman" w:hAnsi="Times New Roman" w:cs="Times New Roman"/>
          <w:sz w:val="24"/>
          <w:szCs w:val="24"/>
        </w:rPr>
        <w:t xml:space="preserve">ecessary project permits </w:t>
      </w:r>
      <w:r w:rsidR="00914A18" w:rsidRPr="007435FF">
        <w:rPr>
          <w:rFonts w:ascii="Times New Roman" w:hAnsi="Times New Roman" w:cs="Times New Roman"/>
          <w:spacing w:val="-3"/>
          <w:sz w:val="24"/>
          <w:szCs w:val="24"/>
        </w:rPr>
        <w:t>or</w:t>
      </w:r>
      <w:r w:rsidR="00914A18" w:rsidRPr="007435FF">
        <w:rPr>
          <w:rFonts w:ascii="Times New Roman" w:hAnsi="Times New Roman" w:cs="Times New Roman"/>
          <w:spacing w:val="-17"/>
          <w:sz w:val="24"/>
          <w:szCs w:val="24"/>
        </w:rPr>
        <w:t xml:space="preserve"> </w:t>
      </w:r>
      <w:r w:rsidR="00914A18" w:rsidRPr="007435FF">
        <w:rPr>
          <w:rFonts w:ascii="Times New Roman" w:hAnsi="Times New Roman" w:cs="Times New Roman"/>
          <w:sz w:val="24"/>
          <w:szCs w:val="24"/>
        </w:rPr>
        <w:t>applications</w:t>
      </w:r>
    </w:p>
    <w:p w14:paraId="720D650D" w14:textId="52856678" w:rsidR="004D2E82" w:rsidRPr="007435FF" w:rsidRDefault="004D2E82" w:rsidP="007435FF">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State lands </w:t>
      </w:r>
      <w:r w:rsidR="0091609B">
        <w:rPr>
          <w:rFonts w:ascii="Times New Roman" w:hAnsi="Times New Roman" w:cs="Times New Roman"/>
          <w:sz w:val="24"/>
          <w:szCs w:val="24"/>
        </w:rPr>
        <w:t>a</w:t>
      </w:r>
      <w:r>
        <w:rPr>
          <w:rFonts w:ascii="Times New Roman" w:hAnsi="Times New Roman" w:cs="Times New Roman"/>
          <w:sz w:val="24"/>
          <w:szCs w:val="24"/>
        </w:rPr>
        <w:t>uthorization</w:t>
      </w:r>
    </w:p>
    <w:p w14:paraId="37A596E8" w14:textId="005C2F47" w:rsidR="00914A18" w:rsidRPr="007435FF" w:rsidRDefault="007435FF" w:rsidP="007435FF">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Engineering </w:t>
      </w:r>
      <w:r w:rsidR="0091609B">
        <w:rPr>
          <w:rFonts w:ascii="Times New Roman" w:hAnsi="Times New Roman" w:cs="Times New Roman"/>
          <w:sz w:val="24"/>
          <w:szCs w:val="24"/>
        </w:rPr>
        <w:t>c</w:t>
      </w:r>
      <w:r>
        <w:rPr>
          <w:rFonts w:ascii="Times New Roman" w:hAnsi="Times New Roman" w:cs="Times New Roman"/>
          <w:sz w:val="24"/>
          <w:szCs w:val="24"/>
        </w:rPr>
        <w:t xml:space="preserve">ost </w:t>
      </w:r>
      <w:r w:rsidR="0091609B">
        <w:rPr>
          <w:rFonts w:ascii="Times New Roman" w:hAnsi="Times New Roman" w:cs="Times New Roman"/>
          <w:sz w:val="24"/>
          <w:szCs w:val="24"/>
        </w:rPr>
        <w:t>e</w:t>
      </w:r>
      <w:r>
        <w:rPr>
          <w:rFonts w:ascii="Times New Roman" w:hAnsi="Times New Roman" w:cs="Times New Roman"/>
          <w:sz w:val="24"/>
          <w:szCs w:val="24"/>
        </w:rPr>
        <w:t>stimate</w:t>
      </w:r>
    </w:p>
    <w:p w14:paraId="669B10CE" w14:textId="6D7463D4" w:rsidR="00914A18" w:rsidRPr="00FC10F7" w:rsidRDefault="00914A18" w:rsidP="007435FF">
      <w:pPr>
        <w:pStyle w:val="NoSpacing"/>
        <w:numPr>
          <w:ilvl w:val="1"/>
          <w:numId w:val="29"/>
        </w:numPr>
        <w:rPr>
          <w:rFonts w:ascii="Times New Roman" w:hAnsi="Times New Roman" w:cs="Times New Roman"/>
          <w:sz w:val="24"/>
          <w:szCs w:val="24"/>
        </w:rPr>
      </w:pPr>
      <w:r w:rsidRPr="009370C0">
        <w:rPr>
          <w:rFonts w:ascii="Times New Roman" w:hAnsi="Times New Roman" w:cs="Times New Roman"/>
          <w:sz w:val="24"/>
          <w:szCs w:val="24"/>
        </w:rPr>
        <w:t>Prelim</w:t>
      </w:r>
      <w:r w:rsidR="007435FF">
        <w:rPr>
          <w:rFonts w:ascii="Times New Roman" w:hAnsi="Times New Roman" w:cs="Times New Roman"/>
          <w:sz w:val="24"/>
          <w:szCs w:val="24"/>
        </w:rPr>
        <w:t xml:space="preserve">inary </w:t>
      </w:r>
      <w:r w:rsidR="0091609B">
        <w:rPr>
          <w:rFonts w:ascii="Times New Roman" w:hAnsi="Times New Roman" w:cs="Times New Roman"/>
          <w:sz w:val="24"/>
          <w:szCs w:val="24"/>
        </w:rPr>
        <w:t>d</w:t>
      </w:r>
      <w:r w:rsidR="007435FF">
        <w:rPr>
          <w:rFonts w:ascii="Times New Roman" w:hAnsi="Times New Roman" w:cs="Times New Roman"/>
          <w:sz w:val="24"/>
          <w:szCs w:val="24"/>
        </w:rPr>
        <w:t xml:space="preserve">esign/Engineering </w:t>
      </w:r>
      <w:r w:rsidR="0091609B">
        <w:rPr>
          <w:rFonts w:ascii="Times New Roman" w:hAnsi="Times New Roman" w:cs="Times New Roman"/>
          <w:sz w:val="24"/>
          <w:szCs w:val="24"/>
        </w:rPr>
        <w:t>p</w:t>
      </w:r>
      <w:r w:rsidR="007435FF">
        <w:rPr>
          <w:rFonts w:ascii="Times New Roman" w:hAnsi="Times New Roman" w:cs="Times New Roman"/>
          <w:sz w:val="24"/>
          <w:szCs w:val="24"/>
        </w:rPr>
        <w:t>lans</w:t>
      </w:r>
    </w:p>
    <w:p w14:paraId="65E09676" w14:textId="77777777" w:rsidR="00FC10F7" w:rsidRDefault="00FC10F7" w:rsidP="00FC10F7">
      <w:pPr>
        <w:pStyle w:val="NoSpacing"/>
        <w:ind w:left="-450"/>
        <w:rPr>
          <w:rFonts w:ascii="Times New Roman" w:hAnsi="Times New Roman" w:cs="Times New Roman"/>
          <w:sz w:val="24"/>
          <w:szCs w:val="24"/>
        </w:rPr>
      </w:pPr>
    </w:p>
    <w:sectPr w:rsidR="00FC10F7" w:rsidSect="00681B62">
      <w:footerReference w:type="default" r:id="rId13"/>
      <w:headerReference w:type="first" r:id="rId14"/>
      <w:footerReference w:type="first" r:id="rId15"/>
      <w:pgSz w:w="12240" w:h="15840"/>
      <w:pgMar w:top="965" w:right="1170" w:bottom="1296" w:left="1440" w:header="778" w:footer="3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F6C22" w14:textId="77777777" w:rsidR="00674AE3" w:rsidRDefault="00674AE3" w:rsidP="00E97758">
      <w:pPr>
        <w:spacing w:after="0" w:line="240" w:lineRule="auto"/>
      </w:pPr>
      <w:r>
        <w:separator/>
      </w:r>
    </w:p>
  </w:endnote>
  <w:endnote w:type="continuationSeparator" w:id="0">
    <w:p w14:paraId="1F7C8A5B" w14:textId="77777777" w:rsidR="00674AE3" w:rsidRDefault="00674AE3" w:rsidP="00E97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016F7" w14:textId="2207D685" w:rsidR="004A1D24" w:rsidRPr="006809D2" w:rsidRDefault="00AA19B2" w:rsidP="0008683B">
    <w:pPr>
      <w:pStyle w:val="Footer"/>
      <w:rPr>
        <w:rFonts w:ascii="Times New Roman" w:hAnsi="Times New Roman" w:cs="Times New Roman"/>
        <w:strike/>
        <w:sz w:val="20"/>
        <w:szCs w:val="20"/>
      </w:rPr>
    </w:pPr>
    <w:r>
      <w:rPr>
        <w:rFonts w:ascii="Times New Roman" w:hAnsi="Times New Roman" w:cs="Times New Roman"/>
        <w:sz w:val="20"/>
        <w:szCs w:val="20"/>
        <w:u w:val="single"/>
      </w:rPr>
      <w:t>Form 2025.</w:t>
    </w:r>
    <w:r w:rsidRPr="00022CA0">
      <w:rPr>
        <w:rFonts w:ascii="Times New Roman" w:hAnsi="Times New Roman" w:cs="Times New Roman"/>
        <w:sz w:val="20"/>
        <w:szCs w:val="20"/>
        <w:u w:val="single"/>
      </w:rPr>
      <w:t>08</w:t>
    </w:r>
    <w:r>
      <w:rPr>
        <w:rFonts w:ascii="Times New Roman" w:hAnsi="Times New Roman" w:cs="Times New Roman"/>
        <w:sz w:val="20"/>
        <w:szCs w:val="20"/>
      </w:rPr>
      <w:t xml:space="preserve"> </w:t>
    </w:r>
    <w:r w:rsidR="004A1D24" w:rsidRPr="00AA19B2">
      <w:rPr>
        <w:rFonts w:ascii="Times New Roman" w:hAnsi="Times New Roman" w:cs="Times New Roman"/>
        <w:strike/>
        <w:sz w:val="20"/>
        <w:szCs w:val="20"/>
      </w:rPr>
      <w:t>FWC/BIGP-APP (</w:t>
    </w:r>
    <w:r w:rsidR="000067A9" w:rsidRPr="00AA19B2">
      <w:rPr>
        <w:rFonts w:ascii="Times New Roman" w:hAnsi="Times New Roman" w:cs="Times New Roman"/>
        <w:strike/>
        <w:sz w:val="20"/>
        <w:szCs w:val="20"/>
      </w:rPr>
      <w:t>2</w:t>
    </w:r>
    <w:r w:rsidR="00CF6525" w:rsidRPr="00AA19B2">
      <w:rPr>
        <w:rFonts w:ascii="Times New Roman" w:hAnsi="Times New Roman" w:cs="Times New Roman"/>
        <w:strike/>
        <w:sz w:val="20"/>
        <w:szCs w:val="20"/>
      </w:rPr>
      <w:t>/202</w:t>
    </w:r>
    <w:r w:rsidR="00EE41C1" w:rsidRPr="00AA19B2">
      <w:rPr>
        <w:rFonts w:ascii="Times New Roman" w:hAnsi="Times New Roman" w:cs="Times New Roman"/>
        <w:strike/>
        <w:sz w:val="20"/>
        <w:szCs w:val="20"/>
      </w:rPr>
      <w:t>0</w:t>
    </w:r>
    <w:r w:rsidR="004A1D24" w:rsidRPr="00AA19B2">
      <w:rPr>
        <w:rFonts w:ascii="Times New Roman" w:hAnsi="Times New Roman" w:cs="Times New Roman"/>
        <w:strike/>
        <w:sz w:val="20"/>
        <w:szCs w:val="20"/>
      </w:rPr>
      <w:t>)</w:t>
    </w:r>
    <w:r w:rsidR="004A1D24" w:rsidRPr="00442AC3">
      <w:rPr>
        <w:rFonts w:ascii="Times New Roman" w:hAnsi="Times New Roman" w:cs="Times New Roman"/>
        <w:sz w:val="20"/>
        <w:szCs w:val="20"/>
      </w:rPr>
      <w:tab/>
      <w:t xml:space="preserve">Page </w:t>
    </w:r>
    <w:sdt>
      <w:sdtPr>
        <w:rPr>
          <w:rFonts w:ascii="Times New Roman" w:hAnsi="Times New Roman" w:cs="Times New Roman"/>
          <w:sz w:val="20"/>
          <w:szCs w:val="20"/>
        </w:rPr>
        <w:id w:val="-927737308"/>
        <w:docPartObj>
          <w:docPartGallery w:val="Page Numbers (Bottom of Page)"/>
          <w:docPartUnique/>
        </w:docPartObj>
      </w:sdtPr>
      <w:sdtEndPr>
        <w:rPr>
          <w:noProof/>
        </w:rPr>
      </w:sdtEndPr>
      <w:sdtContent>
        <w:r w:rsidR="004A1D24" w:rsidRPr="00442AC3">
          <w:rPr>
            <w:rFonts w:ascii="Times New Roman" w:hAnsi="Times New Roman" w:cs="Times New Roman"/>
            <w:sz w:val="20"/>
            <w:szCs w:val="20"/>
          </w:rPr>
          <w:fldChar w:fldCharType="begin"/>
        </w:r>
        <w:r w:rsidR="004A1D24" w:rsidRPr="00022CA0">
          <w:rPr>
            <w:rFonts w:ascii="Times New Roman" w:hAnsi="Times New Roman" w:cs="Times New Roman"/>
            <w:sz w:val="20"/>
            <w:szCs w:val="20"/>
          </w:rPr>
          <w:instrText xml:space="preserve"> PAGE   \* MERGEFORMAT </w:instrText>
        </w:r>
        <w:r w:rsidR="004A1D24" w:rsidRPr="00442AC3">
          <w:rPr>
            <w:rFonts w:ascii="Times New Roman" w:hAnsi="Times New Roman" w:cs="Times New Roman"/>
            <w:sz w:val="20"/>
            <w:szCs w:val="20"/>
          </w:rPr>
          <w:fldChar w:fldCharType="separate"/>
        </w:r>
        <w:r w:rsidR="004A1D24" w:rsidRPr="00022CA0">
          <w:rPr>
            <w:rFonts w:ascii="Times New Roman" w:hAnsi="Times New Roman" w:cs="Times New Roman"/>
            <w:sz w:val="20"/>
            <w:szCs w:val="20"/>
          </w:rPr>
          <w:t>1</w:t>
        </w:r>
        <w:r w:rsidR="004A1D24" w:rsidRPr="00442AC3">
          <w:rPr>
            <w:rFonts w:ascii="Times New Roman" w:hAnsi="Times New Roman" w:cs="Times New Roman"/>
            <w:noProof/>
            <w:sz w:val="20"/>
            <w:szCs w:val="20"/>
          </w:rPr>
          <w:fldChar w:fldCharType="end"/>
        </w:r>
        <w:r w:rsidR="004A1D24" w:rsidRPr="00442AC3">
          <w:rPr>
            <w:rFonts w:ascii="Times New Roman" w:hAnsi="Times New Roman" w:cs="Times New Roman"/>
            <w:noProof/>
            <w:sz w:val="20"/>
            <w:szCs w:val="20"/>
          </w:rPr>
          <w:tab/>
        </w:r>
        <w:r>
          <w:rPr>
            <w:rFonts w:ascii="Times New Roman" w:hAnsi="Times New Roman" w:cs="Times New Roman"/>
            <w:noProof/>
            <w:sz w:val="20"/>
            <w:szCs w:val="20"/>
            <w:u w:val="single"/>
          </w:rPr>
          <w:t>Rule</w:t>
        </w:r>
        <w:r w:rsidRPr="00442AC3">
          <w:rPr>
            <w:rFonts w:ascii="Times New Roman" w:hAnsi="Times New Roman" w:cs="Times New Roman"/>
            <w:noProof/>
            <w:sz w:val="20"/>
            <w:szCs w:val="20"/>
          </w:rPr>
          <w:t xml:space="preserve"> </w:t>
        </w:r>
        <w:r w:rsidR="004A1D24" w:rsidRPr="00442AC3">
          <w:rPr>
            <w:rFonts w:ascii="Times New Roman" w:hAnsi="Times New Roman" w:cs="Times New Roman"/>
            <w:noProof/>
            <w:sz w:val="20"/>
            <w:szCs w:val="20"/>
          </w:rPr>
          <w:t>68-1.003, F.A.C.</w:t>
        </w:r>
      </w:sdtContent>
    </w:sdt>
  </w:p>
  <w:p w14:paraId="733DDFEA" w14:textId="77777777" w:rsidR="004A1D24" w:rsidRDefault="004A1D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9BD2" w14:textId="17596FD1" w:rsidR="00681B62" w:rsidRPr="00442AC3" w:rsidRDefault="00871972" w:rsidP="00681B62">
    <w:pPr>
      <w:pStyle w:val="Footer"/>
      <w:rPr>
        <w:rFonts w:ascii="Times New Roman" w:hAnsi="Times New Roman" w:cs="Times New Roman"/>
        <w:sz w:val="20"/>
        <w:szCs w:val="20"/>
      </w:rPr>
    </w:pPr>
    <w:r>
      <w:rPr>
        <w:rFonts w:ascii="Times New Roman" w:hAnsi="Times New Roman" w:cs="Times New Roman"/>
        <w:sz w:val="20"/>
        <w:szCs w:val="20"/>
        <w:u w:val="single"/>
      </w:rPr>
      <w:t>Form 2025.08</w:t>
    </w:r>
    <w:r w:rsidRPr="00442AC3">
      <w:rPr>
        <w:rFonts w:ascii="Times New Roman" w:hAnsi="Times New Roman" w:cs="Times New Roman"/>
        <w:sz w:val="20"/>
        <w:szCs w:val="20"/>
      </w:rPr>
      <w:t xml:space="preserve"> </w:t>
    </w:r>
    <w:r w:rsidR="00681B62" w:rsidRPr="00871972">
      <w:rPr>
        <w:rFonts w:ascii="Times New Roman" w:hAnsi="Times New Roman" w:cs="Times New Roman"/>
        <w:strike/>
        <w:sz w:val="20"/>
        <w:szCs w:val="20"/>
      </w:rPr>
      <w:t>FWC/BIGP-APP (</w:t>
    </w:r>
    <w:r w:rsidR="000067A9" w:rsidRPr="00871972">
      <w:rPr>
        <w:rFonts w:ascii="Times New Roman" w:hAnsi="Times New Roman" w:cs="Times New Roman"/>
        <w:strike/>
        <w:sz w:val="20"/>
        <w:szCs w:val="20"/>
      </w:rPr>
      <w:t>2</w:t>
    </w:r>
    <w:r w:rsidR="00CF6525" w:rsidRPr="00871972">
      <w:rPr>
        <w:rFonts w:ascii="Times New Roman" w:hAnsi="Times New Roman" w:cs="Times New Roman"/>
        <w:strike/>
        <w:sz w:val="20"/>
        <w:szCs w:val="20"/>
      </w:rPr>
      <w:t>/20</w:t>
    </w:r>
    <w:r w:rsidR="00EE41C1" w:rsidRPr="00871972">
      <w:rPr>
        <w:rFonts w:ascii="Times New Roman" w:hAnsi="Times New Roman" w:cs="Times New Roman"/>
        <w:strike/>
        <w:sz w:val="20"/>
        <w:szCs w:val="20"/>
      </w:rPr>
      <w:t>20</w:t>
    </w:r>
    <w:r w:rsidR="00681B62" w:rsidRPr="00871972">
      <w:rPr>
        <w:rFonts w:ascii="Times New Roman" w:hAnsi="Times New Roman" w:cs="Times New Roman"/>
        <w:strike/>
        <w:sz w:val="20"/>
        <w:szCs w:val="20"/>
      </w:rPr>
      <w:t>)</w:t>
    </w:r>
    <w:r w:rsidR="00681B62" w:rsidRPr="00442AC3">
      <w:rPr>
        <w:rFonts w:ascii="Times New Roman" w:hAnsi="Times New Roman" w:cs="Times New Roman"/>
        <w:sz w:val="20"/>
        <w:szCs w:val="20"/>
      </w:rPr>
      <w:tab/>
      <w:t xml:space="preserve">Page </w:t>
    </w:r>
    <w:sdt>
      <w:sdtPr>
        <w:rPr>
          <w:rFonts w:ascii="Times New Roman" w:hAnsi="Times New Roman" w:cs="Times New Roman"/>
          <w:sz w:val="20"/>
          <w:szCs w:val="20"/>
        </w:rPr>
        <w:id w:val="-13611597"/>
        <w:docPartObj>
          <w:docPartGallery w:val="Page Numbers (Bottom of Page)"/>
          <w:docPartUnique/>
        </w:docPartObj>
      </w:sdtPr>
      <w:sdtEndPr>
        <w:rPr>
          <w:noProof/>
        </w:rPr>
      </w:sdtEndPr>
      <w:sdtContent>
        <w:r w:rsidR="00681B62" w:rsidRPr="00442AC3">
          <w:rPr>
            <w:rFonts w:ascii="Times New Roman" w:hAnsi="Times New Roman" w:cs="Times New Roman"/>
            <w:sz w:val="20"/>
            <w:szCs w:val="20"/>
          </w:rPr>
          <w:fldChar w:fldCharType="begin"/>
        </w:r>
        <w:r w:rsidR="00681B62" w:rsidRPr="00022CA0">
          <w:rPr>
            <w:rFonts w:ascii="Times New Roman" w:hAnsi="Times New Roman" w:cs="Times New Roman"/>
            <w:sz w:val="20"/>
            <w:szCs w:val="20"/>
          </w:rPr>
          <w:instrText xml:space="preserve"> PAGE   \* MERGEFORMAT </w:instrText>
        </w:r>
        <w:r w:rsidR="00681B62" w:rsidRPr="00442AC3">
          <w:rPr>
            <w:rFonts w:ascii="Times New Roman" w:hAnsi="Times New Roman" w:cs="Times New Roman"/>
            <w:sz w:val="20"/>
            <w:szCs w:val="20"/>
          </w:rPr>
          <w:fldChar w:fldCharType="separate"/>
        </w:r>
        <w:r w:rsidR="00681B62" w:rsidRPr="00022CA0">
          <w:rPr>
            <w:sz w:val="20"/>
            <w:szCs w:val="20"/>
          </w:rPr>
          <w:t>1</w:t>
        </w:r>
        <w:r w:rsidR="00681B62" w:rsidRPr="00442AC3">
          <w:rPr>
            <w:rFonts w:ascii="Times New Roman" w:hAnsi="Times New Roman" w:cs="Times New Roman"/>
            <w:noProof/>
            <w:sz w:val="20"/>
            <w:szCs w:val="20"/>
          </w:rPr>
          <w:fldChar w:fldCharType="end"/>
        </w:r>
        <w:r w:rsidR="00681B62" w:rsidRPr="00022CA0">
          <w:rPr>
            <w:rFonts w:ascii="Times New Roman" w:hAnsi="Times New Roman" w:cs="Times New Roman"/>
            <w:noProof/>
            <w:sz w:val="20"/>
            <w:szCs w:val="20"/>
          </w:rPr>
          <w:tab/>
        </w:r>
        <w:r>
          <w:rPr>
            <w:rFonts w:ascii="Times New Roman" w:hAnsi="Times New Roman" w:cs="Times New Roman"/>
            <w:noProof/>
            <w:sz w:val="20"/>
            <w:szCs w:val="20"/>
            <w:u w:val="single"/>
          </w:rPr>
          <w:t>Rule</w:t>
        </w:r>
        <w:r w:rsidRPr="00442AC3">
          <w:rPr>
            <w:rFonts w:ascii="Times New Roman" w:hAnsi="Times New Roman" w:cs="Times New Roman"/>
            <w:noProof/>
            <w:sz w:val="20"/>
            <w:szCs w:val="20"/>
          </w:rPr>
          <w:t xml:space="preserve"> </w:t>
        </w:r>
        <w:r w:rsidR="00681B62" w:rsidRPr="00442AC3">
          <w:rPr>
            <w:rFonts w:ascii="Times New Roman" w:hAnsi="Times New Roman" w:cs="Times New Roman"/>
            <w:noProof/>
            <w:sz w:val="20"/>
            <w:szCs w:val="20"/>
          </w:rPr>
          <w:t>68-1.003, F.A.C.</w:t>
        </w:r>
      </w:sdtContent>
    </w:sdt>
  </w:p>
  <w:p w14:paraId="7CD48254" w14:textId="77777777" w:rsidR="004A1D24" w:rsidRPr="00681B62" w:rsidRDefault="004A1D24" w:rsidP="00681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812E2" w14:textId="77777777" w:rsidR="00674AE3" w:rsidRDefault="00674AE3" w:rsidP="00E97758">
      <w:pPr>
        <w:spacing w:after="0" w:line="240" w:lineRule="auto"/>
      </w:pPr>
      <w:bookmarkStart w:id="0" w:name="_Hlk528740054"/>
      <w:bookmarkEnd w:id="0"/>
      <w:r>
        <w:separator/>
      </w:r>
    </w:p>
  </w:footnote>
  <w:footnote w:type="continuationSeparator" w:id="0">
    <w:p w14:paraId="74EC216E" w14:textId="77777777" w:rsidR="00674AE3" w:rsidRDefault="00674AE3" w:rsidP="00E97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BA2B" w14:textId="77777777" w:rsidR="004A1D24" w:rsidRDefault="004A1D24">
    <w:pPr>
      <w:pStyle w:val="Header"/>
    </w:pPr>
    <w:r>
      <w:rPr>
        <w:noProof/>
      </w:rPr>
      <mc:AlternateContent>
        <mc:Choice Requires="wps">
          <w:drawing>
            <wp:anchor distT="45720" distB="45720" distL="114300" distR="114300" simplePos="0" relativeHeight="251662336" behindDoc="0" locked="0" layoutInCell="1" allowOverlap="1" wp14:anchorId="72E745DA" wp14:editId="2D6FA6BF">
              <wp:simplePos x="0" y="0"/>
              <wp:positionH relativeFrom="column">
                <wp:posOffset>2667000</wp:posOffset>
              </wp:positionH>
              <wp:positionV relativeFrom="paragraph">
                <wp:posOffset>-95250</wp:posOffset>
              </wp:positionV>
              <wp:extent cx="35242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1404620"/>
                      </a:xfrm>
                      <a:prstGeom prst="rect">
                        <a:avLst/>
                      </a:prstGeom>
                      <a:noFill/>
                      <a:ln w="9525">
                        <a:noFill/>
                        <a:miter lim="800000"/>
                        <a:headEnd/>
                        <a:tailEnd/>
                      </a:ln>
                    </wps:spPr>
                    <wps:txbx>
                      <w:txbxContent>
                        <w:p w14:paraId="3803E2C6" w14:textId="11159DB9" w:rsidR="004A1D24" w:rsidRPr="00F62C93" w:rsidRDefault="00F62C93" w:rsidP="00F11F9A">
                          <w:pPr>
                            <w:pBdr>
                              <w:left w:val="single" w:sz="4" w:space="4" w:color="auto"/>
                            </w:pBdr>
                            <w:rPr>
                              <w:sz w:val="28"/>
                              <w:szCs w:val="28"/>
                            </w:rPr>
                          </w:pPr>
                          <w:r w:rsidRPr="00F62C93">
                            <w:rPr>
                              <w:rFonts w:ascii="Franklin Gothic Medium" w:hAnsi="Franklin Gothic Medium" w:cs="Franklin Gothic Medium"/>
                              <w:b/>
                              <w:bCs/>
                              <w:sz w:val="28"/>
                              <w:szCs w:val="28"/>
                              <w:u w:val="single"/>
                            </w:rPr>
                            <w:t>FWC Boating Access Programs Application System</w:t>
                          </w:r>
                          <w:r w:rsidR="00442AC3" w:rsidRPr="00490AA7">
                            <w:rPr>
                              <w:rFonts w:ascii="Franklin Gothic Medium" w:hAnsi="Franklin Gothic Medium" w:cs="Franklin Gothic Medium"/>
                              <w:b/>
                              <w:bCs/>
                              <w:sz w:val="28"/>
                              <w:szCs w:val="28"/>
                            </w:rPr>
                            <w:t xml:space="preserve"> </w:t>
                          </w:r>
                          <w:r w:rsidR="004A1D24" w:rsidRPr="00F62C93">
                            <w:rPr>
                              <w:rFonts w:ascii="Franklin Gothic Medium" w:hAnsi="Franklin Gothic Medium" w:cs="Franklin Gothic Medium"/>
                              <w:b/>
                              <w:bCs/>
                              <w:strike/>
                              <w:sz w:val="28"/>
                              <w:szCs w:val="28"/>
                            </w:rPr>
                            <w:t>Boating Infrastructure Grant</w:t>
                          </w:r>
                          <w:r w:rsidR="004A1D24" w:rsidRPr="00F62C93">
                            <w:rPr>
                              <w:rFonts w:ascii="Franklin Gothic Medium" w:hAnsi="Franklin Gothic Medium" w:cs="Franklin Gothic Medium"/>
                              <w:b/>
                              <w:bCs/>
                              <w:strike/>
                              <w:spacing w:val="-10"/>
                              <w:sz w:val="28"/>
                              <w:szCs w:val="28"/>
                            </w:rPr>
                            <w:t xml:space="preserve"> </w:t>
                          </w:r>
                          <w:r w:rsidR="004A1D24" w:rsidRPr="00F62C93">
                            <w:rPr>
                              <w:rFonts w:ascii="Franklin Gothic Medium" w:hAnsi="Franklin Gothic Medium" w:cs="Franklin Gothic Medium"/>
                              <w:b/>
                              <w:bCs/>
                              <w:strike/>
                              <w:sz w:val="28"/>
                              <w:szCs w:val="28"/>
                            </w:rPr>
                            <w:t>Program</w:t>
                          </w:r>
                          <w:r w:rsidR="004A1D24" w:rsidRPr="00F62C93">
                            <w:rPr>
                              <w:rFonts w:ascii="Franklin Gothic Medium" w:hAnsi="Franklin Gothic Medium" w:cs="Franklin Gothic Medium"/>
                              <w:b/>
                              <w:bCs/>
                              <w:strike/>
                              <w:w w:val="99"/>
                              <w:sz w:val="28"/>
                              <w:szCs w:val="28"/>
                            </w:rPr>
                            <w:t xml:space="preserve"> </w:t>
                          </w:r>
                          <w:r w:rsidR="004A1D24" w:rsidRPr="00F62C93">
                            <w:rPr>
                              <w:rFonts w:ascii="Franklin Gothic Medium" w:hAnsi="Franklin Gothic Medium" w:cs="Franklin Gothic Medium"/>
                              <w:b/>
                              <w:bCs/>
                              <w:strike/>
                              <w:sz w:val="28"/>
                              <w:szCs w:val="28"/>
                            </w:rPr>
                            <w:t>Grant</w:t>
                          </w:r>
                          <w:r w:rsidR="004A1D24" w:rsidRPr="00F62C93">
                            <w:rPr>
                              <w:rFonts w:ascii="Franklin Gothic Medium" w:hAnsi="Franklin Gothic Medium" w:cs="Franklin Gothic Medium"/>
                              <w:b/>
                              <w:bCs/>
                              <w:strike/>
                              <w:spacing w:val="-9"/>
                              <w:sz w:val="28"/>
                              <w:szCs w:val="28"/>
                            </w:rPr>
                            <w:t xml:space="preserve"> </w:t>
                          </w:r>
                          <w:r w:rsidR="004A1D24" w:rsidRPr="00F62C93">
                            <w:rPr>
                              <w:rFonts w:ascii="Franklin Gothic Medium" w:hAnsi="Franklin Gothic Medium" w:cs="Franklin Gothic Medium"/>
                              <w:b/>
                              <w:bCs/>
                              <w:strike/>
                              <w:sz w:val="28"/>
                              <w:szCs w:val="28"/>
                            </w:rPr>
                            <w:t>Application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2E745DA" id="_x0000_t202" coordsize="21600,21600" o:spt="202" path="m,l,21600r21600,l21600,xe">
              <v:stroke joinstyle="miter"/>
              <v:path gradientshapeok="t" o:connecttype="rect"/>
            </v:shapetype>
            <v:shape id="Text Box 2" o:spid="_x0000_s1026" type="#_x0000_t202" style="position:absolute;margin-left:210pt;margin-top:-7.5pt;width:27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" filled="f" stroked="f">
              <v:textbox style="mso-fit-shape-to-text:t">
                <w:txbxContent>
                  <w:p w14:paraId="3803E2C6" w14:textId="11159DB9" w:rsidR="004A1D24" w:rsidRPr="00F62C93" w:rsidRDefault="00F62C93" w:rsidP="00F11F9A">
                    <w:pPr>
                      <w:pBdr>
                        <w:left w:val="single" w:sz="4" w:space="4" w:color="auto"/>
                      </w:pBdr>
                      <w:rPr>
                        <w:sz w:val="28"/>
                        <w:szCs w:val="28"/>
                      </w:rPr>
                    </w:pPr>
                    <w:r w:rsidRPr="00F62C93">
                      <w:rPr>
                        <w:rFonts w:ascii="Franklin Gothic Medium" w:hAnsi="Franklin Gothic Medium" w:cs="Franklin Gothic Medium"/>
                        <w:b/>
                        <w:bCs/>
                        <w:sz w:val="28"/>
                        <w:szCs w:val="28"/>
                        <w:u w:val="single"/>
                      </w:rPr>
                      <w:t>FWC Boating Access Programs Application System</w:t>
                    </w:r>
                    <w:r w:rsidR="00442AC3" w:rsidRPr="00490AA7">
                      <w:rPr>
                        <w:rFonts w:ascii="Franklin Gothic Medium" w:hAnsi="Franklin Gothic Medium" w:cs="Franklin Gothic Medium"/>
                        <w:b/>
                        <w:bCs/>
                        <w:sz w:val="28"/>
                        <w:szCs w:val="28"/>
                      </w:rPr>
                      <w:t xml:space="preserve"> </w:t>
                    </w:r>
                    <w:r w:rsidR="004A1D24" w:rsidRPr="00F62C93">
                      <w:rPr>
                        <w:rFonts w:ascii="Franklin Gothic Medium" w:hAnsi="Franklin Gothic Medium" w:cs="Franklin Gothic Medium"/>
                        <w:b/>
                        <w:bCs/>
                        <w:strike/>
                        <w:sz w:val="28"/>
                        <w:szCs w:val="28"/>
                      </w:rPr>
                      <w:t>Boating Infrastructure Grant</w:t>
                    </w:r>
                    <w:r w:rsidR="004A1D24" w:rsidRPr="00F62C93">
                      <w:rPr>
                        <w:rFonts w:ascii="Franklin Gothic Medium" w:hAnsi="Franklin Gothic Medium" w:cs="Franklin Gothic Medium"/>
                        <w:b/>
                        <w:bCs/>
                        <w:strike/>
                        <w:spacing w:val="-10"/>
                        <w:sz w:val="28"/>
                        <w:szCs w:val="28"/>
                      </w:rPr>
                      <w:t xml:space="preserve"> </w:t>
                    </w:r>
                    <w:r w:rsidR="004A1D24" w:rsidRPr="00F62C93">
                      <w:rPr>
                        <w:rFonts w:ascii="Franklin Gothic Medium" w:hAnsi="Franklin Gothic Medium" w:cs="Franklin Gothic Medium"/>
                        <w:b/>
                        <w:bCs/>
                        <w:strike/>
                        <w:sz w:val="28"/>
                        <w:szCs w:val="28"/>
                      </w:rPr>
                      <w:t>Program</w:t>
                    </w:r>
                    <w:r w:rsidR="004A1D24" w:rsidRPr="00F62C93">
                      <w:rPr>
                        <w:rFonts w:ascii="Franklin Gothic Medium" w:hAnsi="Franklin Gothic Medium" w:cs="Franklin Gothic Medium"/>
                        <w:b/>
                        <w:bCs/>
                        <w:strike/>
                        <w:w w:val="99"/>
                        <w:sz w:val="28"/>
                        <w:szCs w:val="28"/>
                      </w:rPr>
                      <w:t xml:space="preserve"> </w:t>
                    </w:r>
                    <w:r w:rsidR="004A1D24" w:rsidRPr="00F62C93">
                      <w:rPr>
                        <w:rFonts w:ascii="Franklin Gothic Medium" w:hAnsi="Franklin Gothic Medium" w:cs="Franklin Gothic Medium"/>
                        <w:b/>
                        <w:bCs/>
                        <w:strike/>
                        <w:sz w:val="28"/>
                        <w:szCs w:val="28"/>
                      </w:rPr>
                      <w:t>Grant</w:t>
                    </w:r>
                    <w:r w:rsidR="004A1D24" w:rsidRPr="00F62C93">
                      <w:rPr>
                        <w:rFonts w:ascii="Franklin Gothic Medium" w:hAnsi="Franklin Gothic Medium" w:cs="Franklin Gothic Medium"/>
                        <w:b/>
                        <w:bCs/>
                        <w:strike/>
                        <w:spacing w:val="-9"/>
                        <w:sz w:val="28"/>
                        <w:szCs w:val="28"/>
                      </w:rPr>
                      <w:t xml:space="preserve"> </w:t>
                    </w:r>
                    <w:r w:rsidR="004A1D24" w:rsidRPr="00F62C93">
                      <w:rPr>
                        <w:rFonts w:ascii="Franklin Gothic Medium" w:hAnsi="Franklin Gothic Medium" w:cs="Franklin Gothic Medium"/>
                        <w:b/>
                        <w:bCs/>
                        <w:strike/>
                        <w:sz w:val="28"/>
                        <w:szCs w:val="28"/>
                      </w:rPr>
                      <w:t>Application</w:t>
                    </w:r>
                  </w:p>
                </w:txbxContent>
              </v:textbox>
              <w10:wrap type="square"/>
            </v:shape>
          </w:pict>
        </mc:Fallback>
      </mc:AlternateContent>
    </w:r>
    <w:r>
      <w:rPr>
        <w:noProof/>
      </w:rPr>
      <w:drawing>
        <wp:inline distT="0" distB="0" distL="0" distR="0" wp14:anchorId="2F5CAC41" wp14:editId="1148FC4D">
          <wp:extent cx="2257425" cy="727288"/>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1985" cy="738422"/>
                  </a:xfrm>
                  <a:prstGeom prst="rect">
                    <a:avLst/>
                  </a:prstGeom>
                  <a:noFill/>
                  <a:ln>
                    <a:noFill/>
                  </a:ln>
                </pic:spPr>
              </pic:pic>
            </a:graphicData>
          </a:graphic>
        </wp:inline>
      </w:drawing>
    </w:r>
    <w:r w:rsidRPr="00F11F9A">
      <w:rPr>
        <w:noProof/>
      </w:rPr>
      <w:t xml:space="preserve"> </w:t>
    </w:r>
  </w:p>
  <w:p w14:paraId="7A8CC135" w14:textId="77777777" w:rsidR="004A1D24" w:rsidRDefault="004A1D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5"/>
    <w:multiLevelType w:val="multilevel"/>
    <w:tmpl w:val="00000888"/>
    <w:lvl w:ilvl="0">
      <w:start w:val="1"/>
      <w:numFmt w:val="upperLetter"/>
      <w:lvlText w:val="%1."/>
      <w:lvlJc w:val="left"/>
      <w:pPr>
        <w:ind w:left="1640" w:hanging="720"/>
      </w:pPr>
      <w:rPr>
        <w:rFonts w:ascii="Times New Roman" w:hAnsi="Times New Roman" w:cs="Times New Roman"/>
        <w:b/>
        <w:bCs/>
        <w:color w:val="2F5496"/>
        <w:spacing w:val="-1"/>
        <w:w w:val="100"/>
        <w:sz w:val="24"/>
        <w:szCs w:val="24"/>
      </w:rPr>
    </w:lvl>
    <w:lvl w:ilvl="1">
      <w:numFmt w:val="bullet"/>
      <w:lvlText w:val=""/>
      <w:lvlJc w:val="left"/>
      <w:pPr>
        <w:ind w:left="1540" w:hanging="360"/>
      </w:pPr>
      <w:rPr>
        <w:rFonts w:ascii="Symbol" w:hAnsi="Symbol" w:cs="Symbol"/>
        <w:b w:val="0"/>
        <w:bCs w:val="0"/>
        <w:w w:val="100"/>
        <w:sz w:val="24"/>
        <w:szCs w:val="24"/>
      </w:rPr>
    </w:lvl>
    <w:lvl w:ilvl="2">
      <w:numFmt w:val="bullet"/>
      <w:lvlText w:val="•"/>
      <w:lvlJc w:val="left"/>
      <w:pPr>
        <w:ind w:left="2513" w:hanging="360"/>
      </w:pPr>
    </w:lvl>
    <w:lvl w:ilvl="3">
      <w:numFmt w:val="bullet"/>
      <w:lvlText w:val="•"/>
      <w:lvlJc w:val="left"/>
      <w:pPr>
        <w:ind w:left="3386" w:hanging="360"/>
      </w:pPr>
    </w:lvl>
    <w:lvl w:ilvl="4">
      <w:numFmt w:val="bullet"/>
      <w:lvlText w:val="•"/>
      <w:lvlJc w:val="left"/>
      <w:pPr>
        <w:ind w:left="4260" w:hanging="360"/>
      </w:pPr>
    </w:lvl>
    <w:lvl w:ilvl="5">
      <w:numFmt w:val="bullet"/>
      <w:lvlText w:val="•"/>
      <w:lvlJc w:val="left"/>
      <w:pPr>
        <w:ind w:left="5133" w:hanging="360"/>
      </w:pPr>
    </w:lvl>
    <w:lvl w:ilvl="6">
      <w:numFmt w:val="bullet"/>
      <w:lvlText w:val="•"/>
      <w:lvlJc w:val="left"/>
      <w:pPr>
        <w:ind w:left="6006" w:hanging="360"/>
      </w:pPr>
    </w:lvl>
    <w:lvl w:ilvl="7">
      <w:numFmt w:val="bullet"/>
      <w:lvlText w:val="•"/>
      <w:lvlJc w:val="left"/>
      <w:pPr>
        <w:ind w:left="6880" w:hanging="360"/>
      </w:pPr>
    </w:lvl>
    <w:lvl w:ilvl="8">
      <w:numFmt w:val="bullet"/>
      <w:lvlText w:val="•"/>
      <w:lvlJc w:val="left"/>
      <w:pPr>
        <w:ind w:left="7753" w:hanging="360"/>
      </w:pPr>
    </w:lvl>
  </w:abstractNum>
  <w:abstractNum w:abstractNumId="1" w15:restartNumberingAfterBreak="0">
    <w:nsid w:val="00000406"/>
    <w:multiLevelType w:val="multilevel"/>
    <w:tmpl w:val="00000889"/>
    <w:lvl w:ilvl="0">
      <w:start w:val="1"/>
      <w:numFmt w:val="decimal"/>
      <w:lvlText w:val="%1."/>
      <w:lvlJc w:val="left"/>
      <w:pPr>
        <w:ind w:left="920" w:hanging="720"/>
      </w:pPr>
      <w:rPr>
        <w:rFonts w:ascii="Times New Roman" w:hAnsi="Times New Roman" w:cs="Times New Roman"/>
        <w:b w:val="0"/>
        <w:bCs w:val="0"/>
        <w:color w:val="2F5496"/>
        <w:w w:val="100"/>
        <w:sz w:val="24"/>
        <w:szCs w:val="24"/>
      </w:rPr>
    </w:lvl>
    <w:lvl w:ilvl="1">
      <w:numFmt w:val="bullet"/>
      <w:lvlText w:val=""/>
      <w:lvlJc w:val="left"/>
      <w:pPr>
        <w:ind w:left="920" w:hanging="360"/>
      </w:pPr>
      <w:rPr>
        <w:rFonts w:ascii="Symbol" w:hAnsi="Symbol" w:cs="Symbol"/>
        <w:b w:val="0"/>
        <w:bCs w:val="0"/>
        <w:w w:val="100"/>
        <w:sz w:val="24"/>
        <w:szCs w:val="24"/>
      </w:rPr>
    </w:lvl>
    <w:lvl w:ilvl="2">
      <w:numFmt w:val="bullet"/>
      <w:lvlText w:val="•"/>
      <w:lvlJc w:val="left"/>
      <w:pPr>
        <w:ind w:left="1902" w:hanging="360"/>
      </w:pPr>
    </w:lvl>
    <w:lvl w:ilvl="3">
      <w:numFmt w:val="bullet"/>
      <w:lvlText w:val="•"/>
      <w:lvlJc w:val="left"/>
      <w:pPr>
        <w:ind w:left="2884" w:hanging="360"/>
      </w:pPr>
    </w:lvl>
    <w:lvl w:ilvl="4">
      <w:numFmt w:val="bullet"/>
      <w:lvlText w:val="•"/>
      <w:lvlJc w:val="left"/>
      <w:pPr>
        <w:ind w:left="3866" w:hanging="360"/>
      </w:pPr>
    </w:lvl>
    <w:lvl w:ilvl="5">
      <w:numFmt w:val="bullet"/>
      <w:lvlText w:val="•"/>
      <w:lvlJc w:val="left"/>
      <w:pPr>
        <w:ind w:left="4848" w:hanging="360"/>
      </w:pPr>
    </w:lvl>
    <w:lvl w:ilvl="6">
      <w:numFmt w:val="bullet"/>
      <w:lvlText w:val="•"/>
      <w:lvlJc w:val="left"/>
      <w:pPr>
        <w:ind w:left="5831" w:hanging="360"/>
      </w:pPr>
    </w:lvl>
    <w:lvl w:ilvl="7">
      <w:numFmt w:val="bullet"/>
      <w:lvlText w:val="•"/>
      <w:lvlJc w:val="left"/>
      <w:pPr>
        <w:ind w:left="6813" w:hanging="360"/>
      </w:pPr>
    </w:lvl>
    <w:lvl w:ilvl="8">
      <w:numFmt w:val="bullet"/>
      <w:lvlText w:val="•"/>
      <w:lvlJc w:val="left"/>
      <w:pPr>
        <w:ind w:left="7795" w:hanging="360"/>
      </w:pPr>
    </w:lvl>
  </w:abstractNum>
  <w:abstractNum w:abstractNumId="2" w15:restartNumberingAfterBreak="0">
    <w:nsid w:val="00000407"/>
    <w:multiLevelType w:val="multilevel"/>
    <w:tmpl w:val="0000088A"/>
    <w:lvl w:ilvl="0">
      <w:start w:val="1"/>
      <w:numFmt w:val="decimal"/>
      <w:lvlText w:val="%1."/>
      <w:lvlJc w:val="left"/>
      <w:pPr>
        <w:ind w:left="820" w:hanging="720"/>
      </w:pPr>
      <w:rPr>
        <w:rFonts w:ascii="Times New Roman" w:hAnsi="Times New Roman" w:cs="Times New Roman"/>
        <w:b w:val="0"/>
        <w:bCs w:val="0"/>
        <w:color w:val="2F5496"/>
        <w:w w:val="100"/>
        <w:sz w:val="24"/>
        <w:szCs w:val="24"/>
      </w:rPr>
    </w:lvl>
    <w:lvl w:ilvl="1">
      <w:start w:val="1"/>
      <w:numFmt w:val="lowerLetter"/>
      <w:lvlText w:val="%2."/>
      <w:lvlJc w:val="left"/>
      <w:pPr>
        <w:ind w:left="1180" w:hanging="360"/>
      </w:pPr>
      <w:rPr>
        <w:rFonts w:ascii="Times New Roman" w:hAnsi="Times New Roman" w:cs="Times New Roman"/>
        <w:b w:val="0"/>
        <w:bCs w:val="0"/>
        <w:spacing w:val="-1"/>
        <w:w w:val="100"/>
        <w:sz w:val="24"/>
        <w:szCs w:val="24"/>
      </w:rPr>
    </w:lvl>
    <w:lvl w:ilvl="2">
      <w:numFmt w:val="bullet"/>
      <w:lvlText w:val="•"/>
      <w:lvlJc w:val="left"/>
      <w:pPr>
        <w:ind w:left="2097" w:hanging="360"/>
      </w:pPr>
    </w:lvl>
    <w:lvl w:ilvl="3">
      <w:numFmt w:val="bullet"/>
      <w:lvlText w:val="•"/>
      <w:lvlJc w:val="left"/>
      <w:pPr>
        <w:ind w:left="3015" w:hanging="360"/>
      </w:pPr>
    </w:lvl>
    <w:lvl w:ilvl="4">
      <w:numFmt w:val="bullet"/>
      <w:lvlText w:val="•"/>
      <w:lvlJc w:val="left"/>
      <w:pPr>
        <w:ind w:left="3933" w:hanging="360"/>
      </w:pPr>
    </w:lvl>
    <w:lvl w:ilvl="5">
      <w:numFmt w:val="bullet"/>
      <w:lvlText w:val="•"/>
      <w:lvlJc w:val="left"/>
      <w:pPr>
        <w:ind w:left="4851" w:hanging="360"/>
      </w:pPr>
    </w:lvl>
    <w:lvl w:ilvl="6">
      <w:numFmt w:val="bullet"/>
      <w:lvlText w:val="•"/>
      <w:lvlJc w:val="left"/>
      <w:pPr>
        <w:ind w:left="5768" w:hanging="360"/>
      </w:pPr>
    </w:lvl>
    <w:lvl w:ilvl="7">
      <w:numFmt w:val="bullet"/>
      <w:lvlText w:val="•"/>
      <w:lvlJc w:val="left"/>
      <w:pPr>
        <w:ind w:left="6686" w:hanging="360"/>
      </w:pPr>
    </w:lvl>
    <w:lvl w:ilvl="8">
      <w:numFmt w:val="bullet"/>
      <w:lvlText w:val="•"/>
      <w:lvlJc w:val="left"/>
      <w:pPr>
        <w:ind w:left="7604" w:hanging="360"/>
      </w:pPr>
    </w:lvl>
  </w:abstractNum>
  <w:abstractNum w:abstractNumId="3" w15:restartNumberingAfterBreak="0">
    <w:nsid w:val="00000408"/>
    <w:multiLevelType w:val="multilevel"/>
    <w:tmpl w:val="0000088B"/>
    <w:lvl w:ilvl="0">
      <w:start w:val="1"/>
      <w:numFmt w:val="decimal"/>
      <w:lvlText w:val="%1."/>
      <w:lvlJc w:val="left"/>
      <w:pPr>
        <w:ind w:left="820" w:hanging="720"/>
      </w:pPr>
      <w:rPr>
        <w:rFonts w:ascii="Times New Roman" w:hAnsi="Times New Roman" w:cs="Times New Roman"/>
        <w:b w:val="0"/>
        <w:bCs w:val="0"/>
        <w:color w:val="2F5496"/>
        <w:w w:val="100"/>
        <w:sz w:val="24"/>
        <w:szCs w:val="24"/>
      </w:rPr>
    </w:lvl>
    <w:lvl w:ilvl="1">
      <w:start w:val="1"/>
      <w:numFmt w:val="lowerLetter"/>
      <w:lvlText w:val="%2."/>
      <w:lvlJc w:val="left"/>
      <w:pPr>
        <w:ind w:left="820" w:hanging="360"/>
      </w:pPr>
      <w:rPr>
        <w:rFonts w:ascii="Times New Roman" w:hAnsi="Times New Roman" w:cs="Times New Roman"/>
        <w:b w:val="0"/>
        <w:bCs w:val="0"/>
        <w:spacing w:val="-1"/>
        <w:w w:val="100"/>
        <w:sz w:val="24"/>
        <w:szCs w:val="24"/>
      </w:rPr>
    </w:lvl>
    <w:lvl w:ilvl="2">
      <w:numFmt w:val="bullet"/>
      <w:lvlText w:val="•"/>
      <w:lvlJc w:val="left"/>
      <w:pPr>
        <w:ind w:left="2556" w:hanging="360"/>
      </w:pPr>
    </w:lvl>
    <w:lvl w:ilvl="3">
      <w:numFmt w:val="bullet"/>
      <w:lvlText w:val="•"/>
      <w:lvlJc w:val="left"/>
      <w:pPr>
        <w:ind w:left="3424" w:hanging="360"/>
      </w:pPr>
    </w:lvl>
    <w:lvl w:ilvl="4">
      <w:numFmt w:val="bullet"/>
      <w:lvlText w:val="•"/>
      <w:lvlJc w:val="left"/>
      <w:pPr>
        <w:ind w:left="4292" w:hanging="360"/>
      </w:pPr>
    </w:lvl>
    <w:lvl w:ilvl="5">
      <w:numFmt w:val="bullet"/>
      <w:lvlText w:val="•"/>
      <w:lvlJc w:val="left"/>
      <w:pPr>
        <w:ind w:left="5160" w:hanging="360"/>
      </w:pPr>
    </w:lvl>
    <w:lvl w:ilvl="6">
      <w:numFmt w:val="bullet"/>
      <w:lvlText w:val="•"/>
      <w:lvlJc w:val="left"/>
      <w:pPr>
        <w:ind w:left="6028" w:hanging="360"/>
      </w:pPr>
    </w:lvl>
    <w:lvl w:ilvl="7">
      <w:numFmt w:val="bullet"/>
      <w:lvlText w:val="•"/>
      <w:lvlJc w:val="left"/>
      <w:pPr>
        <w:ind w:left="6896" w:hanging="360"/>
      </w:pPr>
    </w:lvl>
    <w:lvl w:ilvl="8">
      <w:numFmt w:val="bullet"/>
      <w:lvlText w:val="•"/>
      <w:lvlJc w:val="left"/>
      <w:pPr>
        <w:ind w:left="7764" w:hanging="360"/>
      </w:pPr>
    </w:lvl>
  </w:abstractNum>
  <w:abstractNum w:abstractNumId="4" w15:restartNumberingAfterBreak="0">
    <w:nsid w:val="00000409"/>
    <w:multiLevelType w:val="multilevel"/>
    <w:tmpl w:val="0000088C"/>
    <w:lvl w:ilvl="0">
      <w:start w:val="1"/>
      <w:numFmt w:val="decimal"/>
      <w:lvlText w:val="%1."/>
      <w:lvlJc w:val="left"/>
      <w:pPr>
        <w:ind w:left="840" w:hanging="720"/>
      </w:pPr>
      <w:rPr>
        <w:rFonts w:ascii="Times New Roman" w:hAnsi="Times New Roman" w:cs="Times New Roman"/>
        <w:b w:val="0"/>
        <w:bCs w:val="0"/>
        <w:color w:val="2F5496"/>
        <w:w w:val="100"/>
        <w:sz w:val="24"/>
        <w:szCs w:val="24"/>
      </w:rPr>
    </w:lvl>
    <w:lvl w:ilvl="1">
      <w:numFmt w:val="bullet"/>
      <w:lvlText w:val=""/>
      <w:lvlJc w:val="left"/>
      <w:pPr>
        <w:ind w:left="1160" w:hanging="360"/>
      </w:pPr>
      <w:rPr>
        <w:rFonts w:ascii="Symbol" w:hAnsi="Symbol" w:cs="Symbol"/>
        <w:b w:val="0"/>
        <w:bCs w:val="0"/>
        <w:w w:val="100"/>
        <w:sz w:val="24"/>
        <w:szCs w:val="24"/>
      </w:rPr>
    </w:lvl>
    <w:lvl w:ilvl="2">
      <w:numFmt w:val="bullet"/>
      <w:lvlText w:val="•"/>
      <w:lvlJc w:val="left"/>
      <w:pPr>
        <w:ind w:left="2008" w:hanging="360"/>
      </w:pPr>
    </w:lvl>
    <w:lvl w:ilvl="3">
      <w:numFmt w:val="bullet"/>
      <w:lvlText w:val="•"/>
      <w:lvlJc w:val="left"/>
      <w:pPr>
        <w:ind w:left="2857" w:hanging="360"/>
      </w:pPr>
    </w:lvl>
    <w:lvl w:ilvl="4">
      <w:numFmt w:val="bullet"/>
      <w:lvlText w:val="•"/>
      <w:lvlJc w:val="left"/>
      <w:pPr>
        <w:ind w:left="3706" w:hanging="360"/>
      </w:pPr>
    </w:lvl>
    <w:lvl w:ilvl="5">
      <w:numFmt w:val="bullet"/>
      <w:lvlText w:val="•"/>
      <w:lvlJc w:val="left"/>
      <w:pPr>
        <w:ind w:left="4555" w:hanging="360"/>
      </w:pPr>
    </w:lvl>
    <w:lvl w:ilvl="6">
      <w:numFmt w:val="bullet"/>
      <w:lvlText w:val="•"/>
      <w:lvlJc w:val="left"/>
      <w:pPr>
        <w:ind w:left="5404" w:hanging="360"/>
      </w:pPr>
    </w:lvl>
    <w:lvl w:ilvl="7">
      <w:numFmt w:val="bullet"/>
      <w:lvlText w:val="•"/>
      <w:lvlJc w:val="left"/>
      <w:pPr>
        <w:ind w:left="6253" w:hanging="360"/>
      </w:pPr>
    </w:lvl>
    <w:lvl w:ilvl="8">
      <w:numFmt w:val="bullet"/>
      <w:lvlText w:val="•"/>
      <w:lvlJc w:val="left"/>
      <w:pPr>
        <w:ind w:left="7102" w:hanging="360"/>
      </w:pPr>
    </w:lvl>
  </w:abstractNum>
  <w:abstractNum w:abstractNumId="5" w15:restartNumberingAfterBreak="0">
    <w:nsid w:val="0000040B"/>
    <w:multiLevelType w:val="multilevel"/>
    <w:tmpl w:val="0000088E"/>
    <w:lvl w:ilvl="0">
      <w:start w:val="1"/>
      <w:numFmt w:val="lowerLetter"/>
      <w:lvlText w:val="%1)"/>
      <w:lvlJc w:val="left"/>
      <w:pPr>
        <w:ind w:left="103" w:hanging="723"/>
      </w:pPr>
      <w:rPr>
        <w:rFonts w:ascii="Times New Roman" w:hAnsi="Times New Roman" w:cs="Times New Roman"/>
        <w:b w:val="0"/>
        <w:bCs w:val="0"/>
        <w:i/>
        <w:iCs/>
        <w:w w:val="100"/>
        <w:sz w:val="24"/>
        <w:szCs w:val="24"/>
      </w:rPr>
    </w:lvl>
    <w:lvl w:ilvl="1">
      <w:numFmt w:val="bullet"/>
      <w:lvlText w:val=""/>
      <w:lvlJc w:val="left"/>
      <w:pPr>
        <w:ind w:left="868" w:hanging="360"/>
      </w:pPr>
      <w:rPr>
        <w:rFonts w:ascii="Symbol" w:hAnsi="Symbol" w:cs="Symbol"/>
        <w:b w:val="0"/>
        <w:bCs w:val="0"/>
        <w:w w:val="100"/>
        <w:sz w:val="24"/>
        <w:szCs w:val="24"/>
      </w:rPr>
    </w:lvl>
    <w:lvl w:ilvl="2">
      <w:start w:val="1"/>
      <w:numFmt w:val="decimal"/>
      <w:lvlText w:val="%3)"/>
      <w:lvlJc w:val="left"/>
      <w:pPr>
        <w:ind w:left="1228" w:hanging="360"/>
      </w:pPr>
      <w:rPr>
        <w:rFonts w:ascii="Times New Roman" w:hAnsi="Times New Roman" w:cs="Times New Roman"/>
        <w:b w:val="0"/>
        <w:bCs w:val="0"/>
        <w:w w:val="100"/>
        <w:sz w:val="24"/>
        <w:szCs w:val="24"/>
      </w:rPr>
    </w:lvl>
    <w:lvl w:ilvl="3">
      <w:numFmt w:val="bullet"/>
      <w:lvlText w:val="•"/>
      <w:lvlJc w:val="left"/>
      <w:pPr>
        <w:ind w:left="2055" w:hanging="360"/>
      </w:pPr>
    </w:lvl>
    <w:lvl w:ilvl="4">
      <w:numFmt w:val="bullet"/>
      <w:lvlText w:val="•"/>
      <w:lvlJc w:val="left"/>
      <w:pPr>
        <w:ind w:left="2890" w:hanging="360"/>
      </w:pPr>
    </w:lvl>
    <w:lvl w:ilvl="5">
      <w:numFmt w:val="bullet"/>
      <w:lvlText w:val="•"/>
      <w:lvlJc w:val="left"/>
      <w:pPr>
        <w:ind w:left="3725" w:hanging="360"/>
      </w:pPr>
    </w:lvl>
    <w:lvl w:ilvl="6">
      <w:numFmt w:val="bullet"/>
      <w:lvlText w:val="•"/>
      <w:lvlJc w:val="left"/>
      <w:pPr>
        <w:ind w:left="4560" w:hanging="360"/>
      </w:pPr>
    </w:lvl>
    <w:lvl w:ilvl="7">
      <w:numFmt w:val="bullet"/>
      <w:lvlText w:val="•"/>
      <w:lvlJc w:val="left"/>
      <w:pPr>
        <w:ind w:left="5395" w:hanging="360"/>
      </w:pPr>
    </w:lvl>
    <w:lvl w:ilvl="8">
      <w:numFmt w:val="bullet"/>
      <w:lvlText w:val="•"/>
      <w:lvlJc w:val="left"/>
      <w:pPr>
        <w:ind w:left="6230" w:hanging="360"/>
      </w:pPr>
    </w:lvl>
  </w:abstractNum>
  <w:abstractNum w:abstractNumId="6" w15:restartNumberingAfterBreak="0">
    <w:nsid w:val="0000040C"/>
    <w:multiLevelType w:val="multilevel"/>
    <w:tmpl w:val="0000088F"/>
    <w:lvl w:ilvl="0">
      <w:start w:val="2"/>
      <w:numFmt w:val="lowerLetter"/>
      <w:lvlText w:val="%1)"/>
      <w:lvlJc w:val="left"/>
      <w:pPr>
        <w:ind w:left="103" w:hanging="723"/>
      </w:pPr>
      <w:rPr>
        <w:rFonts w:ascii="Times New Roman" w:hAnsi="Times New Roman" w:cs="Times New Roman"/>
        <w:b w:val="0"/>
        <w:bCs w:val="0"/>
        <w:i/>
        <w:iCs/>
        <w:w w:val="100"/>
        <w:sz w:val="24"/>
        <w:szCs w:val="24"/>
      </w:rPr>
    </w:lvl>
    <w:lvl w:ilvl="1">
      <w:numFmt w:val="bullet"/>
      <w:lvlText w:val=""/>
      <w:lvlJc w:val="left"/>
      <w:pPr>
        <w:ind w:left="928" w:hanging="360"/>
      </w:pPr>
      <w:rPr>
        <w:rFonts w:ascii="Symbol" w:hAnsi="Symbol" w:cs="Symbol"/>
        <w:b w:val="0"/>
        <w:bCs w:val="0"/>
        <w:w w:val="100"/>
        <w:sz w:val="24"/>
        <w:szCs w:val="24"/>
      </w:rPr>
    </w:lvl>
    <w:lvl w:ilvl="2">
      <w:numFmt w:val="bullet"/>
      <w:lvlText w:val="•"/>
      <w:lvlJc w:val="left"/>
      <w:pPr>
        <w:ind w:left="1695" w:hanging="360"/>
      </w:pPr>
    </w:lvl>
    <w:lvl w:ilvl="3">
      <w:numFmt w:val="bullet"/>
      <w:lvlText w:val="•"/>
      <w:lvlJc w:val="left"/>
      <w:pPr>
        <w:ind w:left="2471" w:hanging="360"/>
      </w:pPr>
    </w:lvl>
    <w:lvl w:ilvl="4">
      <w:numFmt w:val="bullet"/>
      <w:lvlText w:val="•"/>
      <w:lvlJc w:val="left"/>
      <w:pPr>
        <w:ind w:left="3246" w:hanging="360"/>
      </w:pPr>
    </w:lvl>
    <w:lvl w:ilvl="5">
      <w:numFmt w:val="bullet"/>
      <w:lvlText w:val="•"/>
      <w:lvlJc w:val="left"/>
      <w:pPr>
        <w:ind w:left="4022" w:hanging="360"/>
      </w:pPr>
    </w:lvl>
    <w:lvl w:ilvl="6">
      <w:numFmt w:val="bullet"/>
      <w:lvlText w:val="•"/>
      <w:lvlJc w:val="left"/>
      <w:pPr>
        <w:ind w:left="4798" w:hanging="360"/>
      </w:pPr>
    </w:lvl>
    <w:lvl w:ilvl="7">
      <w:numFmt w:val="bullet"/>
      <w:lvlText w:val="•"/>
      <w:lvlJc w:val="left"/>
      <w:pPr>
        <w:ind w:left="5573" w:hanging="360"/>
      </w:pPr>
    </w:lvl>
    <w:lvl w:ilvl="8">
      <w:numFmt w:val="bullet"/>
      <w:lvlText w:val="•"/>
      <w:lvlJc w:val="left"/>
      <w:pPr>
        <w:ind w:left="6349" w:hanging="360"/>
      </w:pPr>
    </w:lvl>
  </w:abstractNum>
  <w:abstractNum w:abstractNumId="7" w15:restartNumberingAfterBreak="0">
    <w:nsid w:val="0000040E"/>
    <w:multiLevelType w:val="multilevel"/>
    <w:tmpl w:val="00000891"/>
    <w:lvl w:ilvl="0">
      <w:start w:val="3"/>
      <w:numFmt w:val="lowerLetter"/>
      <w:lvlText w:val="%1)"/>
      <w:lvlJc w:val="left"/>
      <w:pPr>
        <w:ind w:left="103" w:hanging="723"/>
      </w:pPr>
      <w:rPr>
        <w:rFonts w:ascii="Times New Roman" w:hAnsi="Times New Roman" w:cs="Times New Roman"/>
        <w:b w:val="0"/>
        <w:bCs w:val="0"/>
        <w:i/>
        <w:iCs/>
        <w:spacing w:val="1"/>
        <w:w w:val="100"/>
        <w:sz w:val="24"/>
        <w:szCs w:val="24"/>
      </w:rPr>
    </w:lvl>
    <w:lvl w:ilvl="1">
      <w:numFmt w:val="bullet"/>
      <w:lvlText w:val=""/>
      <w:lvlJc w:val="left"/>
      <w:pPr>
        <w:ind w:left="928" w:hanging="360"/>
      </w:pPr>
      <w:rPr>
        <w:rFonts w:ascii="Symbol" w:hAnsi="Symbol" w:cs="Symbol"/>
        <w:b w:val="0"/>
        <w:bCs w:val="0"/>
        <w:w w:val="100"/>
        <w:sz w:val="24"/>
        <w:szCs w:val="24"/>
      </w:rPr>
    </w:lvl>
    <w:lvl w:ilvl="2">
      <w:numFmt w:val="bullet"/>
      <w:lvlText w:val="•"/>
      <w:lvlJc w:val="left"/>
      <w:pPr>
        <w:ind w:left="1695" w:hanging="360"/>
      </w:pPr>
    </w:lvl>
    <w:lvl w:ilvl="3">
      <w:numFmt w:val="bullet"/>
      <w:lvlText w:val="•"/>
      <w:lvlJc w:val="left"/>
      <w:pPr>
        <w:ind w:left="2471" w:hanging="360"/>
      </w:pPr>
    </w:lvl>
    <w:lvl w:ilvl="4">
      <w:numFmt w:val="bullet"/>
      <w:lvlText w:val="•"/>
      <w:lvlJc w:val="left"/>
      <w:pPr>
        <w:ind w:left="3246" w:hanging="360"/>
      </w:pPr>
    </w:lvl>
    <w:lvl w:ilvl="5">
      <w:numFmt w:val="bullet"/>
      <w:lvlText w:val="•"/>
      <w:lvlJc w:val="left"/>
      <w:pPr>
        <w:ind w:left="4022" w:hanging="360"/>
      </w:pPr>
    </w:lvl>
    <w:lvl w:ilvl="6">
      <w:numFmt w:val="bullet"/>
      <w:lvlText w:val="•"/>
      <w:lvlJc w:val="left"/>
      <w:pPr>
        <w:ind w:left="4798" w:hanging="360"/>
      </w:pPr>
    </w:lvl>
    <w:lvl w:ilvl="7">
      <w:numFmt w:val="bullet"/>
      <w:lvlText w:val="•"/>
      <w:lvlJc w:val="left"/>
      <w:pPr>
        <w:ind w:left="5573" w:hanging="360"/>
      </w:pPr>
    </w:lvl>
    <w:lvl w:ilvl="8">
      <w:numFmt w:val="bullet"/>
      <w:lvlText w:val="•"/>
      <w:lvlJc w:val="left"/>
      <w:pPr>
        <w:ind w:left="6349" w:hanging="360"/>
      </w:pPr>
    </w:lvl>
  </w:abstractNum>
  <w:abstractNum w:abstractNumId="8" w15:restartNumberingAfterBreak="0">
    <w:nsid w:val="00000410"/>
    <w:multiLevelType w:val="multilevel"/>
    <w:tmpl w:val="00000893"/>
    <w:lvl w:ilvl="0">
      <w:start w:val="2"/>
      <w:numFmt w:val="lowerLetter"/>
      <w:lvlText w:val="%1)"/>
      <w:lvlJc w:val="left"/>
      <w:pPr>
        <w:ind w:left="823" w:hanging="720"/>
      </w:pPr>
      <w:rPr>
        <w:rFonts w:ascii="Times New Roman" w:hAnsi="Times New Roman" w:cs="Times New Roman"/>
        <w:b w:val="0"/>
        <w:bCs w:val="0"/>
        <w:i/>
        <w:iCs/>
        <w:w w:val="100"/>
        <w:sz w:val="24"/>
        <w:szCs w:val="24"/>
      </w:rPr>
    </w:lvl>
    <w:lvl w:ilvl="1">
      <w:numFmt w:val="bullet"/>
      <w:lvlText w:val=""/>
      <w:lvlJc w:val="left"/>
      <w:pPr>
        <w:ind w:left="928" w:hanging="360"/>
      </w:pPr>
      <w:rPr>
        <w:rFonts w:ascii="Symbol" w:hAnsi="Symbol" w:cs="Symbol"/>
        <w:b w:val="0"/>
        <w:bCs w:val="0"/>
        <w:w w:val="100"/>
        <w:sz w:val="24"/>
        <w:szCs w:val="24"/>
      </w:rPr>
    </w:lvl>
    <w:lvl w:ilvl="2">
      <w:numFmt w:val="bullet"/>
      <w:lvlText w:val="•"/>
      <w:lvlJc w:val="left"/>
      <w:pPr>
        <w:ind w:left="1695" w:hanging="360"/>
      </w:pPr>
    </w:lvl>
    <w:lvl w:ilvl="3">
      <w:numFmt w:val="bullet"/>
      <w:lvlText w:val="•"/>
      <w:lvlJc w:val="left"/>
      <w:pPr>
        <w:ind w:left="2471" w:hanging="360"/>
      </w:pPr>
    </w:lvl>
    <w:lvl w:ilvl="4">
      <w:numFmt w:val="bullet"/>
      <w:lvlText w:val="•"/>
      <w:lvlJc w:val="left"/>
      <w:pPr>
        <w:ind w:left="3246" w:hanging="360"/>
      </w:pPr>
    </w:lvl>
    <w:lvl w:ilvl="5">
      <w:numFmt w:val="bullet"/>
      <w:lvlText w:val="•"/>
      <w:lvlJc w:val="left"/>
      <w:pPr>
        <w:ind w:left="4022" w:hanging="360"/>
      </w:pPr>
    </w:lvl>
    <w:lvl w:ilvl="6">
      <w:numFmt w:val="bullet"/>
      <w:lvlText w:val="•"/>
      <w:lvlJc w:val="left"/>
      <w:pPr>
        <w:ind w:left="4798" w:hanging="360"/>
      </w:pPr>
    </w:lvl>
    <w:lvl w:ilvl="7">
      <w:numFmt w:val="bullet"/>
      <w:lvlText w:val="•"/>
      <w:lvlJc w:val="left"/>
      <w:pPr>
        <w:ind w:left="5573" w:hanging="360"/>
      </w:pPr>
    </w:lvl>
    <w:lvl w:ilvl="8">
      <w:numFmt w:val="bullet"/>
      <w:lvlText w:val="•"/>
      <w:lvlJc w:val="left"/>
      <w:pPr>
        <w:ind w:left="6349" w:hanging="360"/>
      </w:pPr>
    </w:lvl>
  </w:abstractNum>
  <w:abstractNum w:abstractNumId="9" w15:restartNumberingAfterBreak="0">
    <w:nsid w:val="00000412"/>
    <w:multiLevelType w:val="multilevel"/>
    <w:tmpl w:val="00000895"/>
    <w:lvl w:ilvl="0">
      <w:start w:val="2"/>
      <w:numFmt w:val="lowerLetter"/>
      <w:lvlText w:val="%1)"/>
      <w:lvlJc w:val="left"/>
      <w:pPr>
        <w:ind w:left="103" w:hanging="723"/>
      </w:pPr>
      <w:rPr>
        <w:rFonts w:ascii="Times New Roman" w:hAnsi="Times New Roman" w:cs="Times New Roman"/>
        <w:b w:val="0"/>
        <w:bCs w:val="0"/>
        <w:i/>
        <w:iCs/>
        <w:w w:val="100"/>
        <w:sz w:val="24"/>
        <w:szCs w:val="24"/>
      </w:rPr>
    </w:lvl>
    <w:lvl w:ilvl="1">
      <w:numFmt w:val="bullet"/>
      <w:lvlText w:val=""/>
      <w:lvlJc w:val="left"/>
      <w:pPr>
        <w:ind w:left="1108" w:hanging="360"/>
      </w:pPr>
      <w:rPr>
        <w:rFonts w:ascii="Symbol" w:hAnsi="Symbol" w:cs="Symbol"/>
        <w:b w:val="0"/>
        <w:bCs w:val="0"/>
        <w:w w:val="100"/>
        <w:sz w:val="24"/>
        <w:szCs w:val="24"/>
      </w:rPr>
    </w:lvl>
    <w:lvl w:ilvl="2">
      <w:start w:val="1"/>
      <w:numFmt w:val="decimal"/>
      <w:lvlText w:val="%3)"/>
      <w:lvlJc w:val="left"/>
      <w:pPr>
        <w:ind w:left="1828" w:hanging="360"/>
      </w:pPr>
      <w:rPr>
        <w:rFonts w:ascii="Times New Roman" w:hAnsi="Times New Roman" w:cs="Times New Roman"/>
        <w:b w:val="0"/>
        <w:bCs w:val="0"/>
        <w:w w:val="100"/>
        <w:sz w:val="24"/>
        <w:szCs w:val="24"/>
      </w:rPr>
    </w:lvl>
    <w:lvl w:ilvl="3">
      <w:numFmt w:val="bullet"/>
      <w:lvlText w:val="•"/>
      <w:lvlJc w:val="left"/>
      <w:pPr>
        <w:ind w:left="2580" w:hanging="360"/>
      </w:pPr>
    </w:lvl>
    <w:lvl w:ilvl="4">
      <w:numFmt w:val="bullet"/>
      <w:lvlText w:val="•"/>
      <w:lvlJc w:val="left"/>
      <w:pPr>
        <w:ind w:left="3340" w:hanging="360"/>
      </w:pPr>
    </w:lvl>
    <w:lvl w:ilvl="5">
      <w:numFmt w:val="bullet"/>
      <w:lvlText w:val="•"/>
      <w:lvlJc w:val="left"/>
      <w:pPr>
        <w:ind w:left="4100" w:hanging="360"/>
      </w:pPr>
    </w:lvl>
    <w:lvl w:ilvl="6">
      <w:numFmt w:val="bullet"/>
      <w:lvlText w:val="•"/>
      <w:lvlJc w:val="left"/>
      <w:pPr>
        <w:ind w:left="4860" w:hanging="360"/>
      </w:pPr>
    </w:lvl>
    <w:lvl w:ilvl="7">
      <w:numFmt w:val="bullet"/>
      <w:lvlText w:val="•"/>
      <w:lvlJc w:val="left"/>
      <w:pPr>
        <w:ind w:left="5620" w:hanging="360"/>
      </w:pPr>
    </w:lvl>
    <w:lvl w:ilvl="8">
      <w:numFmt w:val="bullet"/>
      <w:lvlText w:val="•"/>
      <w:lvlJc w:val="left"/>
      <w:pPr>
        <w:ind w:left="6380" w:hanging="360"/>
      </w:pPr>
    </w:lvl>
  </w:abstractNum>
  <w:abstractNum w:abstractNumId="10" w15:restartNumberingAfterBreak="0">
    <w:nsid w:val="00000414"/>
    <w:multiLevelType w:val="multilevel"/>
    <w:tmpl w:val="00000897"/>
    <w:lvl w:ilvl="0">
      <w:start w:val="3"/>
      <w:numFmt w:val="lowerLetter"/>
      <w:lvlText w:val="%1)"/>
      <w:lvlJc w:val="left"/>
      <w:pPr>
        <w:ind w:left="103" w:hanging="720"/>
      </w:pPr>
      <w:rPr>
        <w:rFonts w:ascii="Times New Roman" w:hAnsi="Times New Roman" w:cs="Times New Roman"/>
        <w:b w:val="0"/>
        <w:bCs w:val="0"/>
        <w:i/>
        <w:iCs/>
        <w:spacing w:val="1"/>
        <w:w w:val="100"/>
        <w:sz w:val="24"/>
        <w:szCs w:val="24"/>
      </w:rPr>
    </w:lvl>
    <w:lvl w:ilvl="1">
      <w:numFmt w:val="bullet"/>
      <w:lvlText w:val=""/>
      <w:lvlJc w:val="left"/>
      <w:pPr>
        <w:ind w:left="1048" w:hanging="360"/>
      </w:pPr>
      <w:rPr>
        <w:rFonts w:ascii="Symbol" w:hAnsi="Symbol" w:cs="Symbol"/>
        <w:b w:val="0"/>
        <w:bCs w:val="0"/>
        <w:w w:val="100"/>
        <w:sz w:val="24"/>
        <w:szCs w:val="24"/>
      </w:rPr>
    </w:lvl>
    <w:lvl w:ilvl="2">
      <w:numFmt w:val="bullet"/>
      <w:lvlText w:val="•"/>
      <w:lvlJc w:val="left"/>
      <w:pPr>
        <w:ind w:left="1802" w:hanging="360"/>
      </w:pPr>
    </w:lvl>
    <w:lvl w:ilvl="3">
      <w:numFmt w:val="bullet"/>
      <w:lvlText w:val="•"/>
      <w:lvlJc w:val="left"/>
      <w:pPr>
        <w:ind w:left="2565" w:hanging="360"/>
      </w:pPr>
    </w:lvl>
    <w:lvl w:ilvl="4">
      <w:numFmt w:val="bullet"/>
      <w:lvlText w:val="•"/>
      <w:lvlJc w:val="left"/>
      <w:pPr>
        <w:ind w:left="3328" w:hanging="360"/>
      </w:pPr>
    </w:lvl>
    <w:lvl w:ilvl="5">
      <w:numFmt w:val="bullet"/>
      <w:lvlText w:val="•"/>
      <w:lvlJc w:val="left"/>
      <w:pPr>
        <w:ind w:left="4091" w:hanging="360"/>
      </w:pPr>
    </w:lvl>
    <w:lvl w:ilvl="6">
      <w:numFmt w:val="bullet"/>
      <w:lvlText w:val="•"/>
      <w:lvlJc w:val="left"/>
      <w:pPr>
        <w:ind w:left="4854" w:hanging="360"/>
      </w:pPr>
    </w:lvl>
    <w:lvl w:ilvl="7">
      <w:numFmt w:val="bullet"/>
      <w:lvlText w:val="•"/>
      <w:lvlJc w:val="left"/>
      <w:pPr>
        <w:ind w:left="5617" w:hanging="360"/>
      </w:pPr>
    </w:lvl>
    <w:lvl w:ilvl="8">
      <w:numFmt w:val="bullet"/>
      <w:lvlText w:val="•"/>
      <w:lvlJc w:val="left"/>
      <w:pPr>
        <w:ind w:left="6379" w:hanging="360"/>
      </w:pPr>
    </w:lvl>
  </w:abstractNum>
  <w:abstractNum w:abstractNumId="11" w15:restartNumberingAfterBreak="0">
    <w:nsid w:val="00000417"/>
    <w:multiLevelType w:val="multilevel"/>
    <w:tmpl w:val="0000089A"/>
    <w:lvl w:ilvl="0">
      <w:start w:val="2"/>
      <w:numFmt w:val="decimal"/>
      <w:lvlText w:val="(%1)"/>
      <w:lvlJc w:val="left"/>
      <w:pPr>
        <w:ind w:left="120" w:hanging="339"/>
      </w:pPr>
      <w:rPr>
        <w:rFonts w:ascii="Times New Roman" w:hAnsi="Times New Roman" w:cs="Times New Roman"/>
        <w:b w:val="0"/>
        <w:bCs w:val="0"/>
        <w:spacing w:val="-1"/>
        <w:w w:val="100"/>
        <w:sz w:val="24"/>
        <w:szCs w:val="24"/>
      </w:rPr>
    </w:lvl>
    <w:lvl w:ilvl="1">
      <w:numFmt w:val="bullet"/>
      <w:lvlText w:val=""/>
      <w:lvlJc w:val="left"/>
      <w:pPr>
        <w:ind w:left="840" w:hanging="360"/>
      </w:pPr>
      <w:rPr>
        <w:rFonts w:ascii="Symbol" w:hAnsi="Symbol" w:cs="Symbol"/>
        <w:b w:val="0"/>
        <w:bCs w:val="0"/>
        <w:w w:val="100"/>
        <w:sz w:val="24"/>
        <w:szCs w:val="24"/>
      </w:rPr>
    </w:lvl>
    <w:lvl w:ilvl="2">
      <w:numFmt w:val="bullet"/>
      <w:lvlText w:val="•"/>
      <w:lvlJc w:val="left"/>
      <w:pPr>
        <w:ind w:left="1808" w:hanging="360"/>
      </w:pPr>
    </w:lvl>
    <w:lvl w:ilvl="3">
      <w:numFmt w:val="bullet"/>
      <w:lvlText w:val="•"/>
      <w:lvlJc w:val="left"/>
      <w:pPr>
        <w:ind w:left="2777" w:hanging="360"/>
      </w:pPr>
    </w:lvl>
    <w:lvl w:ilvl="4">
      <w:numFmt w:val="bullet"/>
      <w:lvlText w:val="•"/>
      <w:lvlJc w:val="left"/>
      <w:pPr>
        <w:ind w:left="3746" w:hanging="360"/>
      </w:pPr>
    </w:lvl>
    <w:lvl w:ilvl="5">
      <w:numFmt w:val="bullet"/>
      <w:lvlText w:val="•"/>
      <w:lvlJc w:val="left"/>
      <w:pPr>
        <w:ind w:left="4715" w:hanging="360"/>
      </w:pPr>
    </w:lvl>
    <w:lvl w:ilvl="6">
      <w:numFmt w:val="bullet"/>
      <w:lvlText w:val="•"/>
      <w:lvlJc w:val="left"/>
      <w:pPr>
        <w:ind w:left="5684" w:hanging="360"/>
      </w:pPr>
    </w:lvl>
    <w:lvl w:ilvl="7">
      <w:numFmt w:val="bullet"/>
      <w:lvlText w:val="•"/>
      <w:lvlJc w:val="left"/>
      <w:pPr>
        <w:ind w:left="6653" w:hanging="360"/>
      </w:pPr>
    </w:lvl>
    <w:lvl w:ilvl="8">
      <w:numFmt w:val="bullet"/>
      <w:lvlText w:val="•"/>
      <w:lvlJc w:val="left"/>
      <w:pPr>
        <w:ind w:left="7622" w:hanging="360"/>
      </w:pPr>
    </w:lvl>
  </w:abstractNum>
  <w:abstractNum w:abstractNumId="12" w15:restartNumberingAfterBreak="0">
    <w:nsid w:val="057E6361"/>
    <w:multiLevelType w:val="hybridMultilevel"/>
    <w:tmpl w:val="7CC03732"/>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3" w15:restartNumberingAfterBreak="0">
    <w:nsid w:val="0B322EE0"/>
    <w:multiLevelType w:val="hybridMultilevel"/>
    <w:tmpl w:val="160E6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A7C8B"/>
    <w:multiLevelType w:val="hybridMultilevel"/>
    <w:tmpl w:val="8D2A04D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15:restartNumberingAfterBreak="0">
    <w:nsid w:val="21CF2CA4"/>
    <w:multiLevelType w:val="hybridMultilevel"/>
    <w:tmpl w:val="90186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A5346"/>
    <w:multiLevelType w:val="hybridMultilevel"/>
    <w:tmpl w:val="E64CA7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29FC75A2"/>
    <w:multiLevelType w:val="hybridMultilevel"/>
    <w:tmpl w:val="1FA0953A"/>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8" w15:restartNumberingAfterBreak="0">
    <w:nsid w:val="2C004535"/>
    <w:multiLevelType w:val="hybridMultilevel"/>
    <w:tmpl w:val="AC269936"/>
    <w:lvl w:ilvl="0" w:tplc="0409000B">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966A0A"/>
    <w:multiLevelType w:val="hybridMultilevel"/>
    <w:tmpl w:val="87E62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1B3669"/>
    <w:multiLevelType w:val="hybridMultilevel"/>
    <w:tmpl w:val="2AB6CDE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1" w15:restartNumberingAfterBreak="0">
    <w:nsid w:val="3A731F19"/>
    <w:multiLevelType w:val="hybridMultilevel"/>
    <w:tmpl w:val="8FCC0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6D522F"/>
    <w:multiLevelType w:val="hybridMultilevel"/>
    <w:tmpl w:val="51686284"/>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3" w15:restartNumberingAfterBreak="0">
    <w:nsid w:val="58586966"/>
    <w:multiLevelType w:val="hybridMultilevel"/>
    <w:tmpl w:val="764CD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000BE1"/>
    <w:multiLevelType w:val="hybridMultilevel"/>
    <w:tmpl w:val="B6E281FE"/>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5" w15:restartNumberingAfterBreak="0">
    <w:nsid w:val="674646B3"/>
    <w:multiLevelType w:val="hybridMultilevel"/>
    <w:tmpl w:val="52226114"/>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6" w15:restartNumberingAfterBreak="0">
    <w:nsid w:val="69B5038E"/>
    <w:multiLevelType w:val="hybridMultilevel"/>
    <w:tmpl w:val="2F682C3E"/>
    <w:lvl w:ilvl="0" w:tplc="36BE7E5C">
      <w:start w:val="1"/>
      <w:numFmt w:val="upperLetter"/>
      <w:lvlText w:val="%1)"/>
      <w:lvlJc w:val="left"/>
      <w:pPr>
        <w:ind w:left="-90" w:hanging="360"/>
      </w:pPr>
      <w:rPr>
        <w:rFonts w:hint="default"/>
        <w:b/>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7" w15:restartNumberingAfterBreak="0">
    <w:nsid w:val="6A3B1641"/>
    <w:multiLevelType w:val="hybridMultilevel"/>
    <w:tmpl w:val="27D2258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 w15:restartNumberingAfterBreak="0">
    <w:nsid w:val="6F8349AF"/>
    <w:multiLevelType w:val="hybridMultilevel"/>
    <w:tmpl w:val="03F63C5A"/>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9" w15:restartNumberingAfterBreak="0">
    <w:nsid w:val="7248154F"/>
    <w:multiLevelType w:val="hybridMultilevel"/>
    <w:tmpl w:val="4CEA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EF2402"/>
    <w:multiLevelType w:val="multilevel"/>
    <w:tmpl w:val="4870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4374808">
    <w:abstractNumId w:val="19"/>
  </w:num>
  <w:num w:numId="2" w16cid:durableId="1930304927">
    <w:abstractNumId w:val="23"/>
  </w:num>
  <w:num w:numId="3" w16cid:durableId="1960454142">
    <w:abstractNumId w:val="1"/>
  </w:num>
  <w:num w:numId="4" w16cid:durableId="1264068863">
    <w:abstractNumId w:val="2"/>
  </w:num>
  <w:num w:numId="5" w16cid:durableId="1197616426">
    <w:abstractNumId w:val="21"/>
  </w:num>
  <w:num w:numId="6" w16cid:durableId="42219361">
    <w:abstractNumId w:val="12"/>
  </w:num>
  <w:num w:numId="7" w16cid:durableId="156922150">
    <w:abstractNumId w:val="25"/>
  </w:num>
  <w:num w:numId="8" w16cid:durableId="1863281417">
    <w:abstractNumId w:val="24"/>
  </w:num>
  <w:num w:numId="9" w16cid:durableId="1210650871">
    <w:abstractNumId w:val="17"/>
  </w:num>
  <w:num w:numId="10" w16cid:durableId="319816325">
    <w:abstractNumId w:val="20"/>
  </w:num>
  <w:num w:numId="11" w16cid:durableId="2100323329">
    <w:abstractNumId w:val="27"/>
  </w:num>
  <w:num w:numId="12" w16cid:durableId="515853731">
    <w:abstractNumId w:val="5"/>
  </w:num>
  <w:num w:numId="13" w16cid:durableId="1141769274">
    <w:abstractNumId w:val="6"/>
  </w:num>
  <w:num w:numId="14" w16cid:durableId="1060979560">
    <w:abstractNumId w:val="7"/>
  </w:num>
  <w:num w:numId="15" w16cid:durableId="1013149335">
    <w:abstractNumId w:val="8"/>
  </w:num>
  <w:num w:numId="16" w16cid:durableId="535310452">
    <w:abstractNumId w:val="9"/>
  </w:num>
  <w:num w:numId="17" w16cid:durableId="69231232">
    <w:abstractNumId w:val="10"/>
  </w:num>
  <w:num w:numId="18" w16cid:durableId="1117218323">
    <w:abstractNumId w:val="3"/>
  </w:num>
  <w:num w:numId="19" w16cid:durableId="1886020181">
    <w:abstractNumId w:val="28"/>
  </w:num>
  <w:num w:numId="20" w16cid:durableId="887297281">
    <w:abstractNumId w:val="0"/>
  </w:num>
  <w:num w:numId="21" w16cid:durableId="1141771031">
    <w:abstractNumId w:val="4"/>
  </w:num>
  <w:num w:numId="22" w16cid:durableId="1285505126">
    <w:abstractNumId w:val="26"/>
  </w:num>
  <w:num w:numId="23" w16cid:durableId="41752844">
    <w:abstractNumId w:val="15"/>
  </w:num>
  <w:num w:numId="24" w16cid:durableId="371423538">
    <w:abstractNumId w:val="11"/>
  </w:num>
  <w:num w:numId="25" w16cid:durableId="796290111">
    <w:abstractNumId w:val="14"/>
  </w:num>
  <w:num w:numId="26" w16cid:durableId="1305045730">
    <w:abstractNumId w:val="16"/>
  </w:num>
  <w:num w:numId="27" w16cid:durableId="592208906">
    <w:abstractNumId w:val="22"/>
  </w:num>
  <w:num w:numId="28" w16cid:durableId="186213877">
    <w:abstractNumId w:val="13"/>
  </w:num>
  <w:num w:numId="29" w16cid:durableId="872230404">
    <w:abstractNumId w:val="29"/>
  </w:num>
  <w:num w:numId="30" w16cid:durableId="1481535517">
    <w:abstractNumId w:val="18"/>
  </w:num>
  <w:num w:numId="31" w16cid:durableId="9251095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758"/>
    <w:rsid w:val="00006074"/>
    <w:rsid w:val="000067A9"/>
    <w:rsid w:val="00022CA0"/>
    <w:rsid w:val="000538EB"/>
    <w:rsid w:val="000649FE"/>
    <w:rsid w:val="00080876"/>
    <w:rsid w:val="00083F18"/>
    <w:rsid w:val="0008683B"/>
    <w:rsid w:val="00087F8E"/>
    <w:rsid w:val="000D0BBD"/>
    <w:rsid w:val="000F1917"/>
    <w:rsid w:val="00114DA5"/>
    <w:rsid w:val="001233D2"/>
    <w:rsid w:val="00137FE6"/>
    <w:rsid w:val="0016336C"/>
    <w:rsid w:val="00264C7A"/>
    <w:rsid w:val="00267E3B"/>
    <w:rsid w:val="002764C2"/>
    <w:rsid w:val="00295F50"/>
    <w:rsid w:val="002A6478"/>
    <w:rsid w:val="00310812"/>
    <w:rsid w:val="00327336"/>
    <w:rsid w:val="0034077E"/>
    <w:rsid w:val="00393D51"/>
    <w:rsid w:val="003A0C8A"/>
    <w:rsid w:val="003B215D"/>
    <w:rsid w:val="003B39E1"/>
    <w:rsid w:val="003E1ED7"/>
    <w:rsid w:val="003E3C47"/>
    <w:rsid w:val="003F035A"/>
    <w:rsid w:val="00442AC3"/>
    <w:rsid w:val="004561E1"/>
    <w:rsid w:val="00467917"/>
    <w:rsid w:val="004719EE"/>
    <w:rsid w:val="00490AA7"/>
    <w:rsid w:val="004A1D24"/>
    <w:rsid w:val="004A1DCB"/>
    <w:rsid w:val="004D2E82"/>
    <w:rsid w:val="004D66FE"/>
    <w:rsid w:val="00502807"/>
    <w:rsid w:val="00514B7A"/>
    <w:rsid w:val="00521ABC"/>
    <w:rsid w:val="005247EF"/>
    <w:rsid w:val="00527C4B"/>
    <w:rsid w:val="00555EB1"/>
    <w:rsid w:val="00570D53"/>
    <w:rsid w:val="00587E98"/>
    <w:rsid w:val="005A0299"/>
    <w:rsid w:val="005A4CF8"/>
    <w:rsid w:val="005D7394"/>
    <w:rsid w:val="005F07D6"/>
    <w:rsid w:val="005F25C3"/>
    <w:rsid w:val="006204BB"/>
    <w:rsid w:val="00651658"/>
    <w:rsid w:val="00660A61"/>
    <w:rsid w:val="00674AE3"/>
    <w:rsid w:val="006809D2"/>
    <w:rsid w:val="00681B62"/>
    <w:rsid w:val="006B6791"/>
    <w:rsid w:val="006C0112"/>
    <w:rsid w:val="006D2E6E"/>
    <w:rsid w:val="006F6F4C"/>
    <w:rsid w:val="006F7737"/>
    <w:rsid w:val="00704904"/>
    <w:rsid w:val="00704CFE"/>
    <w:rsid w:val="00713A6C"/>
    <w:rsid w:val="00730C7C"/>
    <w:rsid w:val="00733400"/>
    <w:rsid w:val="0074179F"/>
    <w:rsid w:val="00742E76"/>
    <w:rsid w:val="007435FF"/>
    <w:rsid w:val="00753CD4"/>
    <w:rsid w:val="0075463E"/>
    <w:rsid w:val="00760C68"/>
    <w:rsid w:val="007706AE"/>
    <w:rsid w:val="007A4B78"/>
    <w:rsid w:val="007B5598"/>
    <w:rsid w:val="007D1007"/>
    <w:rsid w:val="007F37EF"/>
    <w:rsid w:val="00807416"/>
    <w:rsid w:val="00827FB3"/>
    <w:rsid w:val="0083438E"/>
    <w:rsid w:val="008454D6"/>
    <w:rsid w:val="0086789B"/>
    <w:rsid w:val="00871267"/>
    <w:rsid w:val="00871972"/>
    <w:rsid w:val="00890D28"/>
    <w:rsid w:val="008B64A8"/>
    <w:rsid w:val="008D0566"/>
    <w:rsid w:val="008E298E"/>
    <w:rsid w:val="00914A18"/>
    <w:rsid w:val="0091609B"/>
    <w:rsid w:val="0091754C"/>
    <w:rsid w:val="00921002"/>
    <w:rsid w:val="009261BB"/>
    <w:rsid w:val="009370C0"/>
    <w:rsid w:val="00944C9F"/>
    <w:rsid w:val="009874C1"/>
    <w:rsid w:val="009C3100"/>
    <w:rsid w:val="009C4E6C"/>
    <w:rsid w:val="009D126F"/>
    <w:rsid w:val="009E0A2A"/>
    <w:rsid w:val="009F12D5"/>
    <w:rsid w:val="009F559E"/>
    <w:rsid w:val="00A25595"/>
    <w:rsid w:val="00A2624B"/>
    <w:rsid w:val="00A42ED2"/>
    <w:rsid w:val="00A501C0"/>
    <w:rsid w:val="00A52BA1"/>
    <w:rsid w:val="00A77421"/>
    <w:rsid w:val="00A81C95"/>
    <w:rsid w:val="00A847DB"/>
    <w:rsid w:val="00A87DB1"/>
    <w:rsid w:val="00A90C44"/>
    <w:rsid w:val="00AA19B2"/>
    <w:rsid w:val="00AB1CD5"/>
    <w:rsid w:val="00AC1C27"/>
    <w:rsid w:val="00AF55B0"/>
    <w:rsid w:val="00AF6847"/>
    <w:rsid w:val="00B1154E"/>
    <w:rsid w:val="00B13013"/>
    <w:rsid w:val="00B35263"/>
    <w:rsid w:val="00B37D0D"/>
    <w:rsid w:val="00B63088"/>
    <w:rsid w:val="00B9291F"/>
    <w:rsid w:val="00BE467F"/>
    <w:rsid w:val="00C23CB3"/>
    <w:rsid w:val="00C31191"/>
    <w:rsid w:val="00C5174C"/>
    <w:rsid w:val="00C53041"/>
    <w:rsid w:val="00C74A07"/>
    <w:rsid w:val="00CA0800"/>
    <w:rsid w:val="00CB6F25"/>
    <w:rsid w:val="00CC1250"/>
    <w:rsid w:val="00CC345C"/>
    <w:rsid w:val="00CD292F"/>
    <w:rsid w:val="00CE34F7"/>
    <w:rsid w:val="00CE564D"/>
    <w:rsid w:val="00CF6525"/>
    <w:rsid w:val="00D220E6"/>
    <w:rsid w:val="00D327B6"/>
    <w:rsid w:val="00D6524E"/>
    <w:rsid w:val="00D73C44"/>
    <w:rsid w:val="00DA65C0"/>
    <w:rsid w:val="00DC7381"/>
    <w:rsid w:val="00DF265A"/>
    <w:rsid w:val="00DF739B"/>
    <w:rsid w:val="00E07ED5"/>
    <w:rsid w:val="00E13694"/>
    <w:rsid w:val="00E33B16"/>
    <w:rsid w:val="00E35D00"/>
    <w:rsid w:val="00E4707D"/>
    <w:rsid w:val="00E84952"/>
    <w:rsid w:val="00E84F9F"/>
    <w:rsid w:val="00E97758"/>
    <w:rsid w:val="00EB0534"/>
    <w:rsid w:val="00EE41C1"/>
    <w:rsid w:val="00EF0F7D"/>
    <w:rsid w:val="00EF4FF4"/>
    <w:rsid w:val="00F10EBD"/>
    <w:rsid w:val="00F11F9A"/>
    <w:rsid w:val="00F44804"/>
    <w:rsid w:val="00F44DFF"/>
    <w:rsid w:val="00F55D6B"/>
    <w:rsid w:val="00F62C93"/>
    <w:rsid w:val="00F62E2A"/>
    <w:rsid w:val="00F87A1B"/>
    <w:rsid w:val="00F97B26"/>
    <w:rsid w:val="00FA1A2A"/>
    <w:rsid w:val="00FA5976"/>
    <w:rsid w:val="00FC1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565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5247EF"/>
    <w:pPr>
      <w:widowControl w:val="0"/>
      <w:autoSpaceDE w:val="0"/>
      <w:autoSpaceDN w:val="0"/>
      <w:adjustRightInd w:val="0"/>
      <w:spacing w:after="0" w:line="240" w:lineRule="auto"/>
      <w:ind w:left="160"/>
      <w:outlineLvl w:val="0"/>
    </w:pPr>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B115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E9775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977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758"/>
  </w:style>
  <w:style w:type="paragraph" w:styleId="Footer">
    <w:name w:val="footer"/>
    <w:basedOn w:val="Normal"/>
    <w:link w:val="FooterChar"/>
    <w:uiPriority w:val="99"/>
    <w:unhideWhenUsed/>
    <w:rsid w:val="00E977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758"/>
  </w:style>
  <w:style w:type="paragraph" w:styleId="BodyText">
    <w:name w:val="Body Text"/>
    <w:basedOn w:val="Normal"/>
    <w:link w:val="BodyTextChar"/>
    <w:uiPriority w:val="1"/>
    <w:qFormat/>
    <w:rsid w:val="00E97758"/>
    <w:pPr>
      <w:widowControl w:val="0"/>
      <w:autoSpaceDE w:val="0"/>
      <w:autoSpaceDN w:val="0"/>
      <w:adjustRightInd w:val="0"/>
      <w:spacing w:after="0" w:line="240" w:lineRule="auto"/>
      <w:ind w:left="20"/>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E97758"/>
    <w:rPr>
      <w:rFonts w:ascii="Times New Roman" w:eastAsia="Times New Roman" w:hAnsi="Times New Roman" w:cs="Times New Roman"/>
      <w:sz w:val="20"/>
      <w:szCs w:val="20"/>
    </w:rPr>
  </w:style>
  <w:style w:type="table" w:styleId="TableGrid">
    <w:name w:val="Table Grid"/>
    <w:basedOn w:val="TableNormal"/>
    <w:uiPriority w:val="39"/>
    <w:rsid w:val="00E97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47EF"/>
    <w:rPr>
      <w:rFonts w:ascii="Times New Roman" w:eastAsia="Times New Roman" w:hAnsi="Times New Roman" w:cs="Times New Roman"/>
    </w:rPr>
  </w:style>
  <w:style w:type="paragraph" w:styleId="ListParagraph">
    <w:name w:val="List Paragraph"/>
    <w:basedOn w:val="Normal"/>
    <w:uiPriority w:val="1"/>
    <w:qFormat/>
    <w:rsid w:val="006B6791"/>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styleId="NoSpacing">
    <w:name w:val="No Spacing"/>
    <w:uiPriority w:val="1"/>
    <w:qFormat/>
    <w:rsid w:val="00521ABC"/>
    <w:pPr>
      <w:spacing w:after="0" w:line="240" w:lineRule="auto"/>
    </w:pPr>
  </w:style>
  <w:style w:type="character" w:customStyle="1" w:styleId="Heading2Char">
    <w:name w:val="Heading 2 Char"/>
    <w:basedOn w:val="DefaultParagraphFont"/>
    <w:link w:val="Heading2"/>
    <w:uiPriority w:val="9"/>
    <w:semiHidden/>
    <w:rsid w:val="00B1154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370C0"/>
    <w:rPr>
      <w:color w:val="0563C1" w:themeColor="hyperlink"/>
      <w:u w:val="single"/>
    </w:rPr>
  </w:style>
  <w:style w:type="character" w:styleId="UnresolvedMention">
    <w:name w:val="Unresolved Mention"/>
    <w:basedOn w:val="DefaultParagraphFont"/>
    <w:uiPriority w:val="99"/>
    <w:semiHidden/>
    <w:unhideWhenUsed/>
    <w:rsid w:val="009370C0"/>
    <w:rPr>
      <w:color w:val="808080"/>
      <w:shd w:val="clear" w:color="auto" w:fill="E6E6E6"/>
    </w:rPr>
  </w:style>
  <w:style w:type="character" w:styleId="FollowedHyperlink">
    <w:name w:val="FollowedHyperlink"/>
    <w:basedOn w:val="DefaultParagraphFont"/>
    <w:uiPriority w:val="99"/>
    <w:semiHidden/>
    <w:unhideWhenUsed/>
    <w:rsid w:val="009370C0"/>
    <w:rPr>
      <w:color w:val="954F72" w:themeColor="followedHyperlink"/>
      <w:u w:val="single"/>
    </w:rPr>
  </w:style>
  <w:style w:type="paragraph" w:styleId="BalloonText">
    <w:name w:val="Balloon Text"/>
    <w:basedOn w:val="Normal"/>
    <w:link w:val="BalloonTextChar"/>
    <w:uiPriority w:val="99"/>
    <w:semiHidden/>
    <w:unhideWhenUsed/>
    <w:rsid w:val="00527C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C4B"/>
    <w:rPr>
      <w:rFonts w:ascii="Segoe UI" w:hAnsi="Segoe UI" w:cs="Segoe UI"/>
      <w:sz w:val="18"/>
      <w:szCs w:val="18"/>
    </w:rPr>
  </w:style>
  <w:style w:type="character" w:styleId="CommentReference">
    <w:name w:val="annotation reference"/>
    <w:basedOn w:val="DefaultParagraphFont"/>
    <w:uiPriority w:val="99"/>
    <w:semiHidden/>
    <w:unhideWhenUsed/>
    <w:rsid w:val="000067A9"/>
    <w:rPr>
      <w:sz w:val="16"/>
      <w:szCs w:val="16"/>
    </w:rPr>
  </w:style>
  <w:style w:type="paragraph" w:styleId="CommentText">
    <w:name w:val="annotation text"/>
    <w:basedOn w:val="Normal"/>
    <w:link w:val="CommentTextChar"/>
    <w:uiPriority w:val="99"/>
    <w:unhideWhenUsed/>
    <w:rsid w:val="000067A9"/>
    <w:pPr>
      <w:spacing w:line="240" w:lineRule="auto"/>
    </w:pPr>
    <w:rPr>
      <w:sz w:val="20"/>
      <w:szCs w:val="20"/>
    </w:rPr>
  </w:style>
  <w:style w:type="character" w:customStyle="1" w:styleId="CommentTextChar">
    <w:name w:val="Comment Text Char"/>
    <w:basedOn w:val="DefaultParagraphFont"/>
    <w:link w:val="CommentText"/>
    <w:uiPriority w:val="99"/>
    <w:rsid w:val="000067A9"/>
    <w:rPr>
      <w:sz w:val="20"/>
      <w:szCs w:val="20"/>
    </w:rPr>
  </w:style>
  <w:style w:type="paragraph" w:styleId="CommentSubject">
    <w:name w:val="annotation subject"/>
    <w:basedOn w:val="CommentText"/>
    <w:next w:val="CommentText"/>
    <w:link w:val="CommentSubjectChar"/>
    <w:uiPriority w:val="99"/>
    <w:semiHidden/>
    <w:unhideWhenUsed/>
    <w:rsid w:val="000067A9"/>
    <w:rPr>
      <w:b/>
      <w:bCs/>
    </w:rPr>
  </w:style>
  <w:style w:type="character" w:customStyle="1" w:styleId="CommentSubjectChar">
    <w:name w:val="Comment Subject Char"/>
    <w:basedOn w:val="CommentTextChar"/>
    <w:link w:val="CommentSubject"/>
    <w:uiPriority w:val="99"/>
    <w:semiHidden/>
    <w:rsid w:val="000067A9"/>
    <w:rPr>
      <w:b/>
      <w:bCs/>
      <w:sz w:val="20"/>
      <w:szCs w:val="20"/>
    </w:rPr>
  </w:style>
  <w:style w:type="paragraph" w:styleId="Revision">
    <w:name w:val="Revision"/>
    <w:hidden/>
    <w:uiPriority w:val="99"/>
    <w:semiHidden/>
    <w:rsid w:val="008719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32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gis.myfwc.com/BoatRampFi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79D16D147C6A664BAE951A6ABBB01055" ma:contentTypeVersion="391" ma:contentTypeDescription="Create a new document." ma:contentTypeScope="" ma:versionID="25c2ea9dce593c68678268ed895b9638">
  <xsd:schema xmlns:xsd="http://www.w3.org/2001/XMLSchema" xmlns:xs="http://www.w3.org/2001/XMLSchema" xmlns:p="http://schemas.microsoft.com/office/2006/metadata/properties" xmlns:ns2="b1b53936-a69a-4b52-87eb-fbc1c5dc6a07" xmlns:ns3="1F138E01-60B5-4ADC-8A4D-63775FEEAEDB" xmlns:ns4="1f138e01-60b5-4adc-8a4d-63775feeaedb" targetNamespace="http://schemas.microsoft.com/office/2006/metadata/properties" ma:root="true" ma:fieldsID="445e4daaa26f96840e375b80219bf588" ns2:_="" ns3:_="" ns4:_="">
    <xsd:import namespace="b1b53936-a69a-4b52-87eb-fbc1c5dc6a07"/>
    <xsd:import namespace="1F138E01-60B5-4ADC-8A4D-63775FEEAEDB"/>
    <xsd:import namespace="1f138e01-60b5-4adc-8a4d-63775feeaedb"/>
    <xsd:element name="properties">
      <xsd:complexType>
        <xsd:sequence>
          <xsd:element name="documentManagement">
            <xsd:complexType>
              <xsd:all>
                <xsd:element ref="ns2:_dlc_DocId" minOccurs="0"/>
                <xsd:element ref="ns2:_dlc_DocIdUrl" minOccurs="0"/>
                <xsd:element ref="ns2:_dlc_DocIdPersistId" minOccurs="0"/>
                <xsd:element ref="ns3:Order0" minOccurs="0"/>
                <xsd:element ref="ns3:Status" minOccurs="0"/>
                <xsd:element ref="ns3:Agenda_x0020_Number" minOccurs="0"/>
                <xsd:element ref="ns3:WebUpdates_x0020_Complete"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3936-a69a-4b52-87eb-fbc1c5dc6a0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Order0" ma:index="11" nillable="true" ma:displayName="Order" ma:decimals="-1" ma:internalName="Order0" ma:readOnly="false">
      <xsd:simpleType>
        <xsd:restriction base="dms:Number"/>
      </xsd:simpleType>
    </xsd:element>
    <xsd:element name="Status" ma:index="12" nillable="true" ma:displayName="Status" ma:default="Pending" ma:format="Dropdown" ma:internalName="Status" ma:readOnly="false">
      <xsd:simpleType>
        <xsd:restriction base="dms:Choice">
          <xsd:enumeration value="Pending"/>
          <xsd:enumeration value="Editing"/>
          <xsd:enumeration value="Regional Review"/>
          <xsd:enumeration value="Approved"/>
          <xsd:enumeration value="Approved For Web"/>
        </xsd:restriction>
      </xsd:simpleType>
    </xsd:element>
    <xsd:element name="Agenda_x0020_Number" ma:index="13" nillable="true" ma:displayName="Agenda Number" ma:internalName="Agenda_x0020_Number" ma:readOnly="false">
      <xsd:simpleType>
        <xsd:restriction base="dms:Text"/>
      </xsd:simpleType>
    </xsd:element>
    <xsd:element name="WebUpdates_x0020_Complete" ma:index="14" nillable="true" ma:displayName="WebUpdates Complete" ma:default="1" ma:internalName="WebUpdates_x0020_Complete"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tatus xmlns="1F138E01-60B5-4ADC-8A4D-63775FEEAEDB">Approved For Web</Status>
    <Order0 xmlns="1F138E01-60B5-4ADC-8A4D-63775FEEAEDB">17.1</Order0>
    <WebUpdates_x0020_Complete xmlns="1F138E01-60B5-4ADC-8A4D-63775FEEAEDB">true</WebUpdates_x0020_Complete>
    <Agenda_x0020_Number xmlns="1F138E01-60B5-4ADC-8A4D-63775FEEAEDB">C 3</Agenda_x0020_Number>
    <_dlc_DocId xmlns="b1b53936-a69a-4b52-87eb-fbc1c5dc6a07">COMMTGCLOUD-50510085-50</_dlc_DocId>
    <_dlc_DocIdUrl xmlns="b1b53936-a69a-4b52-87eb-fbc1c5dc6a07">
      <Url>https://fwcc.sharepoint.com/sites/commtg/_layouts/15/DocIdRedir.aspx?ID=COMMTGCLOUD-50510085-50</Url>
      <Description>COMMTGCLOUD-50510085-50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3F419D-1ADB-44EB-A8E6-D9A25552DD1C}">
  <ds:schemaRefs>
    <ds:schemaRef ds:uri="http://schemas.openxmlformats.org/officeDocument/2006/bibliography"/>
  </ds:schemaRefs>
</ds:datastoreItem>
</file>

<file path=customXml/itemProps2.xml><?xml version="1.0" encoding="utf-8"?>
<ds:datastoreItem xmlns:ds="http://schemas.openxmlformats.org/officeDocument/2006/customXml" ds:itemID="{BEC160B7-8CEC-49C6-9FAD-68F1B8816B06}">
  <ds:schemaRefs>
    <ds:schemaRef ds:uri="http://schemas.microsoft.com/sharepoint/events"/>
  </ds:schemaRefs>
</ds:datastoreItem>
</file>

<file path=customXml/itemProps3.xml><?xml version="1.0" encoding="utf-8"?>
<ds:datastoreItem xmlns:ds="http://schemas.openxmlformats.org/officeDocument/2006/customXml" ds:itemID="{079CB703-35AF-4949-B6D6-D8D71ACB4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3936-a69a-4b52-87eb-fbc1c5dc6a07"/>
    <ds:schemaRef ds:uri="1F138E01-60B5-4ADC-8A4D-63775FEEAEDB"/>
    <ds:schemaRef ds:uri="1f138e01-60b5-4adc-8a4d-63775feeae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D2F984-BF76-40BE-BE74-409F5905EECF}">
  <ds:schemaRefs>
    <ds:schemaRef ds:uri="http://schemas.microsoft.com/office/2006/metadata/properties"/>
    <ds:schemaRef ds:uri="http://schemas.microsoft.com/office/infopath/2007/PartnerControls"/>
    <ds:schemaRef ds:uri="1F138E01-60B5-4ADC-8A4D-63775FEEAEDB"/>
    <ds:schemaRef ds:uri="b1b53936-a69a-4b52-87eb-fbc1c5dc6a07"/>
  </ds:schemaRefs>
</ds:datastoreItem>
</file>

<file path=customXml/itemProps5.xml><?xml version="1.0" encoding="utf-8"?>
<ds:datastoreItem xmlns:ds="http://schemas.openxmlformats.org/officeDocument/2006/customXml" ds:itemID="{4EE60653-498E-445A-B1EF-F16EE92B94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4659</Words>
  <Characters>26557</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2025-12-15T19:50:00Z</dcterms:created>
  <dcterms:modified xsi:type="dcterms:W3CDTF">2025-12-15T19:50:00Z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0x01010079D16D147C6A664BAE951A6ABBB01055</vt:lpwstr>
  </property>
  <property fmtid="{D5CDD505-2E9C-101B-9397-08002B2CF9AE}" pid="3" name="_dlc_DocIdItemGuid">
    <vt:lpwstr>7a027b7d-aced-46e0-a9ee-32bc99061249</vt:lpwstr>
  </property>
</Properties>
</file>