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A23" w:rsidRPr="00024407" w:rsidRDefault="000C4A23" w:rsidP="000C4A23">
      <w:pPr>
        <w:jc w:val="center"/>
        <w:rPr>
          <w:rFonts w:ascii="Calibri" w:hAnsi="Calibri"/>
          <w:b/>
          <w:sz w:val="24"/>
          <w:szCs w:val="28"/>
          <w:lang w:val="es-ES"/>
        </w:rPr>
      </w:pPr>
      <w:bookmarkStart w:id="0" w:name="_GoBack"/>
      <w:bookmarkEnd w:id="0"/>
      <w:r w:rsidRPr="00024407">
        <w:rPr>
          <w:rFonts w:ascii="Calibri" w:hAnsi="Calibri"/>
          <w:b/>
          <w:sz w:val="24"/>
          <w:szCs w:val="28"/>
          <w:lang w:val="es-ES"/>
        </w:rPr>
        <w:t xml:space="preserve">FORMULARIO DE AUTORIZACIÓN UNIVERSAL PARA </w:t>
      </w:r>
      <w:r w:rsidR="00185306">
        <w:rPr>
          <w:rFonts w:ascii="Calibri" w:hAnsi="Calibri"/>
          <w:b/>
          <w:sz w:val="24"/>
          <w:szCs w:val="28"/>
          <w:lang w:val="es-ES"/>
        </w:rPr>
        <w:t>DAR A CONOCER</w:t>
      </w:r>
      <w:r w:rsidR="00607F8C" w:rsidRPr="00024407">
        <w:rPr>
          <w:rFonts w:ascii="Calibri" w:hAnsi="Calibri"/>
          <w:b/>
          <w:sz w:val="24"/>
          <w:szCs w:val="28"/>
          <w:lang w:val="es-ES"/>
        </w:rPr>
        <w:br/>
      </w:r>
      <w:r w:rsidRPr="00024407">
        <w:rPr>
          <w:rFonts w:ascii="Calibri" w:hAnsi="Calibri"/>
          <w:b/>
          <w:sz w:val="24"/>
          <w:szCs w:val="28"/>
          <w:lang w:val="es-ES"/>
        </w:rPr>
        <w:t xml:space="preserve">INFORMACIÓN MÉDICA </w:t>
      </w:r>
      <w:r w:rsidR="00185306">
        <w:rPr>
          <w:rFonts w:ascii="Calibri" w:hAnsi="Calibri"/>
          <w:b/>
          <w:sz w:val="24"/>
          <w:szCs w:val="28"/>
          <w:lang w:val="es-ES"/>
        </w:rPr>
        <w:t xml:space="preserve">COMPLETA </w:t>
      </w:r>
      <w:r w:rsidR="002E2BD5">
        <w:rPr>
          <w:rFonts w:ascii="Calibri" w:hAnsi="Calibri"/>
          <w:b/>
          <w:sz w:val="24"/>
          <w:szCs w:val="28"/>
          <w:lang w:val="es-ES"/>
        </w:rPr>
        <w:t xml:space="preserve">PARA </w:t>
      </w:r>
      <w:r w:rsidRPr="00024407">
        <w:rPr>
          <w:rFonts w:ascii="Calibri" w:hAnsi="Calibri"/>
          <w:b/>
          <w:sz w:val="24"/>
          <w:szCs w:val="28"/>
          <w:lang w:val="es-ES"/>
        </w:rPr>
        <w:t>TRATAMIENTO &amp; CALIDAD DE CUIDADO</w:t>
      </w:r>
    </w:p>
    <w:p w:rsidR="0003036A" w:rsidRPr="00024407" w:rsidRDefault="0003036A" w:rsidP="00356F6A">
      <w:pPr>
        <w:jc w:val="center"/>
        <w:rPr>
          <w:rFonts w:ascii="Calibri" w:hAnsi="Calibri"/>
          <w:b/>
          <w:sz w:val="18"/>
          <w:szCs w:val="18"/>
          <w:lang w:val="es-ES"/>
        </w:rPr>
      </w:pPr>
    </w:p>
    <w:p w:rsidR="00356F6A" w:rsidRPr="00024407" w:rsidRDefault="007119DB" w:rsidP="00D75992">
      <w:pPr>
        <w:pStyle w:val="boxedtext"/>
        <w:spacing w:after="0"/>
        <w:jc w:val="center"/>
        <w:rPr>
          <w:lang w:val="es-ES"/>
        </w:rPr>
      </w:pPr>
      <w:r w:rsidRPr="00024407">
        <w:rPr>
          <w:lang w:val="es-ES"/>
        </w:rPr>
        <w:t>***</w:t>
      </w:r>
      <w:r w:rsidR="000C4A23" w:rsidRPr="00024407">
        <w:rPr>
          <w:lang w:val="es-ES"/>
        </w:rPr>
        <w:t xml:space="preserve"> POR FAVOR LEA EL FORMULARIO EN SU TOTALIDAD, LAS DOS PÁGINAS, ANTES DE FIRMARLA </w:t>
      </w:r>
      <w:r w:rsidRPr="00024407">
        <w:rPr>
          <w:lang w:val="es-ES"/>
        </w:rPr>
        <w:t>***</w:t>
      </w:r>
    </w:p>
    <w:p w:rsidR="00A45EEE" w:rsidRPr="00024407" w:rsidRDefault="00A45EEE" w:rsidP="00A45EEE">
      <w:pPr>
        <w:rPr>
          <w:rFonts w:ascii="Calibri" w:hAnsi="Calibri"/>
          <w:b/>
          <w:lang w:val="es-ES"/>
        </w:rPr>
      </w:pPr>
    </w:p>
    <w:p w:rsidR="007119DB" w:rsidRPr="00024407" w:rsidRDefault="000C4A23" w:rsidP="000C4A23">
      <w:pPr>
        <w:rPr>
          <w:rFonts w:ascii="Calibri" w:hAnsi="Calibri"/>
          <w:b/>
          <w:lang w:val="es-ES"/>
        </w:rPr>
      </w:pPr>
      <w:r w:rsidRPr="00024407">
        <w:rPr>
          <w:rFonts w:ascii="Calibri" w:hAnsi="Calibri"/>
          <w:b/>
          <w:lang w:val="es-ES"/>
        </w:rPr>
        <w:t xml:space="preserve">Paciente (nombre e información de la persona que autoriza </w:t>
      </w:r>
      <w:r w:rsidR="00AD1B03">
        <w:rPr>
          <w:rFonts w:ascii="Calibri" w:hAnsi="Calibri"/>
          <w:b/>
          <w:lang w:val="es-ES"/>
        </w:rPr>
        <w:t xml:space="preserve">el acceso y </w:t>
      </w:r>
      <w:r w:rsidRPr="00024407">
        <w:rPr>
          <w:rFonts w:ascii="Calibri" w:hAnsi="Calibri"/>
          <w:b/>
          <w:lang w:val="es-ES"/>
        </w:rPr>
        <w:t>la divulgación de su información médica y de salud):</w:t>
      </w:r>
    </w:p>
    <w:p w:rsidR="000C4A23" w:rsidRPr="00024407" w:rsidRDefault="000C4A23" w:rsidP="000C4A23">
      <w:pPr>
        <w:rPr>
          <w:b/>
          <w:lang w:val="es-ES"/>
        </w:rPr>
      </w:pPr>
    </w:p>
    <w:p w:rsidR="007119DB" w:rsidRPr="00024407" w:rsidRDefault="000C4A23" w:rsidP="00A45EEE">
      <w:pPr>
        <w:spacing w:line="480" w:lineRule="auto"/>
        <w:rPr>
          <w:rFonts w:ascii="Calibri" w:hAnsi="Calibri"/>
          <w:lang w:val="es-ES"/>
        </w:rPr>
      </w:pPr>
      <w:r w:rsidRPr="00024407">
        <w:rPr>
          <w:rFonts w:ascii="Calibri" w:hAnsi="Calibri"/>
          <w:lang w:val="es-ES"/>
        </w:rPr>
        <w:t>Nombre</w:t>
      </w:r>
      <w:r w:rsidR="007119DB" w:rsidRPr="00024407">
        <w:rPr>
          <w:rFonts w:ascii="Calibri" w:hAnsi="Calibri"/>
          <w:lang w:val="es-ES"/>
        </w:rPr>
        <w:t xml:space="preserve"> (</w:t>
      </w:r>
      <w:r w:rsidRPr="00024407">
        <w:rPr>
          <w:rFonts w:ascii="Calibri" w:hAnsi="Calibri"/>
          <w:lang w:val="es-ES"/>
        </w:rPr>
        <w:t>Primer, Segundo, Apellido</w:t>
      </w:r>
      <w:r w:rsidR="007119DB" w:rsidRPr="00024407">
        <w:rPr>
          <w:rFonts w:ascii="Calibri" w:hAnsi="Calibri"/>
          <w:lang w:val="es-ES"/>
        </w:rPr>
        <w:t xml:space="preserve">): </w:t>
      </w:r>
      <w:r w:rsidR="006711A7" w:rsidRPr="00024407">
        <w:rPr>
          <w:rFonts w:ascii="Calibri" w:hAnsi="Calibri"/>
          <w:u w:val="single"/>
          <w:lang w:val="es-ES"/>
        </w:rPr>
        <w:tab/>
      </w:r>
      <w:r w:rsidR="006711A7" w:rsidRPr="00024407">
        <w:rPr>
          <w:rFonts w:ascii="Calibri" w:hAnsi="Calibri"/>
          <w:u w:val="single"/>
          <w:lang w:val="es-ES"/>
        </w:rPr>
        <w:tab/>
      </w:r>
      <w:r w:rsidR="006711A7" w:rsidRPr="00024407">
        <w:rPr>
          <w:rFonts w:ascii="Calibri" w:hAnsi="Calibri"/>
          <w:u w:val="single"/>
          <w:lang w:val="es-ES"/>
        </w:rPr>
        <w:tab/>
      </w:r>
      <w:r w:rsidR="006711A7" w:rsidRPr="00024407">
        <w:rPr>
          <w:rFonts w:ascii="Calibri" w:hAnsi="Calibri"/>
          <w:u w:val="single"/>
          <w:lang w:val="es-ES"/>
        </w:rPr>
        <w:tab/>
      </w:r>
      <w:r w:rsidR="006711A7" w:rsidRPr="00024407">
        <w:rPr>
          <w:rFonts w:ascii="Calibri" w:hAnsi="Calibri"/>
          <w:u w:val="single"/>
          <w:lang w:val="es-ES"/>
        </w:rPr>
        <w:tab/>
      </w:r>
      <w:r w:rsidR="006711A7" w:rsidRPr="00024407">
        <w:rPr>
          <w:rFonts w:ascii="Calibri" w:hAnsi="Calibri"/>
          <w:u w:val="single"/>
          <w:lang w:val="es-ES"/>
        </w:rPr>
        <w:tab/>
      </w:r>
      <w:r w:rsidR="006711A7" w:rsidRPr="00024407">
        <w:rPr>
          <w:rFonts w:ascii="Calibri" w:hAnsi="Calibri"/>
          <w:u w:val="single"/>
          <w:lang w:val="es-ES"/>
        </w:rPr>
        <w:tab/>
      </w:r>
      <w:r w:rsidR="006711A7" w:rsidRPr="00024407">
        <w:rPr>
          <w:rFonts w:ascii="Calibri" w:hAnsi="Calibri"/>
          <w:u w:val="single"/>
          <w:lang w:val="es-ES"/>
        </w:rPr>
        <w:tab/>
      </w:r>
      <w:r w:rsidR="004D5A97" w:rsidRPr="00024407">
        <w:rPr>
          <w:rFonts w:ascii="Calibri" w:hAnsi="Calibri"/>
          <w:u w:val="single"/>
          <w:lang w:val="es-ES"/>
        </w:rPr>
        <w:tab/>
      </w:r>
      <w:r w:rsidR="00947C63" w:rsidRPr="00024407">
        <w:rPr>
          <w:rFonts w:ascii="Calibri" w:hAnsi="Calibri"/>
          <w:u w:val="single"/>
          <w:lang w:val="es-ES"/>
        </w:rPr>
        <w:tab/>
      </w:r>
      <w:r w:rsidR="00947C63" w:rsidRPr="00024407">
        <w:rPr>
          <w:rFonts w:ascii="Calibri" w:hAnsi="Calibri"/>
          <w:u w:val="single"/>
          <w:lang w:val="es-ES"/>
        </w:rPr>
        <w:tab/>
      </w:r>
    </w:p>
    <w:p w:rsidR="007119DB" w:rsidRPr="00024407" w:rsidRDefault="000C4A23" w:rsidP="00A45EEE">
      <w:pPr>
        <w:spacing w:line="480" w:lineRule="auto"/>
        <w:rPr>
          <w:rFonts w:ascii="Calibri" w:hAnsi="Calibri"/>
          <w:u w:val="single"/>
          <w:lang w:val="es-ES"/>
        </w:rPr>
      </w:pPr>
      <w:r w:rsidRPr="00024407">
        <w:rPr>
          <w:rFonts w:ascii="Calibri" w:hAnsi="Calibri"/>
          <w:lang w:val="es-ES"/>
        </w:rPr>
        <w:t>Fecha de nacimiento</w:t>
      </w:r>
      <w:r w:rsidR="00CE6821">
        <w:rPr>
          <w:rFonts w:ascii="Calibri" w:hAnsi="Calibri"/>
          <w:lang w:val="es-ES"/>
        </w:rPr>
        <w:t xml:space="preserve"> </w:t>
      </w:r>
      <w:r w:rsidR="007119DB" w:rsidRPr="00024407">
        <w:rPr>
          <w:rFonts w:ascii="Calibri" w:hAnsi="Calibri"/>
          <w:lang w:val="es-ES"/>
        </w:rPr>
        <w:t>(</w:t>
      </w:r>
      <w:r w:rsidRPr="00024407">
        <w:rPr>
          <w:rFonts w:ascii="Calibri" w:hAnsi="Calibri"/>
          <w:lang w:val="es-ES"/>
        </w:rPr>
        <w:t>mes</w:t>
      </w:r>
      <w:r w:rsidR="007119DB" w:rsidRPr="00024407">
        <w:rPr>
          <w:rFonts w:ascii="Calibri" w:hAnsi="Calibri"/>
          <w:lang w:val="es-ES"/>
        </w:rPr>
        <w:t>/</w:t>
      </w:r>
      <w:r w:rsidRPr="00024407">
        <w:rPr>
          <w:rFonts w:ascii="Calibri" w:hAnsi="Calibri"/>
          <w:lang w:val="es-ES"/>
        </w:rPr>
        <w:t>día</w:t>
      </w:r>
      <w:r w:rsidR="007119DB" w:rsidRPr="00024407">
        <w:rPr>
          <w:rFonts w:ascii="Calibri" w:hAnsi="Calibri"/>
          <w:lang w:val="es-ES"/>
        </w:rPr>
        <w:t>/</w:t>
      </w:r>
      <w:r w:rsidRPr="00024407">
        <w:rPr>
          <w:rFonts w:ascii="Calibri" w:hAnsi="Calibri"/>
          <w:lang w:val="es-ES"/>
        </w:rPr>
        <w:t>año</w:t>
      </w:r>
      <w:r w:rsidR="007119DB" w:rsidRPr="00024407">
        <w:rPr>
          <w:rFonts w:ascii="Calibri" w:hAnsi="Calibri"/>
          <w:lang w:val="es-ES"/>
        </w:rPr>
        <w:t>):</w:t>
      </w:r>
      <w:r w:rsidR="007119DB" w:rsidRPr="00024407">
        <w:rPr>
          <w:rFonts w:ascii="Calibri" w:hAnsi="Calibri"/>
          <w:u w:val="single"/>
          <w:lang w:val="es-ES"/>
        </w:rPr>
        <w:tab/>
      </w:r>
      <w:r w:rsidR="007119DB" w:rsidRPr="00024407">
        <w:rPr>
          <w:rFonts w:ascii="Calibri" w:hAnsi="Calibri"/>
          <w:u w:val="single"/>
          <w:lang w:val="es-ES"/>
        </w:rPr>
        <w:tab/>
      </w:r>
      <w:r w:rsidR="007119DB" w:rsidRPr="00024407">
        <w:rPr>
          <w:rFonts w:ascii="Calibri" w:hAnsi="Calibri"/>
          <w:u w:val="single"/>
          <w:lang w:val="es-ES"/>
        </w:rPr>
        <w:tab/>
      </w:r>
      <w:r w:rsidR="006711A7" w:rsidRPr="00024407">
        <w:rPr>
          <w:rFonts w:ascii="Calibri" w:hAnsi="Calibri"/>
          <w:u w:val="single"/>
          <w:lang w:val="es-ES"/>
        </w:rPr>
        <w:tab/>
      </w:r>
    </w:p>
    <w:p w:rsidR="006711A7" w:rsidRPr="00024407" w:rsidRDefault="000C4A23" w:rsidP="00A45EEE">
      <w:pPr>
        <w:spacing w:line="480" w:lineRule="auto"/>
        <w:rPr>
          <w:rFonts w:ascii="Calibri" w:hAnsi="Calibri"/>
          <w:u w:val="single"/>
          <w:lang w:val="es-ES"/>
        </w:rPr>
      </w:pPr>
      <w:r w:rsidRPr="00024407">
        <w:rPr>
          <w:rFonts w:ascii="Calibri" w:hAnsi="Calibri"/>
          <w:lang w:val="es-ES"/>
        </w:rPr>
        <w:t>Dirección</w:t>
      </w:r>
      <w:r w:rsidR="006711A7" w:rsidRPr="00024407">
        <w:rPr>
          <w:rFonts w:ascii="Calibri" w:hAnsi="Calibri"/>
          <w:lang w:val="es-ES"/>
        </w:rPr>
        <w:t xml:space="preserve">: </w:t>
      </w:r>
      <w:r w:rsidR="0003036A" w:rsidRPr="00024407">
        <w:rPr>
          <w:rFonts w:ascii="Calibri" w:hAnsi="Calibri"/>
          <w:u w:val="single"/>
          <w:lang w:val="es-ES"/>
        </w:rPr>
        <w:tab/>
      </w:r>
      <w:r w:rsidR="0003036A" w:rsidRPr="00024407">
        <w:rPr>
          <w:rFonts w:ascii="Calibri" w:hAnsi="Calibri"/>
          <w:u w:val="single"/>
          <w:lang w:val="es-ES"/>
        </w:rPr>
        <w:tab/>
      </w:r>
      <w:r w:rsidR="0003036A" w:rsidRPr="00024407">
        <w:rPr>
          <w:rFonts w:ascii="Calibri" w:hAnsi="Calibri"/>
          <w:u w:val="single"/>
          <w:lang w:val="es-ES"/>
        </w:rPr>
        <w:tab/>
      </w:r>
      <w:r w:rsidR="0003036A" w:rsidRPr="00024407">
        <w:rPr>
          <w:rFonts w:ascii="Calibri" w:hAnsi="Calibri"/>
          <w:u w:val="single"/>
          <w:lang w:val="es-ES"/>
        </w:rPr>
        <w:tab/>
      </w:r>
      <w:r w:rsidR="0003036A" w:rsidRPr="00024407">
        <w:rPr>
          <w:rFonts w:ascii="Calibri" w:hAnsi="Calibri"/>
          <w:u w:val="single"/>
          <w:lang w:val="es-ES"/>
        </w:rPr>
        <w:tab/>
      </w:r>
      <w:r w:rsidR="0003036A" w:rsidRPr="00024407">
        <w:rPr>
          <w:rFonts w:ascii="Calibri" w:hAnsi="Calibri"/>
          <w:u w:val="single"/>
          <w:lang w:val="es-ES"/>
        </w:rPr>
        <w:tab/>
      </w:r>
      <w:r w:rsidR="00D53861" w:rsidRPr="00024407">
        <w:rPr>
          <w:rFonts w:ascii="Calibri" w:hAnsi="Calibri"/>
          <w:u w:val="single"/>
          <w:lang w:val="es-ES"/>
        </w:rPr>
        <w:t xml:space="preserve"> </w:t>
      </w:r>
      <w:r w:rsidRPr="00024407">
        <w:rPr>
          <w:rFonts w:ascii="Calibri" w:hAnsi="Calibri"/>
          <w:lang w:val="es-ES"/>
        </w:rPr>
        <w:t>Ciudad</w:t>
      </w:r>
      <w:r w:rsidR="006711A7" w:rsidRPr="00024407">
        <w:rPr>
          <w:rFonts w:ascii="Calibri" w:hAnsi="Calibri"/>
          <w:lang w:val="es-ES"/>
        </w:rPr>
        <w:t xml:space="preserve">: </w:t>
      </w:r>
      <w:r w:rsidR="006711A7" w:rsidRPr="00024407">
        <w:rPr>
          <w:rFonts w:ascii="Calibri" w:hAnsi="Calibri"/>
          <w:u w:val="single"/>
          <w:lang w:val="es-ES"/>
        </w:rPr>
        <w:tab/>
      </w:r>
      <w:r w:rsidR="006711A7" w:rsidRPr="00024407">
        <w:rPr>
          <w:rFonts w:ascii="Calibri" w:hAnsi="Calibri"/>
          <w:u w:val="single"/>
          <w:lang w:val="es-ES"/>
        </w:rPr>
        <w:tab/>
      </w:r>
      <w:r w:rsidR="006711A7" w:rsidRPr="00024407">
        <w:rPr>
          <w:rFonts w:ascii="Calibri" w:hAnsi="Calibri"/>
          <w:u w:val="single"/>
          <w:lang w:val="es-ES"/>
        </w:rPr>
        <w:tab/>
      </w:r>
      <w:r w:rsidRPr="00024407">
        <w:rPr>
          <w:rFonts w:ascii="Calibri" w:hAnsi="Calibri"/>
          <w:lang w:val="es-ES"/>
        </w:rPr>
        <w:t>Estado</w:t>
      </w:r>
      <w:r w:rsidR="006711A7" w:rsidRPr="00024407">
        <w:rPr>
          <w:rFonts w:ascii="Calibri" w:hAnsi="Calibri"/>
          <w:lang w:val="es-ES"/>
        </w:rPr>
        <w:t xml:space="preserve">: </w:t>
      </w:r>
      <w:r w:rsidR="006711A7" w:rsidRPr="00024407">
        <w:rPr>
          <w:rFonts w:ascii="Calibri" w:hAnsi="Calibri"/>
          <w:u w:val="single"/>
          <w:lang w:val="es-ES"/>
        </w:rPr>
        <w:tab/>
      </w:r>
      <w:r w:rsidR="00D53861" w:rsidRPr="00024407">
        <w:rPr>
          <w:rFonts w:ascii="Calibri" w:hAnsi="Calibri"/>
          <w:u w:val="single"/>
          <w:lang w:val="es-ES"/>
        </w:rPr>
        <w:tab/>
      </w:r>
      <w:r w:rsidR="006711A7" w:rsidRPr="00024407">
        <w:rPr>
          <w:rFonts w:ascii="Calibri" w:hAnsi="Calibri"/>
          <w:lang w:val="es-ES"/>
        </w:rPr>
        <w:t xml:space="preserve">  </w:t>
      </w:r>
      <w:r w:rsidRPr="00024407">
        <w:rPr>
          <w:rFonts w:ascii="Calibri" w:hAnsi="Calibri"/>
          <w:lang w:val="es-ES"/>
        </w:rPr>
        <w:t>Código postal</w:t>
      </w:r>
      <w:r w:rsidR="006711A7" w:rsidRPr="00024407">
        <w:rPr>
          <w:rFonts w:ascii="Calibri" w:hAnsi="Calibri"/>
          <w:lang w:val="es-ES"/>
        </w:rPr>
        <w:t>:</w:t>
      </w:r>
      <w:r w:rsidR="0003036A" w:rsidRPr="00024407">
        <w:rPr>
          <w:rFonts w:ascii="Calibri" w:hAnsi="Calibri"/>
          <w:u w:val="single"/>
          <w:lang w:val="es-ES"/>
        </w:rPr>
        <w:tab/>
      </w:r>
      <w:r w:rsidR="0003036A" w:rsidRPr="00024407">
        <w:rPr>
          <w:rFonts w:ascii="Calibri" w:hAnsi="Calibri"/>
          <w:u w:val="single"/>
          <w:lang w:val="es-ES"/>
        </w:rPr>
        <w:tab/>
      </w:r>
    </w:p>
    <w:p w:rsidR="00502CF9" w:rsidRPr="00024407" w:rsidRDefault="00E03601" w:rsidP="009739D8">
      <w:pPr>
        <w:rPr>
          <w:rFonts w:ascii="Calibri" w:hAnsi="Calibri"/>
          <w:b/>
          <w:sz w:val="6"/>
          <w:szCs w:val="6"/>
          <w:lang w:val="es-ES"/>
        </w:rPr>
      </w:pPr>
      <w:r>
        <w:rPr>
          <w:rFonts w:ascii="Calibri" w:hAnsi="Calibri"/>
          <w:b/>
          <w:noProof/>
          <w:sz w:val="6"/>
          <w:szCs w:val="6"/>
          <w:lang w:val="en-US"/>
        </w:rPr>
        <mc:AlternateContent>
          <mc:Choice Requires="wps">
            <w:drawing>
              <wp:anchor distT="4294967294" distB="4294967294" distL="114300" distR="114300" simplePos="0" relativeHeight="251657728" behindDoc="0" locked="0" layoutInCell="1" allowOverlap="1">
                <wp:simplePos x="0" y="0"/>
                <wp:positionH relativeFrom="column">
                  <wp:posOffset>9525</wp:posOffset>
                </wp:positionH>
                <wp:positionV relativeFrom="paragraph">
                  <wp:posOffset>41909</wp:posOffset>
                </wp:positionV>
                <wp:extent cx="6867525" cy="0"/>
                <wp:effectExtent l="0" t="0" r="952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675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5pt;margin-top:3.3pt;width:540.75pt;height:0;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s2RHgIAADw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" strokeweight="1.5pt"/>
            </w:pict>
          </mc:Fallback>
        </mc:AlternateContent>
      </w:r>
    </w:p>
    <w:p w:rsidR="000337AA" w:rsidRPr="00024407" w:rsidRDefault="000337AA" w:rsidP="000337AA">
      <w:pPr>
        <w:rPr>
          <w:rFonts w:ascii="Calibri" w:hAnsi="Calibri"/>
          <w:b/>
          <w:lang w:val="es-ES"/>
        </w:rPr>
      </w:pPr>
    </w:p>
    <w:p w:rsidR="00064BD2" w:rsidRPr="00024407" w:rsidRDefault="00686294" w:rsidP="00621BBC">
      <w:pPr>
        <w:pStyle w:val="boxedtext"/>
        <w:jc w:val="both"/>
        <w:rPr>
          <w:b/>
          <w:sz w:val="18"/>
          <w:szCs w:val="18"/>
          <w:lang w:val="es-ES"/>
        </w:rPr>
      </w:pPr>
      <w:r w:rsidRPr="00024407">
        <w:rPr>
          <w:b/>
          <w:sz w:val="18"/>
          <w:szCs w:val="18"/>
          <w:lang w:val="es-ES"/>
        </w:rPr>
        <w:t>U</w:t>
      </w:r>
      <w:r w:rsidR="000C4A23" w:rsidRPr="00024407">
        <w:rPr>
          <w:b/>
          <w:sz w:val="18"/>
          <w:szCs w:val="18"/>
          <w:lang w:val="es-ES"/>
        </w:rPr>
        <w:t>d</w:t>
      </w:r>
      <w:r w:rsidRPr="00024407">
        <w:rPr>
          <w:b/>
          <w:sz w:val="18"/>
          <w:szCs w:val="18"/>
          <w:lang w:val="es-ES"/>
        </w:rPr>
        <w:t>.</w:t>
      </w:r>
      <w:r w:rsidR="000C4A23" w:rsidRPr="00024407">
        <w:rPr>
          <w:b/>
          <w:sz w:val="18"/>
          <w:szCs w:val="18"/>
          <w:lang w:val="es-ES"/>
        </w:rPr>
        <w:t xml:space="preserve"> puede usar este formulario para permitir que sus médicos y otros proveedores de servicios de salud obten</w:t>
      </w:r>
      <w:r w:rsidRPr="00024407">
        <w:rPr>
          <w:b/>
          <w:sz w:val="18"/>
          <w:szCs w:val="18"/>
          <w:lang w:val="es-ES"/>
        </w:rPr>
        <w:t>gan</w:t>
      </w:r>
      <w:r w:rsidR="000C4A23" w:rsidRPr="00024407">
        <w:rPr>
          <w:b/>
          <w:sz w:val="18"/>
          <w:szCs w:val="18"/>
          <w:lang w:val="es-ES"/>
        </w:rPr>
        <w:t xml:space="preserve"> acceso </w:t>
      </w:r>
      <w:r w:rsidR="00B731EC">
        <w:rPr>
          <w:b/>
          <w:sz w:val="18"/>
          <w:szCs w:val="18"/>
          <w:lang w:val="es-ES"/>
        </w:rPr>
        <w:t xml:space="preserve">y </w:t>
      </w:r>
      <w:r w:rsidR="005A1F27">
        <w:rPr>
          <w:b/>
          <w:sz w:val="18"/>
          <w:szCs w:val="18"/>
          <w:lang w:val="es-ES"/>
        </w:rPr>
        <w:t>utilicen</w:t>
      </w:r>
      <w:r w:rsidR="00B731EC" w:rsidRPr="00024407">
        <w:rPr>
          <w:b/>
          <w:sz w:val="18"/>
          <w:szCs w:val="18"/>
          <w:lang w:val="es-ES"/>
        </w:rPr>
        <w:t xml:space="preserve"> </w:t>
      </w:r>
      <w:r w:rsidR="000C4A23" w:rsidRPr="00024407">
        <w:rPr>
          <w:b/>
          <w:sz w:val="18"/>
          <w:szCs w:val="18"/>
          <w:lang w:val="es-ES"/>
        </w:rPr>
        <w:t xml:space="preserve">su información médica. Su decisión de firmar este formulario no afectará su </w:t>
      </w:r>
      <w:r w:rsidR="005A1F27">
        <w:rPr>
          <w:b/>
          <w:sz w:val="18"/>
          <w:szCs w:val="18"/>
          <w:lang w:val="es-ES"/>
        </w:rPr>
        <w:t xml:space="preserve">posibilidad </w:t>
      </w:r>
      <w:r w:rsidR="000C4A23" w:rsidRPr="00024407">
        <w:rPr>
          <w:b/>
          <w:sz w:val="18"/>
          <w:szCs w:val="18"/>
          <w:lang w:val="es-ES"/>
        </w:rPr>
        <w:t>de obtener atención médica</w:t>
      </w:r>
      <w:r w:rsidR="005A1F27">
        <w:rPr>
          <w:b/>
          <w:sz w:val="18"/>
          <w:szCs w:val="18"/>
          <w:lang w:val="es-ES"/>
        </w:rPr>
        <w:t>, pago por atención médica, o inscripción en un plan de seguro de salud o elegibilidad para recibir beneficios.</w:t>
      </w:r>
    </w:p>
    <w:p w:rsidR="00963927" w:rsidRPr="00024407" w:rsidRDefault="009A2A3B" w:rsidP="00607F8C">
      <w:pPr>
        <w:spacing w:after="120"/>
        <w:rPr>
          <w:b/>
          <w:lang w:val="es-ES"/>
        </w:rPr>
      </w:pPr>
      <w:r w:rsidRPr="00024407">
        <w:rPr>
          <w:b/>
          <w:lang w:val="es-ES"/>
        </w:rPr>
        <w:t xml:space="preserve">Mi firma demuestra que yo doy mi autorización y mi permiso voluntariamente para </w:t>
      </w:r>
      <w:r w:rsidR="00E9602B">
        <w:rPr>
          <w:b/>
          <w:lang w:val="es-ES"/>
        </w:rPr>
        <w:t xml:space="preserve">el uso </w:t>
      </w:r>
      <w:r w:rsidR="00B731EC">
        <w:rPr>
          <w:b/>
          <w:lang w:val="es-ES"/>
        </w:rPr>
        <w:t xml:space="preserve">y </w:t>
      </w:r>
      <w:r w:rsidR="00E9602B">
        <w:rPr>
          <w:b/>
          <w:lang w:val="es-ES"/>
        </w:rPr>
        <w:t xml:space="preserve">la divulgación de </w:t>
      </w:r>
      <w:r w:rsidRPr="00024407">
        <w:rPr>
          <w:b/>
          <w:lang w:val="es-ES"/>
        </w:rPr>
        <w:t>esta información:</w:t>
      </w:r>
    </w:p>
    <w:p w:rsidR="00963927" w:rsidRPr="00024407" w:rsidRDefault="009A2A3B" w:rsidP="00686294">
      <w:pPr>
        <w:ind w:left="360" w:hanging="360"/>
        <w:rPr>
          <w:rFonts w:ascii="Calibri" w:hAnsi="Calibri"/>
          <w:lang w:val="es-ES"/>
        </w:rPr>
      </w:pPr>
      <w:r w:rsidRPr="00024407">
        <w:rPr>
          <w:rFonts w:ascii="Calibri" w:hAnsi="Calibri"/>
          <w:b/>
          <w:u w:val="single"/>
          <w:lang w:val="es-ES"/>
        </w:rPr>
        <w:t>QUÉ INFORMACIÓN</w:t>
      </w:r>
      <w:r w:rsidR="00963927" w:rsidRPr="00024407">
        <w:rPr>
          <w:rFonts w:ascii="Calibri" w:hAnsi="Calibri"/>
          <w:b/>
          <w:u w:val="single"/>
          <w:lang w:val="es-ES"/>
        </w:rPr>
        <w:t>:</w:t>
      </w:r>
      <w:r w:rsidR="00CA2975">
        <w:rPr>
          <w:rFonts w:ascii="Calibri" w:hAnsi="Calibri"/>
          <w:b/>
          <w:lang w:val="es-ES"/>
        </w:rPr>
        <w:t xml:space="preserve"> </w:t>
      </w:r>
      <w:r w:rsidRPr="00024407">
        <w:rPr>
          <w:rFonts w:ascii="Calibri" w:hAnsi="Calibri"/>
          <w:b/>
          <w:lang w:val="es-ES"/>
        </w:rPr>
        <w:t>TODA MI INFORMACIÓN MÉDICA Y DE SALUD inclu</w:t>
      </w:r>
      <w:r w:rsidR="00542216">
        <w:rPr>
          <w:rFonts w:ascii="Calibri" w:hAnsi="Calibri"/>
          <w:b/>
          <w:lang w:val="es-ES"/>
        </w:rPr>
        <w:t>so</w:t>
      </w:r>
      <w:r w:rsidRPr="00024407">
        <w:rPr>
          <w:rFonts w:ascii="Calibri" w:hAnsi="Calibri"/>
          <w:b/>
          <w:lang w:val="es-ES"/>
        </w:rPr>
        <w:t xml:space="preserve"> información sobre condiciones delicadas </w:t>
      </w:r>
      <w:r w:rsidRPr="00024407">
        <w:rPr>
          <w:rFonts w:ascii="Calibri" w:hAnsi="Calibri"/>
          <w:lang w:val="es-ES"/>
        </w:rPr>
        <w:t>(si aplicable) [Diríjase a la página 2 para ver los detalles]</w:t>
      </w:r>
    </w:p>
    <w:p w:rsidR="00DB560E" w:rsidRPr="00024407" w:rsidRDefault="00DB560E" w:rsidP="00686294">
      <w:pPr>
        <w:ind w:left="360" w:hanging="360"/>
        <w:rPr>
          <w:rFonts w:ascii="Calibri" w:hAnsi="Calibri"/>
          <w:b/>
          <w:sz w:val="6"/>
          <w:szCs w:val="6"/>
          <w:lang w:val="es-ES"/>
        </w:rPr>
      </w:pPr>
    </w:p>
    <w:p w:rsidR="00963927" w:rsidRPr="00024407" w:rsidRDefault="009A2A3B" w:rsidP="00686294">
      <w:pPr>
        <w:spacing w:after="120"/>
        <w:ind w:left="360" w:hanging="360"/>
        <w:rPr>
          <w:rFonts w:ascii="Calibri" w:hAnsi="Calibri"/>
          <w:lang w:val="es-ES"/>
        </w:rPr>
      </w:pPr>
      <w:r w:rsidRPr="00024407">
        <w:rPr>
          <w:rFonts w:ascii="Calibri" w:hAnsi="Calibri"/>
          <w:b/>
          <w:u w:val="single"/>
          <w:lang w:val="es-ES"/>
        </w:rPr>
        <w:t>QUIÉN VA A DAR A CONOCER LA INFORMACIÓN</w:t>
      </w:r>
      <w:r w:rsidR="00CA2975">
        <w:rPr>
          <w:rFonts w:ascii="Calibri" w:hAnsi="Calibri"/>
          <w:lang w:val="es-ES"/>
        </w:rPr>
        <w:t xml:space="preserve">: </w:t>
      </w:r>
      <w:r w:rsidRPr="00024407">
        <w:rPr>
          <w:rFonts w:ascii="Calibri" w:hAnsi="Calibri"/>
          <w:szCs w:val="24"/>
          <w:lang w:val="es-ES"/>
        </w:rPr>
        <w:t>TODAS las personas o instituciones médicas y de servicios de salud [Diríjase a la pagina 2 para ver los detalles]</w:t>
      </w:r>
    </w:p>
    <w:p w:rsidR="0098168C" w:rsidRPr="00024407" w:rsidRDefault="009A2A3B" w:rsidP="00686294">
      <w:pPr>
        <w:ind w:left="360" w:hanging="360"/>
        <w:rPr>
          <w:rFonts w:ascii="Calibri" w:hAnsi="Calibri"/>
          <w:sz w:val="16"/>
          <w:lang w:val="es-ES"/>
        </w:rPr>
      </w:pPr>
      <w:r w:rsidRPr="00024407">
        <w:rPr>
          <w:rFonts w:ascii="Calibri" w:hAnsi="Calibri"/>
          <w:b/>
          <w:u w:val="single"/>
          <w:lang w:val="es-ES"/>
        </w:rPr>
        <w:t>QUIÉN VA A RECIBIR ESTA INFORMACIÓN</w:t>
      </w:r>
      <w:r w:rsidR="002002B2" w:rsidRPr="00024407">
        <w:rPr>
          <w:rFonts w:ascii="Calibri" w:hAnsi="Calibri"/>
          <w:lang w:val="es-ES"/>
        </w:rPr>
        <w:t xml:space="preserve">: </w:t>
      </w:r>
      <w:r w:rsidRPr="00024407">
        <w:rPr>
          <w:rFonts w:ascii="Calibri" w:hAnsi="Calibri"/>
          <w:szCs w:val="24"/>
          <w:lang w:val="es-ES"/>
        </w:rPr>
        <w:t>La persona u organización que está autorizada para recibir esta información es la siguiente (tiene que ser un proveedor de atención médica):</w:t>
      </w:r>
    </w:p>
    <w:p w:rsidR="00136538" w:rsidRPr="00024407" w:rsidRDefault="00136538" w:rsidP="0098168C">
      <w:pPr>
        <w:rPr>
          <w:rFonts w:ascii="Calibri" w:hAnsi="Calibri"/>
          <w:lang w:val="es-ES"/>
        </w:rPr>
      </w:pPr>
    </w:p>
    <w:p w:rsidR="006E3CDE" w:rsidRPr="00024407" w:rsidRDefault="009A2A3B" w:rsidP="0098168C">
      <w:pPr>
        <w:ind w:left="360"/>
        <w:rPr>
          <w:rFonts w:ascii="Calibri" w:hAnsi="Calibri"/>
          <w:u w:val="single"/>
          <w:lang w:val="es-ES"/>
        </w:rPr>
      </w:pPr>
      <w:r w:rsidRPr="00024407">
        <w:rPr>
          <w:rFonts w:ascii="Calibri" w:hAnsi="Calibri"/>
          <w:lang w:val="es-ES"/>
        </w:rPr>
        <w:t>Nombre de la Persona/Organización</w:t>
      </w:r>
      <w:r w:rsidR="0098168C" w:rsidRPr="00024407">
        <w:rPr>
          <w:rFonts w:ascii="Calibri" w:hAnsi="Calibri"/>
          <w:lang w:val="es-ES"/>
        </w:rPr>
        <w:t>:</w:t>
      </w:r>
      <w:r w:rsidR="006B49EA" w:rsidRPr="00024407">
        <w:rPr>
          <w:rFonts w:ascii="Calibri" w:hAnsi="Calibri"/>
          <w:u w:val="single"/>
          <w:lang w:val="es-ES"/>
        </w:rPr>
        <w:tab/>
      </w:r>
      <w:r w:rsidR="006B49EA" w:rsidRPr="00024407">
        <w:rPr>
          <w:rFonts w:ascii="Calibri" w:hAnsi="Calibri"/>
          <w:u w:val="single"/>
          <w:lang w:val="es-ES"/>
        </w:rPr>
        <w:tab/>
      </w:r>
      <w:r w:rsidR="006B49EA" w:rsidRPr="00024407">
        <w:rPr>
          <w:rFonts w:ascii="Calibri" w:hAnsi="Calibri"/>
          <w:u w:val="single"/>
          <w:lang w:val="es-ES"/>
        </w:rPr>
        <w:tab/>
      </w:r>
      <w:r w:rsidR="006B49EA" w:rsidRPr="00024407">
        <w:rPr>
          <w:rFonts w:ascii="Calibri" w:hAnsi="Calibri"/>
          <w:u w:val="single"/>
          <w:lang w:val="es-ES"/>
        </w:rPr>
        <w:tab/>
      </w:r>
      <w:r w:rsidR="006B49EA" w:rsidRPr="00024407">
        <w:rPr>
          <w:rFonts w:ascii="Calibri" w:hAnsi="Calibri"/>
          <w:u w:val="single"/>
          <w:lang w:val="es-ES"/>
        </w:rPr>
        <w:tab/>
      </w:r>
      <w:r w:rsidR="00F932AE"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lang w:val="es-ES"/>
        </w:rPr>
        <w:t xml:space="preserve"> </w:t>
      </w:r>
      <w:r w:rsidRPr="00024407">
        <w:rPr>
          <w:rFonts w:ascii="Calibri" w:hAnsi="Calibri"/>
          <w:lang w:val="es-ES"/>
        </w:rPr>
        <w:t>Teléfono</w:t>
      </w:r>
      <w:r w:rsidR="0098168C" w:rsidRPr="00024407">
        <w:rPr>
          <w:rFonts w:ascii="Calibri" w:hAnsi="Calibri"/>
          <w:lang w:val="es-ES"/>
        </w:rPr>
        <w:t xml:space="preserve">: </w:t>
      </w:r>
      <w:r w:rsidR="0098168C" w:rsidRPr="00024407">
        <w:rPr>
          <w:rFonts w:ascii="Calibri" w:hAnsi="Calibri"/>
          <w:u w:val="single"/>
          <w:lang w:val="es-ES"/>
        </w:rPr>
        <w:t xml:space="preserve"> (         )</w:t>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p>
    <w:p w:rsidR="00136538" w:rsidRPr="00024407" w:rsidRDefault="00136538" w:rsidP="0098168C">
      <w:pPr>
        <w:ind w:left="360"/>
        <w:rPr>
          <w:rFonts w:ascii="Calibri" w:hAnsi="Calibri"/>
          <w:u w:val="single"/>
          <w:lang w:val="es-ES"/>
        </w:rPr>
      </w:pPr>
    </w:p>
    <w:p w:rsidR="0098168C" w:rsidRPr="00024407" w:rsidRDefault="009A2A3B" w:rsidP="00782B4B">
      <w:pPr>
        <w:spacing w:line="360" w:lineRule="auto"/>
        <w:ind w:left="360"/>
        <w:rPr>
          <w:rFonts w:ascii="Calibri" w:hAnsi="Calibri"/>
          <w:u w:val="single"/>
          <w:lang w:val="es-ES"/>
        </w:rPr>
      </w:pPr>
      <w:r w:rsidRPr="00024407">
        <w:rPr>
          <w:rFonts w:ascii="Calibri" w:hAnsi="Calibri"/>
          <w:lang w:val="es-ES"/>
        </w:rPr>
        <w:t>Dirección</w:t>
      </w:r>
      <w:r w:rsidR="0098168C" w:rsidRPr="00024407">
        <w:rPr>
          <w:rFonts w:ascii="Calibri" w:hAnsi="Calibri"/>
          <w:lang w:val="es-ES"/>
        </w:rPr>
        <w:t>:</w:t>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lang w:val="es-ES"/>
        </w:rPr>
        <w:t xml:space="preserve"> Fax: </w:t>
      </w:r>
      <w:r w:rsidR="0098168C" w:rsidRPr="00024407">
        <w:rPr>
          <w:rFonts w:ascii="Calibri" w:hAnsi="Calibri"/>
          <w:u w:val="single"/>
          <w:lang w:val="es-ES"/>
        </w:rPr>
        <w:t xml:space="preserve"> (           )</w:t>
      </w:r>
      <w:r w:rsidR="0098168C" w:rsidRPr="00024407">
        <w:rPr>
          <w:rFonts w:ascii="Calibri" w:hAnsi="Calibri"/>
          <w:u w:val="single"/>
          <w:lang w:val="es-ES"/>
        </w:rPr>
        <w:tab/>
      </w:r>
      <w:r w:rsidR="0098168C" w:rsidRPr="00024407">
        <w:rPr>
          <w:rFonts w:ascii="Calibri" w:hAnsi="Calibri"/>
          <w:u w:val="single"/>
          <w:lang w:val="es-ES"/>
        </w:rPr>
        <w:tab/>
      </w:r>
      <w:r w:rsidR="0098168C" w:rsidRPr="00024407">
        <w:rPr>
          <w:rFonts w:ascii="Calibri" w:hAnsi="Calibri"/>
          <w:u w:val="single"/>
          <w:lang w:val="es-ES"/>
        </w:rPr>
        <w:tab/>
      </w:r>
    </w:p>
    <w:p w:rsidR="009C41F5" w:rsidRPr="00024407" w:rsidRDefault="009A2A3B" w:rsidP="002F2B92">
      <w:pPr>
        <w:spacing w:after="120"/>
        <w:rPr>
          <w:rFonts w:ascii="Calibri" w:hAnsi="Calibri"/>
          <w:sz w:val="16"/>
          <w:lang w:val="es-ES"/>
        </w:rPr>
      </w:pPr>
      <w:r w:rsidRPr="00024407">
        <w:rPr>
          <w:rFonts w:ascii="Calibri" w:hAnsi="Calibri"/>
          <w:b/>
          <w:u w:val="single"/>
          <w:lang w:val="es-ES"/>
        </w:rPr>
        <w:t>EL PROPÓSITO DE RECIBIR ESTA INFORMACIÓN</w:t>
      </w:r>
      <w:r w:rsidR="00C0067F" w:rsidRPr="00024407">
        <w:rPr>
          <w:rFonts w:ascii="Calibri" w:hAnsi="Calibri"/>
          <w:lang w:val="es-ES"/>
        </w:rPr>
        <w:t>:</w:t>
      </w:r>
      <w:r w:rsidR="00681AEB" w:rsidRPr="00024407">
        <w:rPr>
          <w:rFonts w:ascii="Calibri" w:hAnsi="Calibri"/>
          <w:lang w:val="es-ES"/>
        </w:rPr>
        <w:t xml:space="preserve"> </w:t>
      </w:r>
      <w:r w:rsidRPr="00024407">
        <w:rPr>
          <w:rFonts w:ascii="Calibri" w:hAnsi="Calibri"/>
          <w:szCs w:val="24"/>
          <w:lang w:val="es-ES"/>
        </w:rPr>
        <w:t>P</w:t>
      </w:r>
      <w:r w:rsidR="00E9602B">
        <w:rPr>
          <w:rFonts w:ascii="Calibri" w:hAnsi="Calibri"/>
          <w:szCs w:val="24"/>
          <w:lang w:val="es-ES"/>
        </w:rPr>
        <w:t>ara p</w:t>
      </w:r>
      <w:r w:rsidRPr="00024407">
        <w:rPr>
          <w:rFonts w:ascii="Calibri" w:hAnsi="Calibri"/>
          <w:szCs w:val="24"/>
          <w:lang w:val="es-ES"/>
        </w:rPr>
        <w:t xml:space="preserve">roveerme con tratamiento médico </w:t>
      </w:r>
      <w:r w:rsidR="00E9602B">
        <w:rPr>
          <w:rFonts w:ascii="Calibri" w:hAnsi="Calibri"/>
          <w:szCs w:val="24"/>
          <w:lang w:val="es-ES"/>
        </w:rPr>
        <w:t>y</w:t>
      </w:r>
      <w:r w:rsidRPr="00024407">
        <w:rPr>
          <w:rFonts w:ascii="Calibri" w:hAnsi="Calibri"/>
          <w:szCs w:val="24"/>
          <w:lang w:val="es-ES"/>
        </w:rPr>
        <w:t xml:space="preserve"> servicios</w:t>
      </w:r>
      <w:r w:rsidR="00E9602B">
        <w:rPr>
          <w:rFonts w:ascii="Calibri" w:hAnsi="Calibri"/>
          <w:szCs w:val="24"/>
          <w:lang w:val="es-ES"/>
        </w:rPr>
        <w:t xml:space="preserve"> relacionados, y productos </w:t>
      </w:r>
      <w:r w:rsidRPr="00024407">
        <w:rPr>
          <w:rFonts w:ascii="Calibri" w:hAnsi="Calibri"/>
          <w:szCs w:val="24"/>
          <w:lang w:val="es-ES"/>
        </w:rPr>
        <w:t xml:space="preserve">de salud, y para evaluar y mejorar la </w:t>
      </w:r>
      <w:r w:rsidR="00C3753E">
        <w:rPr>
          <w:rFonts w:ascii="Calibri" w:hAnsi="Calibri"/>
          <w:szCs w:val="24"/>
          <w:lang w:val="es-ES"/>
        </w:rPr>
        <w:t xml:space="preserve">seguridad de pacientes y la </w:t>
      </w:r>
      <w:r w:rsidRPr="00024407">
        <w:rPr>
          <w:rFonts w:ascii="Calibri" w:hAnsi="Calibri"/>
          <w:szCs w:val="24"/>
          <w:lang w:val="es-ES"/>
        </w:rPr>
        <w:t xml:space="preserve">calidad de asistencia médica y los servicios de salud </w:t>
      </w:r>
      <w:r w:rsidR="00C3753E">
        <w:rPr>
          <w:rFonts w:ascii="Calibri" w:hAnsi="Calibri"/>
          <w:szCs w:val="24"/>
          <w:lang w:val="es-ES"/>
        </w:rPr>
        <w:t xml:space="preserve">a todos </w:t>
      </w:r>
      <w:r w:rsidRPr="00024407">
        <w:rPr>
          <w:rFonts w:ascii="Calibri" w:hAnsi="Calibri"/>
          <w:szCs w:val="24"/>
          <w:lang w:val="es-ES"/>
        </w:rPr>
        <w:t>pacientes.</w:t>
      </w:r>
    </w:p>
    <w:p w:rsidR="000245C7" w:rsidRPr="00024407" w:rsidRDefault="009A2A3B" w:rsidP="00833496">
      <w:pPr>
        <w:spacing w:after="120"/>
        <w:rPr>
          <w:rFonts w:ascii="Calibri" w:hAnsi="Calibri"/>
          <w:sz w:val="16"/>
          <w:lang w:val="es-ES"/>
        </w:rPr>
      </w:pPr>
      <w:r w:rsidRPr="00024407">
        <w:rPr>
          <w:rFonts w:ascii="Calibri" w:hAnsi="Calibri"/>
          <w:b/>
          <w:u w:val="single"/>
          <w:lang w:val="es-ES"/>
        </w:rPr>
        <w:t>PERÍODO DE VIGENCIA</w:t>
      </w:r>
      <w:r w:rsidR="000245C7" w:rsidRPr="00024407">
        <w:rPr>
          <w:rFonts w:ascii="Calibri" w:hAnsi="Calibri"/>
          <w:lang w:val="es-ES"/>
        </w:rPr>
        <w:t xml:space="preserve">: </w:t>
      </w:r>
      <w:r w:rsidRPr="00024407">
        <w:rPr>
          <w:rFonts w:ascii="Calibri" w:hAnsi="Calibri"/>
          <w:szCs w:val="24"/>
          <w:lang w:val="es-ES"/>
        </w:rPr>
        <w:t>Esta autorización/permiso permanecerá en efecto hasta mi fallecimiento o el día en el cual yo retire mi autorización.</w:t>
      </w:r>
    </w:p>
    <w:p w:rsidR="008A7F33" w:rsidRPr="00024407" w:rsidRDefault="00833496" w:rsidP="008A7F33">
      <w:pPr>
        <w:rPr>
          <w:rFonts w:ascii="Calibri" w:hAnsi="Calibri"/>
          <w:sz w:val="16"/>
          <w:lang w:val="es-ES"/>
        </w:rPr>
      </w:pPr>
      <w:r w:rsidRPr="00024407">
        <w:rPr>
          <w:rFonts w:ascii="Calibri" w:hAnsi="Calibri"/>
          <w:b/>
          <w:u w:val="single"/>
          <w:lang w:val="es-ES"/>
        </w:rPr>
        <w:t>PARA REVOCAR MI AUTORIZACIÓN</w:t>
      </w:r>
      <w:r w:rsidR="008A7F33" w:rsidRPr="00024407">
        <w:rPr>
          <w:rFonts w:ascii="Calibri" w:hAnsi="Calibri"/>
          <w:lang w:val="es-ES"/>
        </w:rPr>
        <w:t xml:space="preserve">: </w:t>
      </w:r>
      <w:r w:rsidRPr="00024407">
        <w:rPr>
          <w:rFonts w:ascii="Calibri" w:hAnsi="Calibri"/>
          <w:szCs w:val="24"/>
          <w:lang w:val="es-ES"/>
        </w:rPr>
        <w:t xml:space="preserve">Yo puedo revocar mi permiso o autorización </w:t>
      </w:r>
      <w:r w:rsidR="00C3753E">
        <w:rPr>
          <w:rFonts w:ascii="Calibri" w:hAnsi="Calibri"/>
          <w:szCs w:val="24"/>
          <w:lang w:val="es-ES"/>
        </w:rPr>
        <w:t xml:space="preserve">en cualquier momento </w:t>
      </w:r>
      <w:r w:rsidRPr="00024407">
        <w:rPr>
          <w:rFonts w:ascii="Calibri" w:hAnsi="Calibri"/>
          <w:szCs w:val="24"/>
          <w:lang w:val="es-ES"/>
        </w:rPr>
        <w:t>d</w:t>
      </w:r>
      <w:r w:rsidR="00C60A02">
        <w:rPr>
          <w:rFonts w:ascii="Calibri" w:hAnsi="Calibri"/>
          <w:szCs w:val="24"/>
          <w:lang w:val="es-ES"/>
        </w:rPr>
        <w:t>á</w:t>
      </w:r>
      <w:r w:rsidRPr="00024407">
        <w:rPr>
          <w:rFonts w:ascii="Calibri" w:hAnsi="Calibri"/>
          <w:szCs w:val="24"/>
          <w:lang w:val="es-ES"/>
        </w:rPr>
        <w:t>ndo</w:t>
      </w:r>
      <w:r w:rsidR="00C60A02">
        <w:rPr>
          <w:rFonts w:ascii="Calibri" w:hAnsi="Calibri"/>
          <w:szCs w:val="24"/>
          <w:lang w:val="es-ES"/>
        </w:rPr>
        <w:t>le</w:t>
      </w:r>
      <w:r w:rsidRPr="00024407">
        <w:rPr>
          <w:rFonts w:ascii="Calibri" w:hAnsi="Calibri"/>
          <w:szCs w:val="24"/>
          <w:lang w:val="es-ES"/>
        </w:rPr>
        <w:t xml:space="preserve"> aviso por escrito a la persona u organización </w:t>
      </w:r>
      <w:r w:rsidR="00C3753E">
        <w:rPr>
          <w:rFonts w:ascii="Calibri" w:hAnsi="Calibri"/>
          <w:szCs w:val="24"/>
          <w:lang w:val="es-ES"/>
        </w:rPr>
        <w:t>susodicha</w:t>
      </w:r>
      <w:r w:rsidRPr="00024407">
        <w:rPr>
          <w:rFonts w:ascii="Calibri" w:hAnsi="Calibri"/>
          <w:szCs w:val="24"/>
          <w:lang w:val="es-ES"/>
        </w:rPr>
        <w:t xml:space="preserve"> en “</w:t>
      </w:r>
      <w:r w:rsidR="00C3753E">
        <w:rPr>
          <w:rFonts w:ascii="Calibri" w:hAnsi="Calibri"/>
          <w:szCs w:val="24"/>
          <w:lang w:val="es-ES"/>
        </w:rPr>
        <w:t>Q</w:t>
      </w:r>
      <w:r w:rsidRPr="00024407">
        <w:rPr>
          <w:rFonts w:ascii="Calibri" w:hAnsi="Calibri"/>
          <w:szCs w:val="24"/>
          <w:lang w:val="es-ES"/>
        </w:rPr>
        <w:t>ui</w:t>
      </w:r>
      <w:r w:rsidR="00C3753E">
        <w:rPr>
          <w:rFonts w:ascii="Calibri" w:hAnsi="Calibri"/>
          <w:szCs w:val="24"/>
          <w:lang w:val="es-ES"/>
        </w:rPr>
        <w:t>é</w:t>
      </w:r>
      <w:r w:rsidRPr="00024407">
        <w:rPr>
          <w:rFonts w:ascii="Calibri" w:hAnsi="Calibri"/>
          <w:szCs w:val="24"/>
          <w:lang w:val="es-ES"/>
        </w:rPr>
        <w:t>n va a recibir esta información.”</w:t>
      </w:r>
    </w:p>
    <w:p w:rsidR="00941B3D" w:rsidRPr="00024407" w:rsidRDefault="00941B3D" w:rsidP="008A7F33">
      <w:pPr>
        <w:rPr>
          <w:rFonts w:ascii="Calibri" w:hAnsi="Calibri"/>
          <w:lang w:val="es-ES"/>
        </w:rPr>
      </w:pPr>
    </w:p>
    <w:p w:rsidR="00196D84" w:rsidRPr="00024407" w:rsidRDefault="00196D84" w:rsidP="00196D84">
      <w:pPr>
        <w:rPr>
          <w:rFonts w:ascii="Calibri" w:hAnsi="Calibri"/>
          <w:b/>
          <w:szCs w:val="24"/>
          <w:u w:val="single"/>
          <w:lang w:val="es-ES"/>
        </w:rPr>
      </w:pPr>
      <w:r w:rsidRPr="00024407">
        <w:rPr>
          <w:rFonts w:ascii="Calibri" w:hAnsi="Calibri"/>
          <w:b/>
          <w:szCs w:val="24"/>
          <w:u w:val="single"/>
          <w:lang w:val="es-ES"/>
        </w:rPr>
        <w:t>Además:</w:t>
      </w:r>
    </w:p>
    <w:p w:rsidR="00196D84" w:rsidRPr="00024407" w:rsidRDefault="00196D84" w:rsidP="00196D84">
      <w:pPr>
        <w:numPr>
          <w:ilvl w:val="0"/>
          <w:numId w:val="38"/>
        </w:numPr>
        <w:ind w:left="360" w:right="-144"/>
        <w:rPr>
          <w:rFonts w:ascii="Calibri" w:hAnsi="Calibri"/>
          <w:szCs w:val="24"/>
          <w:u w:val="single"/>
          <w:lang w:val="es-ES"/>
        </w:rPr>
      </w:pPr>
      <w:r w:rsidRPr="00024407">
        <w:rPr>
          <w:rFonts w:ascii="Calibri" w:hAnsi="Calibri"/>
          <w:szCs w:val="24"/>
          <w:lang w:val="es-ES"/>
        </w:rPr>
        <w:t>Yo autorizo el uso de una copia (incluyendo copia electrónica) de este formulario como si fuera la original con el propósito de dar a conocer la información descr</w:t>
      </w:r>
      <w:r w:rsidR="00607F8C" w:rsidRPr="00024407">
        <w:rPr>
          <w:rFonts w:ascii="Calibri" w:hAnsi="Calibri"/>
          <w:szCs w:val="24"/>
          <w:lang w:val="es-ES"/>
        </w:rPr>
        <w:t xml:space="preserve">ita </w:t>
      </w:r>
      <w:r w:rsidRPr="00024407">
        <w:rPr>
          <w:rFonts w:ascii="Calibri" w:hAnsi="Calibri"/>
          <w:szCs w:val="24"/>
          <w:lang w:val="es-ES"/>
        </w:rPr>
        <w:t xml:space="preserve">anteriormente.  </w:t>
      </w:r>
    </w:p>
    <w:p w:rsidR="00196D84" w:rsidRPr="00024407" w:rsidRDefault="00196D84" w:rsidP="00196D84">
      <w:pPr>
        <w:numPr>
          <w:ilvl w:val="0"/>
          <w:numId w:val="38"/>
        </w:numPr>
        <w:ind w:left="360" w:right="-144"/>
        <w:rPr>
          <w:rFonts w:ascii="Calibri" w:hAnsi="Calibri"/>
          <w:szCs w:val="24"/>
          <w:u w:val="single"/>
          <w:lang w:val="es-ES"/>
        </w:rPr>
      </w:pPr>
      <w:r w:rsidRPr="00024407">
        <w:rPr>
          <w:rFonts w:ascii="Calibri" w:hAnsi="Calibri"/>
          <w:szCs w:val="24"/>
          <w:lang w:val="es-ES"/>
        </w:rPr>
        <w:t xml:space="preserve">Yo entiendo que hay circunstancias en las cuales esta información será revelada a otras personas </w:t>
      </w:r>
      <w:r w:rsidR="00607F8C" w:rsidRPr="00024407">
        <w:rPr>
          <w:rFonts w:ascii="Calibri" w:hAnsi="Calibri"/>
          <w:szCs w:val="24"/>
          <w:lang w:val="es-ES"/>
        </w:rPr>
        <w:t>[</w:t>
      </w:r>
      <w:r w:rsidR="00024407">
        <w:rPr>
          <w:rFonts w:ascii="Calibri" w:hAnsi="Calibri"/>
          <w:szCs w:val="24"/>
          <w:lang w:val="es-ES"/>
        </w:rPr>
        <w:t>véase</w:t>
      </w:r>
      <w:r w:rsidR="00607F8C" w:rsidRPr="00024407">
        <w:rPr>
          <w:rFonts w:ascii="Calibri" w:hAnsi="Calibri"/>
          <w:szCs w:val="24"/>
          <w:lang w:val="es-ES"/>
        </w:rPr>
        <w:t xml:space="preserve"> la pág</w:t>
      </w:r>
      <w:r w:rsidR="00024407">
        <w:rPr>
          <w:rFonts w:ascii="Calibri" w:hAnsi="Calibri"/>
          <w:szCs w:val="24"/>
          <w:lang w:val="es-ES"/>
        </w:rPr>
        <w:t>.</w:t>
      </w:r>
      <w:r w:rsidR="00607F8C" w:rsidRPr="00024407">
        <w:rPr>
          <w:rFonts w:ascii="Calibri" w:hAnsi="Calibri"/>
          <w:szCs w:val="24"/>
          <w:lang w:val="es-ES"/>
        </w:rPr>
        <w:t xml:space="preserve"> 2 para detalles]</w:t>
      </w:r>
      <w:r w:rsidRPr="00024407">
        <w:rPr>
          <w:rFonts w:ascii="Calibri" w:hAnsi="Calibri"/>
          <w:szCs w:val="24"/>
          <w:lang w:val="es-ES"/>
        </w:rPr>
        <w:t>.</w:t>
      </w:r>
    </w:p>
    <w:p w:rsidR="00196D84" w:rsidRPr="00024407" w:rsidRDefault="00196D84" w:rsidP="00196D84">
      <w:pPr>
        <w:numPr>
          <w:ilvl w:val="0"/>
          <w:numId w:val="38"/>
        </w:numPr>
        <w:ind w:left="360" w:right="-144"/>
        <w:rPr>
          <w:rFonts w:ascii="Calibri" w:hAnsi="Calibri"/>
          <w:b/>
          <w:szCs w:val="24"/>
          <w:u w:val="single"/>
          <w:lang w:val="es-ES"/>
        </w:rPr>
      </w:pPr>
      <w:r w:rsidRPr="00024407">
        <w:rPr>
          <w:rFonts w:ascii="Calibri" w:hAnsi="Calibri"/>
          <w:b/>
          <w:szCs w:val="24"/>
          <w:lang w:val="es-ES"/>
        </w:rPr>
        <w:t xml:space="preserve">Yo entiendo que aunque yo me niegue a firmar este formulario, esto no va a prohibir que mi información médica y de salud sea dada a conocer si esto está permitido por la ley. </w:t>
      </w:r>
    </w:p>
    <w:p w:rsidR="00196D84" w:rsidRPr="00024407" w:rsidRDefault="00196D84" w:rsidP="00196D84">
      <w:pPr>
        <w:numPr>
          <w:ilvl w:val="0"/>
          <w:numId w:val="38"/>
        </w:numPr>
        <w:ind w:left="360" w:right="-144"/>
        <w:rPr>
          <w:rFonts w:ascii="Calibri" w:hAnsi="Calibri"/>
          <w:b/>
          <w:szCs w:val="24"/>
          <w:u w:val="single"/>
          <w:lang w:val="es-ES"/>
        </w:rPr>
      </w:pPr>
      <w:r w:rsidRPr="00024407">
        <w:rPr>
          <w:rFonts w:ascii="Calibri" w:hAnsi="Calibri"/>
          <w:b/>
          <w:szCs w:val="24"/>
          <w:lang w:val="es-ES"/>
        </w:rPr>
        <w:t xml:space="preserve">Yo he leído las dos páginas de este formulario y estoy de acuerdo en que la persona u organización </w:t>
      </w:r>
      <w:r w:rsidR="00C60A02">
        <w:rPr>
          <w:rFonts w:ascii="Calibri" w:hAnsi="Calibri"/>
          <w:b/>
          <w:szCs w:val="24"/>
          <w:lang w:val="es-ES"/>
        </w:rPr>
        <w:t>nombrada</w:t>
      </w:r>
      <w:r w:rsidRPr="00024407">
        <w:rPr>
          <w:rFonts w:ascii="Calibri" w:hAnsi="Calibri"/>
          <w:b/>
          <w:szCs w:val="24"/>
          <w:lang w:val="es-ES"/>
        </w:rPr>
        <w:t xml:space="preserve"> aquí divulg</w:t>
      </w:r>
      <w:r w:rsidR="00C60A02">
        <w:rPr>
          <w:rFonts w:ascii="Calibri" w:hAnsi="Calibri"/>
          <w:b/>
          <w:szCs w:val="24"/>
          <w:lang w:val="es-ES"/>
        </w:rPr>
        <w:t>uen</w:t>
      </w:r>
      <w:r w:rsidRPr="00024407">
        <w:rPr>
          <w:rFonts w:ascii="Calibri" w:hAnsi="Calibri"/>
          <w:b/>
          <w:szCs w:val="24"/>
          <w:lang w:val="es-ES"/>
        </w:rPr>
        <w:t xml:space="preserve"> mi información médica y de salud descrita en este formulario. </w:t>
      </w:r>
    </w:p>
    <w:p w:rsidR="00DC1696" w:rsidRPr="00024407" w:rsidRDefault="00DC1696" w:rsidP="00F54A1A">
      <w:pPr>
        <w:rPr>
          <w:rFonts w:ascii="Calibri" w:hAnsi="Calibri"/>
          <w:sz w:val="18"/>
          <w:szCs w:val="18"/>
          <w:lang w:val="es-ES"/>
        </w:rPr>
      </w:pPr>
    </w:p>
    <w:p w:rsidR="00DC1696" w:rsidRPr="00024407" w:rsidRDefault="00D34B47" w:rsidP="00DC1696">
      <w:pPr>
        <w:rPr>
          <w:rFonts w:ascii="Calibri" w:hAnsi="Calibri"/>
          <w:sz w:val="18"/>
          <w:szCs w:val="18"/>
          <w:u w:val="single"/>
          <w:lang w:val="es-ES"/>
        </w:rPr>
      </w:pPr>
      <w:r w:rsidRPr="00024407">
        <w:rPr>
          <w:rFonts w:ascii="Calibri" w:hAnsi="Calibri"/>
          <w:b/>
          <w:sz w:val="28"/>
          <w:szCs w:val="28"/>
          <w:u w:val="single"/>
          <w:lang w:val="es-ES"/>
        </w:rPr>
        <w:t>X</w:t>
      </w:r>
      <w:r w:rsidR="00DC1696" w:rsidRPr="00024407">
        <w:rPr>
          <w:rFonts w:ascii="Calibri" w:hAnsi="Calibri"/>
          <w:sz w:val="18"/>
          <w:szCs w:val="18"/>
          <w:u w:val="single"/>
          <w:lang w:val="es-ES"/>
        </w:rPr>
        <w:t>_____</w:t>
      </w:r>
      <w:r w:rsidR="00DC1696" w:rsidRPr="00024407">
        <w:rPr>
          <w:rFonts w:ascii="Calibri" w:hAnsi="Calibri"/>
          <w:sz w:val="18"/>
          <w:szCs w:val="18"/>
          <w:u w:val="single"/>
          <w:lang w:val="es-ES"/>
        </w:rPr>
        <w:tab/>
      </w:r>
      <w:r w:rsidR="00DC1696" w:rsidRPr="00024407">
        <w:rPr>
          <w:rFonts w:ascii="Calibri" w:hAnsi="Calibri"/>
          <w:sz w:val="18"/>
          <w:szCs w:val="18"/>
          <w:u w:val="single"/>
          <w:lang w:val="es-ES"/>
        </w:rPr>
        <w:tab/>
      </w:r>
      <w:r w:rsidR="00DC1696" w:rsidRPr="00024407">
        <w:rPr>
          <w:rFonts w:ascii="Calibri" w:hAnsi="Calibri"/>
          <w:sz w:val="18"/>
          <w:szCs w:val="18"/>
          <w:u w:val="single"/>
          <w:lang w:val="es-ES"/>
        </w:rPr>
        <w:tab/>
      </w:r>
      <w:r w:rsidR="00DC1696" w:rsidRPr="00024407">
        <w:rPr>
          <w:rFonts w:ascii="Calibri" w:hAnsi="Calibri"/>
          <w:sz w:val="18"/>
          <w:szCs w:val="18"/>
          <w:u w:val="single"/>
          <w:lang w:val="es-ES"/>
        </w:rPr>
        <w:tab/>
      </w:r>
      <w:r w:rsidR="00DC1696" w:rsidRPr="00024407">
        <w:rPr>
          <w:rFonts w:ascii="Calibri" w:hAnsi="Calibri"/>
          <w:sz w:val="18"/>
          <w:szCs w:val="18"/>
          <w:u w:val="single"/>
          <w:lang w:val="es-ES"/>
        </w:rPr>
        <w:tab/>
      </w:r>
      <w:r w:rsidR="00DC1696" w:rsidRPr="00024407">
        <w:rPr>
          <w:rFonts w:ascii="Calibri" w:hAnsi="Calibri"/>
          <w:sz w:val="18"/>
          <w:szCs w:val="18"/>
          <w:u w:val="single"/>
          <w:lang w:val="es-ES"/>
        </w:rPr>
        <w:tab/>
      </w:r>
      <w:r w:rsidR="00C12D01" w:rsidRPr="00024407">
        <w:rPr>
          <w:rFonts w:ascii="Calibri" w:hAnsi="Calibri"/>
          <w:sz w:val="18"/>
          <w:szCs w:val="18"/>
          <w:u w:val="single"/>
          <w:lang w:val="es-ES"/>
        </w:rPr>
        <w:tab/>
      </w:r>
      <w:r w:rsidR="00DC1696" w:rsidRPr="00024407">
        <w:rPr>
          <w:rFonts w:ascii="Calibri" w:hAnsi="Calibri"/>
          <w:sz w:val="18"/>
          <w:szCs w:val="18"/>
          <w:lang w:val="es-ES"/>
        </w:rPr>
        <w:tab/>
      </w:r>
      <w:r w:rsidR="00DC1696" w:rsidRPr="00024407">
        <w:rPr>
          <w:rFonts w:ascii="Calibri" w:hAnsi="Calibri"/>
          <w:sz w:val="18"/>
          <w:szCs w:val="18"/>
          <w:lang w:val="es-ES"/>
        </w:rPr>
        <w:tab/>
      </w:r>
      <w:r w:rsidR="00DC1696" w:rsidRPr="00024407">
        <w:rPr>
          <w:rFonts w:ascii="Calibri" w:hAnsi="Calibri"/>
          <w:sz w:val="18"/>
          <w:szCs w:val="18"/>
          <w:u w:val="single"/>
          <w:lang w:val="es-ES"/>
        </w:rPr>
        <w:tab/>
      </w:r>
      <w:r w:rsidR="00DC1696" w:rsidRPr="00024407">
        <w:rPr>
          <w:rFonts w:ascii="Calibri" w:hAnsi="Calibri"/>
          <w:sz w:val="18"/>
          <w:szCs w:val="18"/>
          <w:u w:val="single"/>
          <w:lang w:val="es-ES"/>
        </w:rPr>
        <w:tab/>
      </w:r>
      <w:r w:rsidR="00DC1696" w:rsidRPr="00024407">
        <w:rPr>
          <w:rFonts w:ascii="Calibri" w:hAnsi="Calibri"/>
          <w:sz w:val="18"/>
          <w:szCs w:val="18"/>
          <w:u w:val="single"/>
          <w:lang w:val="es-ES"/>
        </w:rPr>
        <w:tab/>
      </w:r>
      <w:r w:rsidR="00DC1696" w:rsidRPr="00024407">
        <w:rPr>
          <w:rFonts w:ascii="Calibri" w:hAnsi="Calibri"/>
          <w:sz w:val="18"/>
          <w:szCs w:val="18"/>
          <w:u w:val="single"/>
          <w:lang w:val="es-ES"/>
        </w:rPr>
        <w:tab/>
      </w:r>
    </w:p>
    <w:p w:rsidR="00DC1696" w:rsidRPr="00024407" w:rsidRDefault="00686294" w:rsidP="00F54A1A">
      <w:pPr>
        <w:rPr>
          <w:rFonts w:ascii="Calibri" w:hAnsi="Calibri"/>
          <w:sz w:val="18"/>
          <w:lang w:val="es-ES"/>
        </w:rPr>
      </w:pPr>
      <w:r w:rsidRPr="00024407">
        <w:rPr>
          <w:rFonts w:ascii="Calibri" w:hAnsi="Calibri"/>
          <w:sz w:val="18"/>
          <w:lang w:val="es-ES"/>
        </w:rPr>
        <w:t>Firma del Paciente o del Representante Legal del Paciente</w:t>
      </w:r>
      <w:r w:rsidR="00DC1696" w:rsidRPr="00024407">
        <w:rPr>
          <w:rFonts w:ascii="Calibri" w:hAnsi="Calibri"/>
          <w:sz w:val="18"/>
          <w:lang w:val="es-ES"/>
        </w:rPr>
        <w:tab/>
      </w:r>
      <w:r w:rsidR="00DC1696" w:rsidRPr="00024407">
        <w:rPr>
          <w:rFonts w:ascii="Calibri" w:hAnsi="Calibri"/>
          <w:sz w:val="18"/>
          <w:lang w:val="es-ES"/>
        </w:rPr>
        <w:tab/>
      </w:r>
      <w:r w:rsidR="00024407" w:rsidRPr="00024407">
        <w:rPr>
          <w:rFonts w:ascii="Calibri" w:hAnsi="Calibri"/>
          <w:sz w:val="18"/>
          <w:lang w:val="es-ES"/>
        </w:rPr>
        <w:tab/>
      </w:r>
      <w:r w:rsidR="00DC1696" w:rsidRPr="00024407">
        <w:rPr>
          <w:rFonts w:ascii="Calibri" w:hAnsi="Calibri"/>
          <w:sz w:val="18"/>
          <w:lang w:val="es-ES"/>
        </w:rPr>
        <w:tab/>
      </w:r>
      <w:r w:rsidRPr="00024407">
        <w:rPr>
          <w:rFonts w:ascii="Calibri" w:hAnsi="Calibri"/>
          <w:sz w:val="18"/>
          <w:lang w:val="es-ES"/>
        </w:rPr>
        <w:t xml:space="preserve">Fecha de firmar </w:t>
      </w:r>
      <w:r w:rsidR="00DC1696" w:rsidRPr="00024407">
        <w:rPr>
          <w:rFonts w:ascii="Calibri" w:hAnsi="Calibri"/>
          <w:sz w:val="18"/>
          <w:lang w:val="es-ES"/>
        </w:rPr>
        <w:t>(</w:t>
      </w:r>
      <w:r w:rsidRPr="00024407">
        <w:rPr>
          <w:rFonts w:ascii="Calibri" w:hAnsi="Calibri"/>
          <w:sz w:val="18"/>
          <w:lang w:val="es-ES"/>
        </w:rPr>
        <w:t>mes</w:t>
      </w:r>
      <w:r w:rsidR="00DC1696" w:rsidRPr="00024407">
        <w:rPr>
          <w:rFonts w:ascii="Calibri" w:hAnsi="Calibri"/>
          <w:sz w:val="18"/>
          <w:lang w:val="es-ES"/>
        </w:rPr>
        <w:t>/</w:t>
      </w:r>
      <w:r w:rsidRPr="00024407">
        <w:rPr>
          <w:rFonts w:ascii="Calibri" w:hAnsi="Calibri"/>
          <w:sz w:val="18"/>
          <w:lang w:val="es-ES"/>
        </w:rPr>
        <w:t>día</w:t>
      </w:r>
      <w:r w:rsidR="00DC1696" w:rsidRPr="00024407">
        <w:rPr>
          <w:rFonts w:ascii="Calibri" w:hAnsi="Calibri"/>
          <w:sz w:val="18"/>
          <w:lang w:val="es-ES"/>
        </w:rPr>
        <w:t>/</w:t>
      </w:r>
      <w:r w:rsidRPr="00024407">
        <w:rPr>
          <w:rFonts w:ascii="Calibri" w:hAnsi="Calibri"/>
          <w:sz w:val="18"/>
          <w:lang w:val="es-ES"/>
        </w:rPr>
        <w:t>año</w:t>
      </w:r>
      <w:r w:rsidR="00DC1696" w:rsidRPr="00024407">
        <w:rPr>
          <w:rFonts w:ascii="Calibri" w:hAnsi="Calibri"/>
          <w:sz w:val="18"/>
          <w:lang w:val="es-ES"/>
        </w:rPr>
        <w:t>)</w:t>
      </w:r>
    </w:p>
    <w:p w:rsidR="001B5090" w:rsidRPr="00024407" w:rsidRDefault="001B5090" w:rsidP="00F54A1A">
      <w:pPr>
        <w:rPr>
          <w:rFonts w:ascii="Calibri" w:hAnsi="Calibri"/>
          <w:sz w:val="18"/>
          <w:szCs w:val="18"/>
          <w:lang w:val="es-ES"/>
        </w:rPr>
      </w:pPr>
    </w:p>
    <w:p w:rsidR="001B5090" w:rsidRPr="00024407" w:rsidRDefault="001B5090" w:rsidP="001B5090">
      <w:pPr>
        <w:rPr>
          <w:rFonts w:ascii="Calibri" w:hAnsi="Calibri"/>
          <w:sz w:val="16"/>
          <w:szCs w:val="18"/>
          <w:lang w:val="es-ES"/>
        </w:rPr>
      </w:pPr>
      <w:r w:rsidRPr="00024407">
        <w:rPr>
          <w:rFonts w:ascii="Calibri" w:hAnsi="Calibri"/>
          <w:sz w:val="18"/>
          <w:szCs w:val="18"/>
          <w:u w:val="single"/>
          <w:lang w:val="es-ES"/>
        </w:rPr>
        <w:t>_____</w:t>
      </w:r>
      <w:r w:rsidRPr="00024407">
        <w:rPr>
          <w:rFonts w:ascii="Calibri" w:hAnsi="Calibri"/>
          <w:sz w:val="18"/>
          <w:szCs w:val="18"/>
          <w:u w:val="single"/>
          <w:lang w:val="es-ES"/>
        </w:rPr>
        <w:tab/>
      </w:r>
      <w:r w:rsidRPr="00024407">
        <w:rPr>
          <w:rFonts w:ascii="Calibri" w:hAnsi="Calibri"/>
          <w:sz w:val="18"/>
          <w:szCs w:val="18"/>
          <w:u w:val="single"/>
          <w:lang w:val="es-ES"/>
        </w:rPr>
        <w:tab/>
      </w:r>
      <w:r w:rsidRPr="00024407">
        <w:rPr>
          <w:rFonts w:ascii="Calibri" w:hAnsi="Calibri"/>
          <w:sz w:val="18"/>
          <w:szCs w:val="18"/>
          <w:u w:val="single"/>
          <w:lang w:val="es-ES"/>
        </w:rPr>
        <w:tab/>
      </w:r>
      <w:r w:rsidRPr="00024407">
        <w:rPr>
          <w:rFonts w:ascii="Calibri" w:hAnsi="Calibri"/>
          <w:sz w:val="18"/>
          <w:szCs w:val="18"/>
          <w:u w:val="single"/>
          <w:lang w:val="es-ES"/>
        </w:rPr>
        <w:tab/>
      </w:r>
      <w:r w:rsidRPr="00024407">
        <w:rPr>
          <w:rFonts w:ascii="Calibri" w:hAnsi="Calibri"/>
          <w:sz w:val="18"/>
          <w:szCs w:val="18"/>
          <w:u w:val="single"/>
          <w:lang w:val="es-ES"/>
        </w:rPr>
        <w:tab/>
      </w:r>
      <w:r w:rsidRPr="00024407">
        <w:rPr>
          <w:rFonts w:ascii="Calibri" w:hAnsi="Calibri"/>
          <w:sz w:val="18"/>
          <w:szCs w:val="18"/>
          <w:u w:val="single"/>
          <w:lang w:val="es-ES"/>
        </w:rPr>
        <w:tab/>
      </w:r>
      <w:r w:rsidR="00C12D01" w:rsidRPr="00024407">
        <w:rPr>
          <w:rFonts w:ascii="Calibri" w:hAnsi="Calibri"/>
          <w:sz w:val="18"/>
          <w:szCs w:val="18"/>
          <w:u w:val="single"/>
          <w:lang w:val="es-ES"/>
        </w:rPr>
        <w:tab/>
      </w:r>
      <w:r w:rsidRPr="00024407">
        <w:rPr>
          <w:rFonts w:ascii="Calibri" w:hAnsi="Calibri"/>
          <w:sz w:val="18"/>
          <w:szCs w:val="18"/>
          <w:lang w:val="es-ES"/>
        </w:rPr>
        <w:tab/>
      </w:r>
      <w:r w:rsidRPr="00024407">
        <w:rPr>
          <w:rFonts w:ascii="Calibri" w:hAnsi="Calibri"/>
          <w:sz w:val="18"/>
          <w:szCs w:val="18"/>
          <w:lang w:val="es-ES"/>
        </w:rPr>
        <w:tab/>
      </w:r>
      <w:r w:rsidR="00024407" w:rsidRPr="00024407">
        <w:rPr>
          <w:rFonts w:ascii="Calibri" w:hAnsi="Calibri"/>
          <w:sz w:val="18"/>
          <w:lang w:val="es-ES"/>
        </w:rPr>
        <w:t>Escoja la mejor opción la cual describe la relación</w:t>
      </w:r>
    </w:p>
    <w:p w:rsidR="001B5090" w:rsidRPr="00024407" w:rsidRDefault="00686294" w:rsidP="00F54A1A">
      <w:pPr>
        <w:rPr>
          <w:rFonts w:ascii="Calibri" w:hAnsi="Calibri"/>
          <w:sz w:val="18"/>
          <w:lang w:val="es-ES"/>
        </w:rPr>
      </w:pPr>
      <w:r w:rsidRPr="00024407">
        <w:rPr>
          <w:rFonts w:ascii="Calibri" w:hAnsi="Calibri"/>
          <w:sz w:val="18"/>
          <w:lang w:val="es-ES"/>
        </w:rPr>
        <w:t>Escriba con letra de molde el Nombre del Representante Legal</w:t>
      </w:r>
      <w:r w:rsidR="00DC1696" w:rsidRPr="00024407">
        <w:rPr>
          <w:rFonts w:ascii="Calibri" w:hAnsi="Calibri"/>
          <w:sz w:val="18"/>
          <w:lang w:val="es-ES"/>
        </w:rPr>
        <w:t xml:space="preserve"> (</w:t>
      </w:r>
      <w:r w:rsidRPr="00024407">
        <w:rPr>
          <w:rFonts w:ascii="Calibri" w:hAnsi="Calibri"/>
          <w:sz w:val="18"/>
          <w:lang w:val="es-ES"/>
        </w:rPr>
        <w:t>si aplicable</w:t>
      </w:r>
      <w:r w:rsidR="00DC1696" w:rsidRPr="00024407">
        <w:rPr>
          <w:rFonts w:ascii="Calibri" w:hAnsi="Calibri"/>
          <w:sz w:val="18"/>
          <w:lang w:val="es-ES"/>
        </w:rPr>
        <w:t>)</w:t>
      </w:r>
      <w:r w:rsidR="00024407" w:rsidRPr="00024407">
        <w:rPr>
          <w:rFonts w:ascii="Calibri" w:hAnsi="Calibri"/>
          <w:sz w:val="18"/>
          <w:lang w:val="es-ES"/>
        </w:rPr>
        <w:tab/>
      </w:r>
      <w:r w:rsidRPr="00024407">
        <w:rPr>
          <w:rFonts w:ascii="Calibri" w:hAnsi="Calibri"/>
          <w:sz w:val="18"/>
          <w:lang w:val="es-ES"/>
        </w:rPr>
        <w:tab/>
      </w:r>
      <w:r w:rsidR="00024407" w:rsidRPr="00024407">
        <w:rPr>
          <w:rFonts w:ascii="Calibri" w:hAnsi="Calibri"/>
          <w:sz w:val="18"/>
          <w:lang w:val="es-ES"/>
        </w:rPr>
        <w:t xml:space="preserve">entre el Paciente y el Representante </w:t>
      </w:r>
      <w:r w:rsidRPr="00024407">
        <w:rPr>
          <w:rFonts w:ascii="Calibri" w:hAnsi="Calibri"/>
          <w:sz w:val="18"/>
          <w:lang w:val="es-ES"/>
        </w:rPr>
        <w:t>(</w:t>
      </w:r>
      <w:r w:rsidR="00024407" w:rsidRPr="00024407">
        <w:rPr>
          <w:rFonts w:ascii="Calibri" w:hAnsi="Calibri"/>
          <w:sz w:val="18"/>
          <w:lang w:val="es-ES"/>
        </w:rPr>
        <w:t xml:space="preserve">si </w:t>
      </w:r>
      <w:r w:rsidRPr="00024407">
        <w:rPr>
          <w:rFonts w:ascii="Calibri" w:hAnsi="Calibri"/>
          <w:sz w:val="18"/>
          <w:lang w:val="es-ES"/>
        </w:rPr>
        <w:t>aplicable):</w:t>
      </w:r>
    </w:p>
    <w:p w:rsidR="00DC1696" w:rsidRPr="00024407" w:rsidRDefault="001B5090" w:rsidP="00354E8E">
      <w:pPr>
        <w:ind w:left="6480"/>
        <w:rPr>
          <w:rFonts w:ascii="Calibri" w:hAnsi="Calibri"/>
          <w:sz w:val="18"/>
          <w:u w:val="single"/>
          <w:lang w:val="es-ES"/>
        </w:rPr>
      </w:pPr>
      <w:r w:rsidRPr="00024407">
        <w:rPr>
          <w:rFonts w:ascii="Calibri" w:hAnsi="Calibri"/>
          <w:sz w:val="18"/>
          <w:lang w:val="es-ES"/>
        </w:rPr>
        <w:sym w:font="Wingdings" w:char="F070"/>
      </w:r>
      <w:r w:rsidRPr="00024407">
        <w:rPr>
          <w:rFonts w:ascii="Calibri" w:hAnsi="Calibri"/>
          <w:sz w:val="18"/>
          <w:lang w:val="es-ES"/>
        </w:rPr>
        <w:t xml:space="preserve"> </w:t>
      </w:r>
      <w:r w:rsidR="00024407" w:rsidRPr="00024407">
        <w:rPr>
          <w:rFonts w:ascii="Calibri" w:hAnsi="Calibri"/>
          <w:sz w:val="18"/>
          <w:lang w:val="es-ES"/>
        </w:rPr>
        <w:t xml:space="preserve">Padre/Madre del Menor de edad       </w:t>
      </w:r>
      <w:r w:rsidRPr="00024407">
        <w:rPr>
          <w:rFonts w:ascii="Calibri" w:hAnsi="Calibri"/>
          <w:sz w:val="18"/>
          <w:lang w:val="es-ES"/>
        </w:rPr>
        <w:sym w:font="Wingdings" w:char="F070"/>
      </w:r>
      <w:r w:rsidR="00024407" w:rsidRPr="00024407">
        <w:rPr>
          <w:rFonts w:ascii="Calibri" w:hAnsi="Calibri"/>
          <w:sz w:val="18"/>
          <w:lang w:val="es-ES"/>
        </w:rPr>
        <w:t xml:space="preserve"> Guardián</w:t>
      </w:r>
      <w:r w:rsidR="00024407" w:rsidRPr="00024407">
        <w:rPr>
          <w:rFonts w:ascii="Calibri" w:hAnsi="Calibri"/>
          <w:sz w:val="18"/>
          <w:lang w:val="es-ES"/>
        </w:rPr>
        <w:br/>
      </w:r>
      <w:r w:rsidRPr="00024407">
        <w:rPr>
          <w:rFonts w:ascii="Calibri" w:hAnsi="Calibri"/>
          <w:sz w:val="18"/>
          <w:lang w:val="es-ES"/>
        </w:rPr>
        <w:sym w:font="Wingdings" w:char="F070"/>
      </w:r>
      <w:r w:rsidRPr="00024407">
        <w:rPr>
          <w:rFonts w:ascii="Calibri" w:hAnsi="Calibri"/>
          <w:sz w:val="18"/>
          <w:lang w:val="es-ES"/>
        </w:rPr>
        <w:t xml:space="preserve"> </w:t>
      </w:r>
      <w:r w:rsidR="00024407" w:rsidRPr="00024407">
        <w:rPr>
          <w:rFonts w:ascii="Calibri" w:hAnsi="Calibri"/>
          <w:sz w:val="18"/>
          <w:lang w:val="es-ES"/>
        </w:rPr>
        <w:t xml:space="preserve">Otro representante personal </w:t>
      </w:r>
      <w:r w:rsidR="00354E8E">
        <w:rPr>
          <w:rFonts w:ascii="Calibri" w:hAnsi="Calibri"/>
          <w:sz w:val="18"/>
          <w:lang w:val="es-ES"/>
        </w:rPr>
        <w:br/>
      </w:r>
      <w:r w:rsidRPr="00024407">
        <w:rPr>
          <w:rFonts w:ascii="Calibri" w:hAnsi="Calibri"/>
          <w:sz w:val="18"/>
          <w:lang w:val="es-ES"/>
        </w:rPr>
        <w:t>(expl</w:t>
      </w:r>
      <w:r w:rsidR="00024407" w:rsidRPr="00024407">
        <w:rPr>
          <w:rFonts w:ascii="Calibri" w:hAnsi="Calibri"/>
          <w:sz w:val="18"/>
          <w:lang w:val="es-ES"/>
        </w:rPr>
        <w:t>ique</w:t>
      </w:r>
      <w:r w:rsidRPr="00024407">
        <w:rPr>
          <w:rFonts w:ascii="Calibri" w:hAnsi="Calibri"/>
          <w:sz w:val="18"/>
          <w:lang w:val="es-ES"/>
        </w:rPr>
        <w:t>:</w:t>
      </w:r>
      <w:r w:rsidRPr="00024407">
        <w:rPr>
          <w:rFonts w:ascii="Calibri" w:hAnsi="Calibri"/>
          <w:sz w:val="18"/>
          <w:u w:val="single"/>
          <w:lang w:val="es-ES"/>
        </w:rPr>
        <w:tab/>
      </w:r>
      <w:r w:rsidRPr="00024407">
        <w:rPr>
          <w:rFonts w:ascii="Calibri" w:hAnsi="Calibri"/>
          <w:sz w:val="18"/>
          <w:u w:val="single"/>
          <w:lang w:val="es-ES"/>
        </w:rPr>
        <w:tab/>
      </w:r>
      <w:r w:rsidR="00F655C3" w:rsidRPr="00024407">
        <w:rPr>
          <w:rFonts w:ascii="Calibri" w:hAnsi="Calibri"/>
          <w:sz w:val="18"/>
          <w:u w:val="single"/>
          <w:lang w:val="es-ES"/>
        </w:rPr>
        <w:tab/>
      </w:r>
      <w:r w:rsidR="00F655C3" w:rsidRPr="00024407">
        <w:rPr>
          <w:rFonts w:ascii="Calibri" w:hAnsi="Calibri"/>
          <w:sz w:val="18"/>
          <w:u w:val="single"/>
          <w:lang w:val="es-ES"/>
        </w:rPr>
        <w:tab/>
        <w:t>)</w:t>
      </w:r>
    </w:p>
    <w:p w:rsidR="00C3753E" w:rsidRDefault="00024407" w:rsidP="00354E8E">
      <w:pPr>
        <w:spacing w:before="120"/>
        <w:rPr>
          <w:rFonts w:ascii="Calibri" w:hAnsi="Calibri"/>
          <w:sz w:val="18"/>
          <w:lang w:val="es-ES"/>
        </w:rPr>
      </w:pPr>
      <w:r w:rsidRPr="00024407">
        <w:rPr>
          <w:rFonts w:ascii="Calibri" w:hAnsi="Calibri"/>
          <w:sz w:val="18"/>
          <w:lang w:val="es-ES"/>
        </w:rPr>
        <w:t>NÓ</w:t>
      </w:r>
      <w:r w:rsidR="002C70D3" w:rsidRPr="00024407">
        <w:rPr>
          <w:rFonts w:ascii="Calibri" w:hAnsi="Calibri"/>
          <w:sz w:val="18"/>
          <w:lang w:val="es-ES"/>
        </w:rPr>
        <w:t>TE</w:t>
      </w:r>
      <w:r>
        <w:rPr>
          <w:rFonts w:ascii="Calibri" w:hAnsi="Calibri"/>
          <w:sz w:val="18"/>
          <w:lang w:val="es-ES"/>
        </w:rPr>
        <w:t>SE</w:t>
      </w:r>
      <w:r w:rsidR="002C70D3" w:rsidRPr="00024407">
        <w:rPr>
          <w:rFonts w:ascii="Calibri" w:hAnsi="Calibri"/>
          <w:sz w:val="18"/>
          <w:lang w:val="es-ES"/>
        </w:rPr>
        <w:t xml:space="preserve">: </w:t>
      </w:r>
      <w:r w:rsidRPr="00024407">
        <w:rPr>
          <w:rFonts w:ascii="Calibri" w:hAnsi="Calibri"/>
          <w:sz w:val="18"/>
          <w:lang w:val="es-ES"/>
        </w:rPr>
        <w:t>Este formulario se hace inválido si es modificado.  U</w:t>
      </w:r>
      <w:r>
        <w:rPr>
          <w:rFonts w:ascii="Calibri" w:hAnsi="Calibri"/>
          <w:sz w:val="18"/>
          <w:lang w:val="es-ES"/>
        </w:rPr>
        <w:t>sted</w:t>
      </w:r>
      <w:r w:rsidRPr="00024407">
        <w:rPr>
          <w:rFonts w:ascii="Calibri" w:hAnsi="Calibri"/>
          <w:sz w:val="18"/>
          <w:lang w:val="es-ES"/>
        </w:rPr>
        <w:t xml:space="preserve"> tiene el derecho de recibir una copia del formulario luego de firmarlo.</w:t>
      </w:r>
      <w:r w:rsidR="00C3753E">
        <w:rPr>
          <w:rFonts w:ascii="Calibri" w:hAnsi="Calibri"/>
          <w:sz w:val="18"/>
          <w:lang w:val="es-ES"/>
        </w:rPr>
        <w:br w:type="page"/>
      </w:r>
    </w:p>
    <w:p w:rsidR="00E36B18" w:rsidRPr="00024407" w:rsidRDefault="00E36B18" w:rsidP="00024407">
      <w:pPr>
        <w:spacing w:before="60"/>
        <w:rPr>
          <w:rFonts w:ascii="Calibri" w:hAnsi="Calibri"/>
          <w:sz w:val="18"/>
          <w:lang w:val="es-ES"/>
        </w:rPr>
      </w:pPr>
    </w:p>
    <w:p w:rsidR="00D46473" w:rsidRPr="00D46473" w:rsidRDefault="00D46473" w:rsidP="00D46473">
      <w:pPr>
        <w:jc w:val="center"/>
        <w:rPr>
          <w:rFonts w:ascii="Calibri" w:hAnsi="Calibri"/>
          <w:b/>
          <w:sz w:val="22"/>
          <w:szCs w:val="24"/>
        </w:rPr>
      </w:pPr>
      <w:r w:rsidRPr="00D46473">
        <w:rPr>
          <w:rFonts w:ascii="Calibri" w:hAnsi="Calibri"/>
          <w:b/>
          <w:sz w:val="22"/>
          <w:szCs w:val="24"/>
        </w:rPr>
        <w:t>Explicación del formulario Florida AHCA FC4200-004</w:t>
      </w:r>
    </w:p>
    <w:p w:rsidR="00D97ECF" w:rsidRPr="00D46473" w:rsidRDefault="00D46473" w:rsidP="00D46473">
      <w:pPr>
        <w:jc w:val="center"/>
        <w:rPr>
          <w:rFonts w:ascii="Calibri" w:hAnsi="Calibri"/>
          <w:sz w:val="12"/>
          <w:lang w:val="es-ES"/>
        </w:rPr>
      </w:pPr>
      <w:r>
        <w:rPr>
          <w:rFonts w:ascii="Calibri" w:hAnsi="Calibri"/>
          <w:b/>
          <w:szCs w:val="22"/>
          <w:lang w:val="es-ES"/>
        </w:rPr>
        <w:t xml:space="preserve">“Formulario de Autorización Universal para </w:t>
      </w:r>
      <w:r w:rsidR="00185306">
        <w:rPr>
          <w:rFonts w:ascii="Calibri" w:hAnsi="Calibri"/>
          <w:b/>
          <w:szCs w:val="22"/>
          <w:lang w:val="es-ES"/>
        </w:rPr>
        <w:t>Dar a Conocer</w:t>
      </w:r>
      <w:r w:rsidR="002E2BD5">
        <w:rPr>
          <w:rFonts w:ascii="Calibri" w:hAnsi="Calibri"/>
          <w:b/>
          <w:szCs w:val="22"/>
          <w:lang w:val="es-ES"/>
        </w:rPr>
        <w:t xml:space="preserve"> </w:t>
      </w:r>
      <w:r>
        <w:rPr>
          <w:rFonts w:ascii="Calibri" w:hAnsi="Calibri"/>
          <w:b/>
          <w:szCs w:val="22"/>
          <w:lang w:val="es-ES"/>
        </w:rPr>
        <w:t xml:space="preserve">Información Médica </w:t>
      </w:r>
      <w:r w:rsidR="00185306">
        <w:rPr>
          <w:rFonts w:ascii="Calibri" w:hAnsi="Calibri"/>
          <w:b/>
          <w:szCs w:val="22"/>
          <w:lang w:val="es-ES"/>
        </w:rPr>
        <w:t xml:space="preserve">Completa </w:t>
      </w:r>
      <w:r w:rsidR="002E2BD5">
        <w:rPr>
          <w:rFonts w:ascii="Calibri" w:hAnsi="Calibri"/>
          <w:b/>
          <w:szCs w:val="22"/>
          <w:lang w:val="es-ES"/>
        </w:rPr>
        <w:t xml:space="preserve">para </w:t>
      </w:r>
      <w:r>
        <w:rPr>
          <w:rFonts w:ascii="Calibri" w:hAnsi="Calibri"/>
          <w:b/>
          <w:szCs w:val="22"/>
          <w:lang w:val="es-ES"/>
        </w:rPr>
        <w:t xml:space="preserve">Tratamiento </w:t>
      </w:r>
      <w:r w:rsidR="002E2BD5">
        <w:rPr>
          <w:rFonts w:ascii="Calibri" w:hAnsi="Calibri"/>
          <w:b/>
          <w:szCs w:val="22"/>
          <w:lang w:val="es-ES"/>
        </w:rPr>
        <w:t>y</w:t>
      </w:r>
      <w:r>
        <w:rPr>
          <w:rFonts w:ascii="Calibri" w:hAnsi="Calibri"/>
          <w:b/>
          <w:szCs w:val="22"/>
          <w:lang w:val="es-ES"/>
        </w:rPr>
        <w:t xml:space="preserve"> Calidad de Cuidado”</w:t>
      </w:r>
      <w:r w:rsidRPr="00D46473">
        <w:rPr>
          <w:rFonts w:ascii="Calibri" w:hAnsi="Calibri"/>
          <w:b/>
          <w:szCs w:val="22"/>
          <w:lang w:val="es-ES"/>
        </w:rPr>
        <w:t xml:space="preserve"> </w:t>
      </w:r>
    </w:p>
    <w:p w:rsidR="00D46473" w:rsidRPr="00D46473" w:rsidRDefault="00D46473" w:rsidP="00D46473">
      <w:pPr>
        <w:rPr>
          <w:rFonts w:ascii="Calibri" w:hAnsi="Calibri"/>
          <w:sz w:val="18"/>
          <w:szCs w:val="24"/>
        </w:rPr>
      </w:pPr>
      <w:r w:rsidRPr="00D46473">
        <w:rPr>
          <w:rFonts w:ascii="Calibri" w:hAnsi="Calibri"/>
          <w:sz w:val="18"/>
          <w:szCs w:val="24"/>
        </w:rPr>
        <w:t xml:space="preserve">Las leyes y los reglamentos requieren que haya un formulario de autorización o un permiso firmado por el paciente antes que </w:t>
      </w:r>
      <w:r>
        <w:rPr>
          <w:rFonts w:ascii="Calibri" w:hAnsi="Calibri"/>
          <w:sz w:val="18"/>
          <w:szCs w:val="24"/>
        </w:rPr>
        <w:t xml:space="preserve">ciertas fuentes de información personal sean divulgadas. Además, hay </w:t>
      </w:r>
      <w:r w:rsidRPr="00D46473">
        <w:rPr>
          <w:rFonts w:ascii="Calibri" w:hAnsi="Calibri"/>
          <w:sz w:val="18"/>
          <w:szCs w:val="24"/>
        </w:rPr>
        <w:t>leyes que requieren un</w:t>
      </w:r>
      <w:r>
        <w:rPr>
          <w:rFonts w:ascii="Calibri" w:hAnsi="Calibri"/>
          <w:sz w:val="18"/>
          <w:szCs w:val="24"/>
        </w:rPr>
        <w:t xml:space="preserve">a autorización específica para </w:t>
      </w:r>
      <w:r w:rsidRPr="00D46473">
        <w:rPr>
          <w:rFonts w:ascii="Calibri" w:hAnsi="Calibri"/>
          <w:sz w:val="18"/>
          <w:szCs w:val="24"/>
        </w:rPr>
        <w:t xml:space="preserve">dar </w:t>
      </w:r>
      <w:r w:rsidR="00C60A02">
        <w:rPr>
          <w:rFonts w:ascii="Calibri" w:hAnsi="Calibri"/>
          <w:sz w:val="18"/>
          <w:szCs w:val="24"/>
        </w:rPr>
        <w:t xml:space="preserve">a </w:t>
      </w:r>
      <w:r w:rsidRPr="00D46473">
        <w:rPr>
          <w:rFonts w:ascii="Calibri" w:hAnsi="Calibri"/>
          <w:sz w:val="18"/>
          <w:szCs w:val="24"/>
        </w:rPr>
        <w:t>conocer información sobre ciertas condicion</w:t>
      </w:r>
      <w:r>
        <w:rPr>
          <w:rFonts w:ascii="Calibri" w:hAnsi="Calibri"/>
          <w:sz w:val="18"/>
          <w:szCs w:val="24"/>
        </w:rPr>
        <w:t>es y de fuentes educacionales.</w:t>
      </w:r>
    </w:p>
    <w:p w:rsidR="0013121A" w:rsidRPr="00024407" w:rsidRDefault="0013121A" w:rsidP="0013121A">
      <w:pPr>
        <w:rPr>
          <w:rFonts w:ascii="Calibri" w:hAnsi="Calibri"/>
          <w:sz w:val="12"/>
          <w:szCs w:val="12"/>
          <w:lang w:val="es-ES"/>
        </w:rPr>
      </w:pPr>
    </w:p>
    <w:p w:rsidR="00680498" w:rsidRPr="008F17D3" w:rsidRDefault="00C3642D" w:rsidP="009739D8">
      <w:pPr>
        <w:rPr>
          <w:rFonts w:ascii="Calibri" w:hAnsi="Calibri"/>
          <w:sz w:val="16"/>
          <w:szCs w:val="16"/>
          <w:lang w:val="es-ES"/>
        </w:rPr>
      </w:pPr>
      <w:r w:rsidRPr="008F17D3">
        <w:rPr>
          <w:rFonts w:ascii="Calibri" w:hAnsi="Calibri"/>
          <w:sz w:val="16"/>
          <w:szCs w:val="16"/>
          <w:u w:val="single"/>
          <w:lang w:val="es-ES"/>
        </w:rPr>
        <w:t>“</w:t>
      </w:r>
      <w:r w:rsidR="00D46473" w:rsidRPr="008F17D3">
        <w:rPr>
          <w:rFonts w:ascii="Calibri" w:hAnsi="Calibri"/>
          <w:sz w:val="16"/>
          <w:szCs w:val="16"/>
          <w:u w:val="single"/>
          <w:lang w:val="es-ES"/>
        </w:rPr>
        <w:t>Qué Información</w:t>
      </w:r>
      <w:r w:rsidRPr="008F17D3">
        <w:rPr>
          <w:rFonts w:ascii="Calibri" w:hAnsi="Calibri"/>
          <w:sz w:val="16"/>
          <w:szCs w:val="16"/>
          <w:u w:val="single"/>
          <w:lang w:val="es-ES"/>
        </w:rPr>
        <w:t>”</w:t>
      </w:r>
      <w:r w:rsidR="00680498" w:rsidRPr="008F17D3">
        <w:rPr>
          <w:rFonts w:ascii="Calibri" w:hAnsi="Calibri"/>
          <w:sz w:val="16"/>
          <w:szCs w:val="16"/>
          <w:u w:val="single"/>
          <w:lang w:val="es-ES"/>
        </w:rPr>
        <w:t>:</w:t>
      </w:r>
      <w:r w:rsidRPr="008F17D3">
        <w:rPr>
          <w:rFonts w:ascii="Calibri" w:hAnsi="Calibri"/>
          <w:sz w:val="16"/>
          <w:szCs w:val="16"/>
          <w:lang w:val="es-ES"/>
        </w:rPr>
        <w:t xml:space="preserve"> </w:t>
      </w:r>
      <w:r w:rsidR="00542216" w:rsidRPr="008F17D3">
        <w:rPr>
          <w:rFonts w:ascii="Calibri" w:hAnsi="Calibri"/>
          <w:sz w:val="16"/>
          <w:szCs w:val="16"/>
        </w:rPr>
        <w:t>incluye TODA SU INFORMACIÓN MÉDICA Y DE SALUD, INCLUSO:</w:t>
      </w:r>
    </w:p>
    <w:p w:rsidR="00542216" w:rsidRPr="008F17D3" w:rsidRDefault="00542216" w:rsidP="00542216">
      <w:pPr>
        <w:numPr>
          <w:ilvl w:val="0"/>
          <w:numId w:val="39"/>
        </w:numPr>
        <w:ind w:right="-144"/>
        <w:jc w:val="both"/>
        <w:rPr>
          <w:rFonts w:ascii="Calibri" w:hAnsi="Calibri"/>
          <w:b/>
          <w:sz w:val="16"/>
          <w:szCs w:val="16"/>
        </w:rPr>
      </w:pPr>
      <w:r w:rsidRPr="008F17D3">
        <w:rPr>
          <w:rFonts w:ascii="Calibri" w:hAnsi="Calibri"/>
          <w:b/>
          <w:sz w:val="16"/>
          <w:szCs w:val="16"/>
        </w:rPr>
        <w:t xml:space="preserve">Todos los registros e información relacionada a su historial de salud, tratamiento, hospitalización, pruebas, y atención ambulatoria.  Esta información puede referirse a condiciones de salud delicadas (si aplica), </w:t>
      </w:r>
      <w:r w:rsidR="00B11832" w:rsidRPr="008F17D3">
        <w:rPr>
          <w:rFonts w:ascii="Calibri" w:hAnsi="Calibri"/>
          <w:b/>
          <w:sz w:val="16"/>
          <w:szCs w:val="16"/>
        </w:rPr>
        <w:t>que incluye</w:t>
      </w:r>
      <w:r w:rsidRPr="008F17D3">
        <w:rPr>
          <w:rFonts w:ascii="Calibri" w:hAnsi="Calibri"/>
          <w:b/>
          <w:sz w:val="16"/>
          <w:szCs w:val="16"/>
        </w:rPr>
        <w:t xml:space="preserve"> pero no es limitado a las siguientes: </w:t>
      </w:r>
    </w:p>
    <w:p w:rsidR="00542216" w:rsidRPr="008F17D3" w:rsidRDefault="00542216" w:rsidP="00542216">
      <w:pPr>
        <w:numPr>
          <w:ilvl w:val="0"/>
          <w:numId w:val="40"/>
        </w:numPr>
        <w:ind w:right="-144"/>
        <w:jc w:val="both"/>
        <w:rPr>
          <w:rFonts w:ascii="Calibri" w:hAnsi="Calibri"/>
          <w:sz w:val="16"/>
          <w:szCs w:val="16"/>
          <w:lang w:val="pt-BR"/>
        </w:rPr>
      </w:pPr>
      <w:r w:rsidRPr="008F17D3">
        <w:rPr>
          <w:rFonts w:ascii="Calibri" w:hAnsi="Calibri"/>
          <w:sz w:val="16"/>
          <w:szCs w:val="16"/>
          <w:lang w:val="pt-BR"/>
        </w:rPr>
        <w:t>Drogas, alcohol, o abuso de sustancia</w:t>
      </w:r>
    </w:p>
    <w:p w:rsidR="00542216" w:rsidRPr="008F17D3" w:rsidRDefault="00542216" w:rsidP="00542216">
      <w:pPr>
        <w:numPr>
          <w:ilvl w:val="0"/>
          <w:numId w:val="40"/>
        </w:numPr>
        <w:ind w:right="-144"/>
        <w:jc w:val="both"/>
        <w:rPr>
          <w:rFonts w:ascii="Calibri" w:hAnsi="Calibri"/>
          <w:sz w:val="16"/>
          <w:szCs w:val="16"/>
        </w:rPr>
      </w:pPr>
      <w:r w:rsidRPr="008F17D3">
        <w:rPr>
          <w:rFonts w:ascii="Calibri" w:hAnsi="Calibri"/>
          <w:sz w:val="16"/>
          <w:szCs w:val="16"/>
        </w:rPr>
        <w:t xml:space="preserve">Deterioro mental, psiquiátrico, o psicológico, y otro tipo de discapacidad (excluyendo las notas tomadas por un psicoterapeuta como es definido en  HIPAA al 45 CFR </w:t>
      </w:r>
      <w:r w:rsidR="00CE6821">
        <w:rPr>
          <w:rFonts w:ascii="Calibri" w:hAnsi="Calibri"/>
          <w:sz w:val="16"/>
          <w:szCs w:val="16"/>
        </w:rPr>
        <w:t xml:space="preserve">Parte </w:t>
      </w:r>
      <w:r w:rsidRPr="008F17D3">
        <w:rPr>
          <w:rFonts w:ascii="Calibri" w:hAnsi="Calibri"/>
          <w:sz w:val="16"/>
          <w:szCs w:val="16"/>
        </w:rPr>
        <w:t>164.501)</w:t>
      </w:r>
    </w:p>
    <w:p w:rsidR="00542216" w:rsidRPr="008F17D3" w:rsidRDefault="00542216" w:rsidP="00542216">
      <w:pPr>
        <w:numPr>
          <w:ilvl w:val="0"/>
          <w:numId w:val="40"/>
        </w:numPr>
        <w:ind w:right="-144"/>
        <w:jc w:val="both"/>
        <w:rPr>
          <w:rFonts w:ascii="Calibri" w:hAnsi="Calibri"/>
          <w:sz w:val="16"/>
          <w:szCs w:val="16"/>
        </w:rPr>
      </w:pPr>
      <w:r w:rsidRPr="008F17D3">
        <w:rPr>
          <w:rFonts w:ascii="Calibri" w:hAnsi="Calibri"/>
          <w:sz w:val="16"/>
          <w:szCs w:val="16"/>
        </w:rPr>
        <w:t>Anemia de células falciformes</w:t>
      </w:r>
    </w:p>
    <w:p w:rsidR="00542216" w:rsidRPr="008F17D3" w:rsidRDefault="00542216" w:rsidP="00542216">
      <w:pPr>
        <w:numPr>
          <w:ilvl w:val="0"/>
          <w:numId w:val="40"/>
        </w:numPr>
        <w:ind w:right="-144"/>
        <w:jc w:val="both"/>
        <w:rPr>
          <w:rFonts w:ascii="Calibri" w:hAnsi="Calibri"/>
          <w:sz w:val="16"/>
          <w:szCs w:val="16"/>
        </w:rPr>
      </w:pPr>
      <w:r w:rsidRPr="008F17D3">
        <w:rPr>
          <w:rFonts w:ascii="Calibri" w:hAnsi="Calibri"/>
          <w:sz w:val="16"/>
          <w:szCs w:val="16"/>
        </w:rPr>
        <w:t>Control de natalidad y planificación familiar</w:t>
      </w:r>
    </w:p>
    <w:p w:rsidR="00542216" w:rsidRPr="008F17D3" w:rsidRDefault="00542216" w:rsidP="00542216">
      <w:pPr>
        <w:numPr>
          <w:ilvl w:val="0"/>
          <w:numId w:val="40"/>
        </w:numPr>
        <w:ind w:right="-144"/>
        <w:jc w:val="both"/>
        <w:rPr>
          <w:rFonts w:ascii="Calibri" w:hAnsi="Calibri"/>
          <w:sz w:val="16"/>
          <w:szCs w:val="16"/>
        </w:rPr>
      </w:pPr>
      <w:r w:rsidRPr="008F17D3">
        <w:rPr>
          <w:rFonts w:ascii="Calibri" w:hAnsi="Calibri"/>
          <w:sz w:val="16"/>
          <w:szCs w:val="16"/>
        </w:rPr>
        <w:t>Registros que puedan indicar la presencia de enfermedades transmisibles o de enfermedades no transmisibles; pruebas y archivos de VIH/SIDA o de enfermedades de transmisión sexual o de tuberculosis</w:t>
      </w:r>
    </w:p>
    <w:p w:rsidR="00542216" w:rsidRPr="008F17D3" w:rsidRDefault="00542216" w:rsidP="00542216">
      <w:pPr>
        <w:numPr>
          <w:ilvl w:val="0"/>
          <w:numId w:val="40"/>
        </w:numPr>
        <w:ind w:right="-144"/>
        <w:jc w:val="both"/>
        <w:rPr>
          <w:rFonts w:ascii="Calibri" w:hAnsi="Calibri"/>
          <w:sz w:val="16"/>
          <w:szCs w:val="16"/>
        </w:rPr>
      </w:pPr>
      <w:r w:rsidRPr="008F17D3">
        <w:rPr>
          <w:rFonts w:ascii="Calibri" w:hAnsi="Calibri"/>
          <w:sz w:val="16"/>
          <w:szCs w:val="16"/>
        </w:rPr>
        <w:t xml:space="preserve">Pruebas o enfermedades genéticas (heredadas) </w:t>
      </w:r>
    </w:p>
    <w:p w:rsidR="00542216" w:rsidRPr="008F17D3" w:rsidRDefault="00542216" w:rsidP="00542216">
      <w:pPr>
        <w:numPr>
          <w:ilvl w:val="0"/>
          <w:numId w:val="39"/>
        </w:numPr>
        <w:ind w:right="-144"/>
        <w:rPr>
          <w:rFonts w:ascii="Calibri" w:hAnsi="Calibri"/>
          <w:b/>
          <w:sz w:val="16"/>
          <w:szCs w:val="16"/>
        </w:rPr>
      </w:pPr>
      <w:r w:rsidRPr="008F17D3">
        <w:rPr>
          <w:rFonts w:ascii="Calibri" w:hAnsi="Calibri"/>
          <w:b/>
          <w:sz w:val="16"/>
          <w:szCs w:val="16"/>
        </w:rPr>
        <w:t xml:space="preserve"> Copias de pruebas o de evaluaciones educacionales, incluso Programas Educacionales Individualizados, </w:t>
      </w:r>
      <w:r w:rsidR="00B11832" w:rsidRPr="008F17D3">
        <w:rPr>
          <w:rFonts w:ascii="Calibri" w:hAnsi="Calibri"/>
          <w:b/>
          <w:sz w:val="16"/>
          <w:szCs w:val="16"/>
        </w:rPr>
        <w:t xml:space="preserve">análisis, </w:t>
      </w:r>
      <w:r w:rsidRPr="008F17D3">
        <w:rPr>
          <w:rFonts w:ascii="Calibri" w:hAnsi="Calibri"/>
          <w:b/>
          <w:sz w:val="16"/>
          <w:szCs w:val="16"/>
        </w:rPr>
        <w:t>evaluaciones psicológicas del habla</w:t>
      </w:r>
      <w:r w:rsidR="00B11832" w:rsidRPr="008F17D3">
        <w:rPr>
          <w:rFonts w:ascii="Calibri" w:hAnsi="Calibri"/>
          <w:b/>
          <w:sz w:val="16"/>
          <w:szCs w:val="16"/>
        </w:rPr>
        <w:t xml:space="preserve">, </w:t>
      </w:r>
      <w:r w:rsidRPr="008F17D3">
        <w:rPr>
          <w:rFonts w:ascii="Calibri" w:hAnsi="Calibri"/>
          <w:b/>
          <w:sz w:val="16"/>
          <w:szCs w:val="16"/>
        </w:rPr>
        <w:t xml:space="preserve">inmunizaciones, </w:t>
      </w:r>
      <w:r w:rsidR="00B11832" w:rsidRPr="008F17D3">
        <w:rPr>
          <w:rFonts w:ascii="Calibri" w:hAnsi="Calibri"/>
          <w:b/>
          <w:sz w:val="16"/>
          <w:szCs w:val="16"/>
        </w:rPr>
        <w:t xml:space="preserve">registros </w:t>
      </w:r>
      <w:r w:rsidRPr="008F17D3">
        <w:rPr>
          <w:rFonts w:ascii="Calibri" w:hAnsi="Calibri"/>
          <w:b/>
          <w:sz w:val="16"/>
          <w:szCs w:val="16"/>
        </w:rPr>
        <w:t xml:space="preserve">de la salud (como el peso, la altura) e información sobre lesiones o tratamientos. </w:t>
      </w:r>
    </w:p>
    <w:p w:rsidR="00542216" w:rsidRPr="008F17D3" w:rsidRDefault="00542216" w:rsidP="00542216">
      <w:pPr>
        <w:numPr>
          <w:ilvl w:val="0"/>
          <w:numId w:val="39"/>
        </w:numPr>
        <w:ind w:right="-144"/>
        <w:rPr>
          <w:rFonts w:ascii="Calibri" w:hAnsi="Calibri"/>
          <w:sz w:val="16"/>
          <w:szCs w:val="16"/>
        </w:rPr>
      </w:pPr>
      <w:r w:rsidRPr="008F17D3">
        <w:rPr>
          <w:rFonts w:ascii="Calibri" w:hAnsi="Calibri"/>
          <w:b/>
          <w:sz w:val="16"/>
          <w:szCs w:val="16"/>
        </w:rPr>
        <w:t xml:space="preserve"> Informaci</w:t>
      </w:r>
      <w:r w:rsidR="00B11832" w:rsidRPr="008F17D3">
        <w:rPr>
          <w:rFonts w:ascii="Calibri" w:hAnsi="Calibri"/>
          <w:b/>
          <w:sz w:val="16"/>
          <w:szCs w:val="16"/>
        </w:rPr>
        <w:t>ón creada antes o después del dí</w:t>
      </w:r>
      <w:r w:rsidRPr="008F17D3">
        <w:rPr>
          <w:rFonts w:ascii="Calibri" w:hAnsi="Calibri"/>
          <w:b/>
          <w:sz w:val="16"/>
          <w:szCs w:val="16"/>
        </w:rPr>
        <w:t>a en el cual este formulario</w:t>
      </w:r>
      <w:r w:rsidR="00B11832" w:rsidRPr="008F17D3">
        <w:rPr>
          <w:rFonts w:ascii="Calibri" w:hAnsi="Calibri"/>
          <w:b/>
          <w:sz w:val="16"/>
          <w:szCs w:val="16"/>
        </w:rPr>
        <w:t xml:space="preserve"> fue firmado</w:t>
      </w:r>
      <w:r w:rsidRPr="008F17D3">
        <w:rPr>
          <w:rFonts w:ascii="Calibri" w:hAnsi="Calibri"/>
          <w:b/>
          <w:sz w:val="16"/>
          <w:szCs w:val="16"/>
        </w:rPr>
        <w:t xml:space="preserve">. </w:t>
      </w:r>
    </w:p>
    <w:p w:rsidR="00680498" w:rsidRPr="008F17D3" w:rsidRDefault="00680498" w:rsidP="009739D8">
      <w:pPr>
        <w:rPr>
          <w:rFonts w:ascii="Calibri" w:hAnsi="Calibri"/>
          <w:sz w:val="16"/>
          <w:szCs w:val="16"/>
          <w:lang w:val="es-ES"/>
        </w:rPr>
      </w:pPr>
    </w:p>
    <w:p w:rsidR="00B11832" w:rsidRPr="008F17D3" w:rsidRDefault="00C3642D" w:rsidP="00C3642D">
      <w:pPr>
        <w:rPr>
          <w:rFonts w:ascii="Calibri" w:hAnsi="Calibri"/>
          <w:sz w:val="16"/>
          <w:szCs w:val="16"/>
        </w:rPr>
      </w:pPr>
      <w:r w:rsidRPr="008F17D3">
        <w:rPr>
          <w:rFonts w:ascii="Calibri" w:hAnsi="Calibri"/>
          <w:sz w:val="16"/>
          <w:szCs w:val="16"/>
          <w:u w:val="single"/>
          <w:lang w:val="es-ES"/>
        </w:rPr>
        <w:t>“</w:t>
      </w:r>
      <w:r w:rsidR="00B11832" w:rsidRPr="008F17D3">
        <w:rPr>
          <w:rFonts w:ascii="Calibri" w:hAnsi="Calibri"/>
          <w:sz w:val="16"/>
          <w:szCs w:val="16"/>
          <w:u w:val="single"/>
          <w:lang w:val="es-ES"/>
        </w:rPr>
        <w:t>Quién Va a Dar a Conocer la Información</w:t>
      </w:r>
      <w:r w:rsidRPr="008F17D3">
        <w:rPr>
          <w:rFonts w:ascii="Calibri" w:hAnsi="Calibri"/>
          <w:sz w:val="16"/>
          <w:szCs w:val="16"/>
          <w:u w:val="single"/>
          <w:lang w:val="es-ES"/>
        </w:rPr>
        <w:t>”</w:t>
      </w:r>
      <w:r w:rsidRPr="008F17D3">
        <w:rPr>
          <w:rFonts w:ascii="Calibri" w:hAnsi="Calibri"/>
          <w:sz w:val="16"/>
          <w:szCs w:val="16"/>
          <w:lang w:val="es-ES"/>
        </w:rPr>
        <w:t xml:space="preserve"> </w:t>
      </w:r>
      <w:r w:rsidR="00B11832" w:rsidRPr="008F17D3">
        <w:rPr>
          <w:rFonts w:ascii="Calibri" w:hAnsi="Calibri"/>
          <w:sz w:val="16"/>
          <w:szCs w:val="16"/>
          <w:lang w:val="es-ES"/>
        </w:rPr>
        <w:t>incluye</w:t>
      </w:r>
      <w:r w:rsidRPr="008F17D3">
        <w:rPr>
          <w:rFonts w:ascii="Calibri" w:hAnsi="Calibri"/>
          <w:sz w:val="16"/>
          <w:szCs w:val="16"/>
          <w:lang w:val="es-ES"/>
        </w:rPr>
        <w:t xml:space="preserve">: </w:t>
      </w:r>
      <w:r w:rsidR="00B11832" w:rsidRPr="008F17D3">
        <w:rPr>
          <w:rFonts w:ascii="Calibri" w:hAnsi="Calibri"/>
          <w:b/>
          <w:sz w:val="16"/>
          <w:szCs w:val="16"/>
        </w:rPr>
        <w:t>Todas las fuentes de información</w:t>
      </w:r>
      <w:r w:rsidR="00B11832" w:rsidRPr="008F17D3">
        <w:rPr>
          <w:rFonts w:ascii="Calibri" w:hAnsi="Calibri"/>
          <w:sz w:val="16"/>
          <w:szCs w:val="16"/>
        </w:rPr>
        <w:t xml:space="preserve"> que incluye pero no es limitado a las fuentes medicas y de salud (hospitales, clínicas, laboratorios, farmacias, médicos, psicólogos, etc.) incluyendo de salud mental, correccional, tratamiento para adicciones, los centros de salud que pertenecen a los Asuntos de los Veteranos, registros del estado y otros programas del estado, tod</w:t>
      </w:r>
      <w:r w:rsidR="0035220A" w:rsidRPr="008F17D3">
        <w:rPr>
          <w:rFonts w:ascii="Calibri" w:hAnsi="Calibri"/>
          <w:sz w:val="16"/>
          <w:szCs w:val="16"/>
        </w:rPr>
        <w:t>a</w:t>
      </w:r>
      <w:r w:rsidR="00B11832" w:rsidRPr="008F17D3">
        <w:rPr>
          <w:rFonts w:ascii="Calibri" w:hAnsi="Calibri"/>
          <w:sz w:val="16"/>
          <w:szCs w:val="16"/>
        </w:rPr>
        <w:t>s l</w:t>
      </w:r>
      <w:r w:rsidR="0035220A" w:rsidRPr="008F17D3">
        <w:rPr>
          <w:rFonts w:ascii="Calibri" w:hAnsi="Calibri"/>
          <w:sz w:val="16"/>
          <w:szCs w:val="16"/>
        </w:rPr>
        <w:t>a</w:t>
      </w:r>
      <w:r w:rsidR="00B11832" w:rsidRPr="008F17D3">
        <w:rPr>
          <w:rFonts w:ascii="Calibri" w:hAnsi="Calibri"/>
          <w:sz w:val="16"/>
          <w:szCs w:val="16"/>
        </w:rPr>
        <w:t xml:space="preserve">s </w:t>
      </w:r>
      <w:r w:rsidR="0035220A" w:rsidRPr="008F17D3">
        <w:rPr>
          <w:rFonts w:ascii="Calibri" w:hAnsi="Calibri"/>
          <w:sz w:val="16"/>
          <w:szCs w:val="16"/>
        </w:rPr>
        <w:t xml:space="preserve">fuentes </w:t>
      </w:r>
      <w:r w:rsidR="00B11832" w:rsidRPr="008F17D3">
        <w:rPr>
          <w:rFonts w:ascii="Calibri" w:hAnsi="Calibri"/>
          <w:sz w:val="16"/>
          <w:szCs w:val="16"/>
        </w:rPr>
        <w:t xml:space="preserve">educacionales que tengan </w:t>
      </w:r>
      <w:r w:rsidR="0035220A" w:rsidRPr="008F17D3">
        <w:rPr>
          <w:rFonts w:ascii="Calibri" w:hAnsi="Calibri"/>
          <w:sz w:val="16"/>
          <w:szCs w:val="16"/>
        </w:rPr>
        <w:t xml:space="preserve">parte de mi </w:t>
      </w:r>
      <w:r w:rsidR="00B11832" w:rsidRPr="008F17D3">
        <w:rPr>
          <w:rFonts w:ascii="Calibri" w:hAnsi="Calibri"/>
          <w:sz w:val="16"/>
          <w:szCs w:val="16"/>
        </w:rPr>
        <w:t xml:space="preserve">información médica o de salud (escuelas, administradores de </w:t>
      </w:r>
      <w:r w:rsidR="0035220A" w:rsidRPr="008F17D3">
        <w:rPr>
          <w:rFonts w:ascii="Calibri" w:hAnsi="Calibri"/>
          <w:sz w:val="16"/>
          <w:szCs w:val="16"/>
        </w:rPr>
        <w:t>registros</w:t>
      </w:r>
      <w:r w:rsidR="00B11832" w:rsidRPr="008F17D3">
        <w:rPr>
          <w:rFonts w:ascii="Calibri" w:hAnsi="Calibri"/>
          <w:sz w:val="16"/>
          <w:szCs w:val="16"/>
        </w:rPr>
        <w:t xml:space="preserve">, consejeros, etc.), trabajadores sociales, consejeros de rehabilitación, compañías de seguros, planes de salud, organizaciones de mantenimiento de salud, empleadores, </w:t>
      </w:r>
      <w:r w:rsidR="0035220A" w:rsidRPr="008F17D3">
        <w:rPr>
          <w:rFonts w:ascii="Calibri" w:hAnsi="Calibri"/>
          <w:sz w:val="16"/>
          <w:szCs w:val="16"/>
        </w:rPr>
        <w:t xml:space="preserve">administradores de </w:t>
      </w:r>
      <w:r w:rsidR="00B11832" w:rsidRPr="008F17D3">
        <w:rPr>
          <w:rFonts w:ascii="Calibri" w:hAnsi="Calibri"/>
          <w:sz w:val="16"/>
          <w:szCs w:val="16"/>
        </w:rPr>
        <w:t xml:space="preserve">beneficios de farmacia, programas de compensación </w:t>
      </w:r>
      <w:r w:rsidR="0035220A" w:rsidRPr="008F17D3">
        <w:rPr>
          <w:rFonts w:ascii="Calibri" w:hAnsi="Calibri"/>
          <w:sz w:val="16"/>
          <w:szCs w:val="16"/>
        </w:rPr>
        <w:t xml:space="preserve">a </w:t>
      </w:r>
      <w:r w:rsidR="00B11832" w:rsidRPr="008F17D3">
        <w:rPr>
          <w:rFonts w:ascii="Calibri" w:hAnsi="Calibri"/>
          <w:sz w:val="16"/>
          <w:szCs w:val="16"/>
        </w:rPr>
        <w:t>los trabajadores, Medicaid, Medicare, y cualquier otro programa del gobierno.</w:t>
      </w:r>
    </w:p>
    <w:p w:rsidR="005E687D" w:rsidRPr="008F17D3" w:rsidRDefault="005E687D" w:rsidP="005E687D">
      <w:pPr>
        <w:rPr>
          <w:rFonts w:ascii="Calibri" w:hAnsi="Calibri"/>
          <w:sz w:val="16"/>
          <w:szCs w:val="16"/>
        </w:rPr>
      </w:pPr>
    </w:p>
    <w:p w:rsidR="0035220A" w:rsidRPr="008F17D3" w:rsidRDefault="00C3642D" w:rsidP="005E687D">
      <w:pPr>
        <w:rPr>
          <w:rFonts w:ascii="Calibri" w:hAnsi="Calibri"/>
          <w:sz w:val="16"/>
          <w:szCs w:val="16"/>
          <w:lang w:val="es-ES"/>
        </w:rPr>
      </w:pPr>
      <w:r w:rsidRPr="008F17D3">
        <w:rPr>
          <w:rFonts w:ascii="Calibri" w:hAnsi="Calibri"/>
          <w:sz w:val="16"/>
          <w:szCs w:val="16"/>
          <w:u w:val="single"/>
          <w:lang w:val="es-ES"/>
        </w:rPr>
        <w:t>“</w:t>
      </w:r>
      <w:r w:rsidR="0035220A" w:rsidRPr="008F17D3">
        <w:rPr>
          <w:rFonts w:ascii="Calibri" w:hAnsi="Calibri"/>
          <w:sz w:val="16"/>
          <w:szCs w:val="16"/>
          <w:u w:val="single"/>
          <w:lang w:val="es-ES"/>
        </w:rPr>
        <w:t>Quién Va a Recibir esta Información</w:t>
      </w:r>
      <w:r w:rsidRPr="008F17D3">
        <w:rPr>
          <w:rFonts w:ascii="Calibri" w:hAnsi="Calibri"/>
          <w:sz w:val="16"/>
          <w:szCs w:val="16"/>
          <w:u w:val="single"/>
          <w:lang w:val="es-ES"/>
        </w:rPr>
        <w:t>”:</w:t>
      </w:r>
      <w:r w:rsidRPr="008F17D3">
        <w:rPr>
          <w:rFonts w:ascii="Calibri" w:hAnsi="Calibri"/>
          <w:sz w:val="16"/>
          <w:szCs w:val="16"/>
          <w:lang w:val="es-ES"/>
        </w:rPr>
        <w:t xml:space="preserve"> </w:t>
      </w:r>
      <w:r w:rsidR="0035220A" w:rsidRPr="008F17D3">
        <w:rPr>
          <w:rFonts w:ascii="Calibri" w:hAnsi="Calibri"/>
          <w:sz w:val="16"/>
          <w:szCs w:val="16"/>
        </w:rPr>
        <w:t xml:space="preserve">Para los proveedores de atención médica incluidos en esta sección, su permiso también va a incluir médicos, otros proveedores de servicios de salud (como enfermeras), y personal médico </w:t>
      </w:r>
      <w:r w:rsidR="00263F37" w:rsidRPr="008F17D3">
        <w:rPr>
          <w:rFonts w:ascii="Calibri" w:hAnsi="Calibri"/>
          <w:sz w:val="16"/>
          <w:szCs w:val="16"/>
        </w:rPr>
        <w:t xml:space="preserve">de la instalación de tal organización </w:t>
      </w:r>
      <w:r w:rsidR="0035220A" w:rsidRPr="008F17D3">
        <w:rPr>
          <w:rFonts w:ascii="Calibri" w:hAnsi="Calibri"/>
          <w:sz w:val="16"/>
          <w:szCs w:val="16"/>
        </w:rPr>
        <w:t xml:space="preserve">involucrados en su tratamiento </w:t>
      </w:r>
      <w:r w:rsidR="00263F37" w:rsidRPr="008F17D3">
        <w:rPr>
          <w:rFonts w:ascii="Calibri" w:hAnsi="Calibri"/>
          <w:sz w:val="16"/>
          <w:szCs w:val="16"/>
        </w:rPr>
        <w:t xml:space="preserve">y los proveedores de servicios de salud de turno o </w:t>
      </w:r>
      <w:r w:rsidR="0035220A" w:rsidRPr="008F17D3">
        <w:rPr>
          <w:rFonts w:ascii="Calibri" w:hAnsi="Calibri"/>
          <w:sz w:val="16"/>
          <w:szCs w:val="16"/>
        </w:rPr>
        <w:t>que están de guardia</w:t>
      </w:r>
      <w:r w:rsidR="00263F37" w:rsidRPr="008F17D3">
        <w:rPr>
          <w:rFonts w:ascii="Calibri" w:hAnsi="Calibri"/>
          <w:sz w:val="16"/>
          <w:szCs w:val="16"/>
        </w:rPr>
        <w:t xml:space="preserve"> en lugar de la persona u organización nombradas</w:t>
      </w:r>
      <w:r w:rsidR="0035220A" w:rsidRPr="008F17D3">
        <w:rPr>
          <w:rFonts w:ascii="Calibri" w:hAnsi="Calibri"/>
          <w:sz w:val="16"/>
          <w:szCs w:val="16"/>
        </w:rPr>
        <w:t>, y otro personal o a</w:t>
      </w:r>
      <w:r w:rsidR="00263F37" w:rsidRPr="008F17D3">
        <w:rPr>
          <w:rFonts w:ascii="Calibri" w:hAnsi="Calibri"/>
          <w:sz w:val="16"/>
          <w:szCs w:val="16"/>
        </w:rPr>
        <w:t>gente (como socios de negocios u</w:t>
      </w:r>
      <w:r w:rsidR="0035220A" w:rsidRPr="008F17D3">
        <w:rPr>
          <w:rFonts w:ascii="Calibri" w:hAnsi="Calibri"/>
          <w:sz w:val="16"/>
          <w:szCs w:val="16"/>
        </w:rPr>
        <w:t xml:space="preserve"> organizaciones de servicios cualificados) quienes llevan a cabo las actividades y los objet</w:t>
      </w:r>
      <w:r w:rsidR="00263F37" w:rsidRPr="008F17D3">
        <w:rPr>
          <w:rFonts w:ascii="Calibri" w:hAnsi="Calibri"/>
          <w:sz w:val="16"/>
          <w:szCs w:val="16"/>
        </w:rPr>
        <w:t>iv</w:t>
      </w:r>
      <w:r w:rsidR="0035220A" w:rsidRPr="008F17D3">
        <w:rPr>
          <w:rFonts w:ascii="Calibri" w:hAnsi="Calibri"/>
          <w:sz w:val="16"/>
          <w:szCs w:val="16"/>
        </w:rPr>
        <w:t xml:space="preserve">os permitidos por esta autorización por la organización o </w:t>
      </w:r>
      <w:r w:rsidR="00263F37" w:rsidRPr="008F17D3">
        <w:rPr>
          <w:rFonts w:ascii="Calibri" w:hAnsi="Calibri"/>
          <w:sz w:val="16"/>
          <w:szCs w:val="16"/>
        </w:rPr>
        <w:t>persona quien usted ha nombrado</w:t>
      </w:r>
      <w:r w:rsidR="0035220A" w:rsidRPr="008F17D3">
        <w:rPr>
          <w:rFonts w:ascii="Calibri" w:hAnsi="Calibri"/>
          <w:sz w:val="16"/>
          <w:szCs w:val="16"/>
        </w:rPr>
        <w:t xml:space="preserve">. La divulgación de esta información </w:t>
      </w:r>
      <w:r w:rsidR="00263F37" w:rsidRPr="008F17D3">
        <w:rPr>
          <w:rFonts w:ascii="Calibri" w:hAnsi="Calibri"/>
          <w:sz w:val="16"/>
          <w:szCs w:val="16"/>
        </w:rPr>
        <w:t xml:space="preserve">médica </w:t>
      </w:r>
      <w:r w:rsidR="0035220A" w:rsidRPr="008F17D3">
        <w:rPr>
          <w:rFonts w:ascii="Calibri" w:hAnsi="Calibri"/>
          <w:sz w:val="16"/>
          <w:szCs w:val="16"/>
        </w:rPr>
        <w:t xml:space="preserve">puede ser en forma escrita u oral o electrónica. </w:t>
      </w:r>
    </w:p>
    <w:p w:rsidR="005E687D" w:rsidRPr="008F17D3" w:rsidRDefault="005E687D" w:rsidP="005E687D">
      <w:pPr>
        <w:rPr>
          <w:rFonts w:ascii="Calibri" w:hAnsi="Calibri"/>
          <w:sz w:val="16"/>
          <w:szCs w:val="16"/>
          <w:lang w:val="es-ES"/>
        </w:rPr>
      </w:pPr>
    </w:p>
    <w:p w:rsidR="00705954" w:rsidRPr="008F17D3" w:rsidRDefault="00C3642D" w:rsidP="005E687D">
      <w:pPr>
        <w:rPr>
          <w:rFonts w:ascii="Calibri" w:hAnsi="Calibri"/>
          <w:sz w:val="16"/>
          <w:szCs w:val="16"/>
          <w:lang w:val="es-ES"/>
        </w:rPr>
      </w:pPr>
      <w:r w:rsidRPr="008F17D3">
        <w:rPr>
          <w:rFonts w:ascii="Calibri" w:hAnsi="Calibri"/>
          <w:sz w:val="16"/>
          <w:szCs w:val="16"/>
          <w:u w:val="single"/>
          <w:lang w:val="es-ES"/>
        </w:rPr>
        <w:t>“</w:t>
      </w:r>
      <w:r w:rsidR="00263F37" w:rsidRPr="008F17D3">
        <w:rPr>
          <w:rFonts w:ascii="Calibri" w:hAnsi="Calibri"/>
          <w:sz w:val="16"/>
          <w:szCs w:val="16"/>
          <w:u w:val="single"/>
          <w:lang w:val="es-ES"/>
        </w:rPr>
        <w:t>Propósito</w:t>
      </w:r>
      <w:r w:rsidRPr="008F17D3">
        <w:rPr>
          <w:rFonts w:ascii="Calibri" w:hAnsi="Calibri"/>
          <w:sz w:val="16"/>
          <w:szCs w:val="16"/>
          <w:u w:val="single"/>
          <w:lang w:val="es-ES"/>
        </w:rPr>
        <w:t>”</w:t>
      </w:r>
      <w:r w:rsidR="009763A2" w:rsidRPr="008F17D3">
        <w:rPr>
          <w:rFonts w:ascii="Calibri" w:hAnsi="Calibri"/>
          <w:sz w:val="16"/>
          <w:szCs w:val="16"/>
          <w:u w:val="single"/>
          <w:lang w:val="es-ES"/>
        </w:rPr>
        <w:t>:</w:t>
      </w:r>
      <w:r w:rsidR="009763A2" w:rsidRPr="008F17D3">
        <w:rPr>
          <w:rFonts w:ascii="Calibri" w:hAnsi="Calibri"/>
          <w:sz w:val="16"/>
          <w:szCs w:val="16"/>
          <w:lang w:val="es-ES"/>
        </w:rPr>
        <w:t xml:space="preserve"> </w:t>
      </w:r>
      <w:r w:rsidR="00705954" w:rsidRPr="008F17D3">
        <w:rPr>
          <w:rFonts w:ascii="Calibri" w:hAnsi="Calibri"/>
          <w:sz w:val="16"/>
          <w:szCs w:val="16"/>
        </w:rPr>
        <w:t xml:space="preserve">Su firma en este formulario no permite que las compañías de seguro tengan acceso a su información con el propósito de negársele el seguro de salud o de pagar sus cuentas. </w:t>
      </w:r>
      <w:r w:rsidR="00705954" w:rsidRPr="008F17D3">
        <w:rPr>
          <w:rFonts w:ascii="Calibri" w:hAnsi="Calibri"/>
          <w:sz w:val="16"/>
          <w:szCs w:val="16"/>
          <w:lang w:val="es-ES"/>
        </w:rPr>
        <w:t>Usted puede hacer tal decisión usando un formulario proporcionado por los aseguradores de salud.</w:t>
      </w:r>
    </w:p>
    <w:p w:rsidR="005E687D" w:rsidRPr="008F17D3" w:rsidRDefault="005E687D" w:rsidP="005E687D">
      <w:pPr>
        <w:rPr>
          <w:rFonts w:ascii="Calibri" w:hAnsi="Calibri"/>
          <w:sz w:val="16"/>
          <w:szCs w:val="16"/>
          <w:lang w:val="es-ES"/>
        </w:rPr>
      </w:pPr>
    </w:p>
    <w:p w:rsidR="00705954" w:rsidRPr="008F17D3" w:rsidRDefault="00C3642D" w:rsidP="005E687D">
      <w:pPr>
        <w:rPr>
          <w:rFonts w:ascii="Calibri" w:hAnsi="Calibri"/>
          <w:sz w:val="16"/>
          <w:szCs w:val="16"/>
          <w:lang w:val="es-ES"/>
        </w:rPr>
      </w:pPr>
      <w:r w:rsidRPr="008F17D3">
        <w:rPr>
          <w:rFonts w:ascii="Calibri" w:hAnsi="Calibri"/>
          <w:sz w:val="16"/>
          <w:szCs w:val="16"/>
          <w:u w:val="single"/>
          <w:lang w:val="es-ES"/>
        </w:rPr>
        <w:t>“</w:t>
      </w:r>
      <w:r w:rsidR="00645D4D">
        <w:rPr>
          <w:rFonts w:ascii="Calibri" w:hAnsi="Calibri"/>
          <w:sz w:val="16"/>
          <w:szCs w:val="16"/>
          <w:u w:val="single"/>
          <w:lang w:val="es-ES"/>
        </w:rPr>
        <w:t>Revocación de</w:t>
      </w:r>
      <w:r w:rsidR="00705954" w:rsidRPr="008F17D3">
        <w:rPr>
          <w:rFonts w:ascii="Calibri" w:hAnsi="Calibri"/>
          <w:sz w:val="16"/>
          <w:szCs w:val="16"/>
          <w:u w:val="single"/>
          <w:lang w:val="es-ES"/>
        </w:rPr>
        <w:t xml:space="preserve"> su Permiso</w:t>
      </w:r>
      <w:r w:rsidRPr="008F17D3">
        <w:rPr>
          <w:rFonts w:ascii="Calibri" w:hAnsi="Calibri"/>
          <w:sz w:val="16"/>
          <w:szCs w:val="16"/>
          <w:u w:val="single"/>
          <w:lang w:val="es-ES"/>
        </w:rPr>
        <w:t>”</w:t>
      </w:r>
      <w:r w:rsidR="006634A2" w:rsidRPr="008F17D3">
        <w:rPr>
          <w:rFonts w:ascii="Calibri" w:hAnsi="Calibri"/>
          <w:sz w:val="16"/>
          <w:szCs w:val="16"/>
          <w:u w:val="single"/>
          <w:lang w:val="es-ES"/>
        </w:rPr>
        <w:t>:</w:t>
      </w:r>
      <w:r w:rsidR="006634A2" w:rsidRPr="008F17D3">
        <w:rPr>
          <w:rFonts w:ascii="Calibri" w:hAnsi="Calibri"/>
          <w:sz w:val="16"/>
          <w:szCs w:val="16"/>
          <w:lang w:val="es-ES"/>
        </w:rPr>
        <w:t xml:space="preserve"> </w:t>
      </w:r>
      <w:r w:rsidR="00705954" w:rsidRPr="008F17D3">
        <w:rPr>
          <w:rFonts w:ascii="Calibri" w:hAnsi="Calibri"/>
          <w:sz w:val="16"/>
          <w:szCs w:val="16"/>
        </w:rPr>
        <w:t xml:space="preserve">Usted tiene el derecho de retirar esta autorización, </w:t>
      </w:r>
      <w:r w:rsidR="005C6233">
        <w:rPr>
          <w:rFonts w:ascii="Calibri" w:hAnsi="Calibri"/>
          <w:sz w:val="16"/>
          <w:szCs w:val="16"/>
        </w:rPr>
        <w:t xml:space="preserve">por escrito, </w:t>
      </w:r>
      <w:r w:rsidR="00705954" w:rsidRPr="008F17D3">
        <w:rPr>
          <w:rFonts w:ascii="Calibri" w:hAnsi="Calibri"/>
          <w:sz w:val="16"/>
          <w:szCs w:val="16"/>
        </w:rPr>
        <w:t>en cualquier momento</w:t>
      </w:r>
      <w:r w:rsidR="00BC513E" w:rsidRPr="008F17D3">
        <w:rPr>
          <w:rFonts w:ascii="Calibri" w:hAnsi="Calibri"/>
          <w:sz w:val="16"/>
          <w:szCs w:val="16"/>
        </w:rPr>
        <w:t>,</w:t>
      </w:r>
      <w:r w:rsidR="00705954" w:rsidRPr="008F17D3">
        <w:rPr>
          <w:rFonts w:ascii="Calibri" w:hAnsi="Calibri"/>
          <w:sz w:val="16"/>
          <w:szCs w:val="16"/>
        </w:rPr>
        <w:t xml:space="preserve"> con respecto al uso </w:t>
      </w:r>
      <w:r w:rsidR="00BC513E" w:rsidRPr="008F17D3">
        <w:rPr>
          <w:rFonts w:ascii="Calibri" w:hAnsi="Calibri"/>
          <w:sz w:val="16"/>
          <w:szCs w:val="16"/>
        </w:rPr>
        <w:t xml:space="preserve">futuro </w:t>
      </w:r>
      <w:r w:rsidR="00705954" w:rsidRPr="008F17D3">
        <w:rPr>
          <w:rFonts w:ascii="Calibri" w:hAnsi="Calibri"/>
          <w:sz w:val="16"/>
          <w:szCs w:val="16"/>
        </w:rPr>
        <w:t xml:space="preserve">de su información. Esta autorización se revoca automáticamente cuando usted fallezca. Usted debe entender que las </w:t>
      </w:r>
      <w:r w:rsidR="0005413C" w:rsidRPr="008F17D3">
        <w:rPr>
          <w:rFonts w:ascii="Calibri" w:hAnsi="Calibri"/>
          <w:sz w:val="16"/>
          <w:szCs w:val="16"/>
        </w:rPr>
        <w:t xml:space="preserve">organizaciones a </w:t>
      </w:r>
      <w:r w:rsidR="00185306">
        <w:rPr>
          <w:rFonts w:ascii="Calibri" w:hAnsi="Calibri"/>
          <w:sz w:val="16"/>
          <w:szCs w:val="16"/>
        </w:rPr>
        <w:t xml:space="preserve">las </w:t>
      </w:r>
      <w:r w:rsidR="00705954" w:rsidRPr="008F17D3">
        <w:rPr>
          <w:rFonts w:ascii="Calibri" w:hAnsi="Calibri"/>
          <w:sz w:val="16"/>
          <w:szCs w:val="16"/>
        </w:rPr>
        <w:t>que usted le</w:t>
      </w:r>
      <w:r w:rsidR="0005413C" w:rsidRPr="008F17D3">
        <w:rPr>
          <w:rFonts w:ascii="Calibri" w:hAnsi="Calibri"/>
          <w:sz w:val="16"/>
          <w:szCs w:val="16"/>
        </w:rPr>
        <w:t>s</w:t>
      </w:r>
      <w:r w:rsidR="00705954" w:rsidRPr="008F17D3">
        <w:rPr>
          <w:rFonts w:ascii="Calibri" w:hAnsi="Calibri"/>
          <w:sz w:val="16"/>
          <w:szCs w:val="16"/>
        </w:rPr>
        <w:t xml:space="preserve"> di</w:t>
      </w:r>
      <w:r w:rsidR="0005413C" w:rsidRPr="008F17D3">
        <w:rPr>
          <w:rFonts w:ascii="Calibri" w:hAnsi="Calibri"/>
          <w:sz w:val="16"/>
          <w:szCs w:val="16"/>
        </w:rPr>
        <w:t xml:space="preserve">o su permiso para tener acceso </w:t>
      </w:r>
      <w:r w:rsidR="00705954" w:rsidRPr="008F17D3">
        <w:rPr>
          <w:rFonts w:ascii="Calibri" w:hAnsi="Calibri"/>
          <w:sz w:val="16"/>
          <w:szCs w:val="16"/>
        </w:rPr>
        <w:t xml:space="preserve">a su información médico pueden </w:t>
      </w:r>
      <w:r w:rsidR="0005413C" w:rsidRPr="008F17D3">
        <w:rPr>
          <w:rFonts w:ascii="Calibri" w:hAnsi="Calibri"/>
          <w:sz w:val="16"/>
          <w:szCs w:val="16"/>
        </w:rPr>
        <w:t xml:space="preserve">hacer copias o </w:t>
      </w:r>
      <w:r w:rsidR="00705954" w:rsidRPr="008F17D3">
        <w:rPr>
          <w:rFonts w:ascii="Calibri" w:hAnsi="Calibri"/>
          <w:sz w:val="16"/>
          <w:szCs w:val="16"/>
        </w:rPr>
        <w:t xml:space="preserve">incluir su información en sus </w:t>
      </w:r>
      <w:r w:rsidR="0005413C" w:rsidRPr="008F17D3">
        <w:rPr>
          <w:rFonts w:ascii="Calibri" w:hAnsi="Calibri"/>
          <w:sz w:val="16"/>
          <w:szCs w:val="16"/>
        </w:rPr>
        <w:t>propios registros</w:t>
      </w:r>
      <w:r w:rsidR="00705954" w:rsidRPr="008F17D3">
        <w:rPr>
          <w:rFonts w:ascii="Calibri" w:hAnsi="Calibri"/>
          <w:sz w:val="16"/>
          <w:szCs w:val="16"/>
        </w:rPr>
        <w:t xml:space="preserve">. Estas organizaciones, en muchas circunstancias, no están obligadas a devolver la información </w:t>
      </w:r>
      <w:r w:rsidR="0005413C" w:rsidRPr="008F17D3">
        <w:rPr>
          <w:rFonts w:ascii="Calibri" w:hAnsi="Calibri"/>
          <w:sz w:val="16"/>
          <w:szCs w:val="16"/>
        </w:rPr>
        <w:t>que se les proporcionó</w:t>
      </w:r>
      <w:r w:rsidR="00705954" w:rsidRPr="008F17D3">
        <w:rPr>
          <w:rFonts w:ascii="Calibri" w:hAnsi="Calibri"/>
          <w:sz w:val="16"/>
          <w:szCs w:val="16"/>
        </w:rPr>
        <w:t xml:space="preserve"> </w:t>
      </w:r>
      <w:r w:rsidR="0005413C" w:rsidRPr="008F17D3">
        <w:rPr>
          <w:rFonts w:ascii="Calibri" w:hAnsi="Calibri"/>
          <w:sz w:val="16"/>
          <w:szCs w:val="16"/>
        </w:rPr>
        <w:t xml:space="preserve">ni </w:t>
      </w:r>
      <w:r w:rsidR="00705954" w:rsidRPr="008F17D3">
        <w:rPr>
          <w:rFonts w:ascii="Calibri" w:hAnsi="Calibri"/>
          <w:sz w:val="16"/>
          <w:szCs w:val="16"/>
        </w:rPr>
        <w:t>están obligadas a suprimir</w:t>
      </w:r>
      <w:r w:rsidR="0005413C" w:rsidRPr="008F17D3">
        <w:rPr>
          <w:rFonts w:ascii="Calibri" w:hAnsi="Calibri"/>
          <w:sz w:val="16"/>
          <w:szCs w:val="16"/>
        </w:rPr>
        <w:t xml:space="preserve">la </w:t>
      </w:r>
      <w:r w:rsidR="00705954" w:rsidRPr="008F17D3">
        <w:rPr>
          <w:rFonts w:ascii="Calibri" w:hAnsi="Calibri"/>
          <w:sz w:val="16"/>
          <w:szCs w:val="16"/>
        </w:rPr>
        <w:t>de sus propios archivos.</w:t>
      </w:r>
    </w:p>
    <w:p w:rsidR="005E687D" w:rsidRPr="008F17D3" w:rsidRDefault="005E687D" w:rsidP="005E687D">
      <w:pPr>
        <w:rPr>
          <w:rFonts w:ascii="Calibri" w:hAnsi="Calibri"/>
          <w:sz w:val="16"/>
          <w:szCs w:val="16"/>
          <w:lang w:val="es-ES"/>
        </w:rPr>
      </w:pPr>
    </w:p>
    <w:p w:rsidR="003B4A5E" w:rsidRPr="008F17D3" w:rsidRDefault="00C3642D" w:rsidP="005E687D">
      <w:pPr>
        <w:rPr>
          <w:rFonts w:ascii="Calibri" w:hAnsi="Calibri"/>
          <w:sz w:val="16"/>
          <w:szCs w:val="16"/>
          <w:lang w:val="es-ES"/>
        </w:rPr>
      </w:pPr>
      <w:r w:rsidRPr="008F17D3">
        <w:rPr>
          <w:rFonts w:ascii="Calibri" w:hAnsi="Calibri"/>
          <w:sz w:val="16"/>
          <w:szCs w:val="16"/>
          <w:u w:val="single"/>
          <w:lang w:val="es-ES"/>
        </w:rPr>
        <w:t>“</w:t>
      </w:r>
      <w:r w:rsidR="0005413C" w:rsidRPr="008F17D3">
        <w:rPr>
          <w:rFonts w:ascii="Calibri" w:hAnsi="Calibri"/>
          <w:sz w:val="16"/>
          <w:szCs w:val="16"/>
          <w:u w:val="single"/>
          <w:lang w:val="es-ES"/>
        </w:rPr>
        <w:t>Nueva Divulgación de Información</w:t>
      </w:r>
      <w:r w:rsidRPr="008F17D3">
        <w:rPr>
          <w:rFonts w:ascii="Calibri" w:hAnsi="Calibri"/>
          <w:sz w:val="16"/>
          <w:szCs w:val="16"/>
          <w:u w:val="single"/>
          <w:lang w:val="es-ES"/>
        </w:rPr>
        <w:t>”</w:t>
      </w:r>
      <w:r w:rsidR="003E13AF" w:rsidRPr="008F17D3">
        <w:rPr>
          <w:rFonts w:ascii="Calibri" w:hAnsi="Calibri"/>
          <w:sz w:val="16"/>
          <w:szCs w:val="16"/>
          <w:u w:val="single"/>
          <w:lang w:val="es-ES"/>
        </w:rPr>
        <w:t>:</w:t>
      </w:r>
      <w:r w:rsidR="003E13AF" w:rsidRPr="008F17D3">
        <w:rPr>
          <w:rFonts w:ascii="Calibri" w:hAnsi="Calibri"/>
          <w:sz w:val="16"/>
          <w:szCs w:val="16"/>
          <w:lang w:val="es-ES"/>
        </w:rPr>
        <w:t xml:space="preserve"> </w:t>
      </w:r>
      <w:r w:rsidR="0005413C" w:rsidRPr="008F17D3">
        <w:rPr>
          <w:rFonts w:ascii="Calibri" w:hAnsi="Calibri"/>
          <w:sz w:val="16"/>
          <w:szCs w:val="16"/>
        </w:rPr>
        <w:t xml:space="preserve">Cualquier información sobre su salud que fue dada a conocer puede ser dada a conocer nuevamente a otras personas e instituciones sólo en la medida permitido por la ley y reglamentos federales y estatales. Usted debe entender que una vez que su información sea divulgada, podrá ser objeto de una nueva divulgación de acuerdo con las leyes estatales y federales que apliquen, y </w:t>
      </w:r>
      <w:r w:rsidR="00503974" w:rsidRPr="008F17D3">
        <w:rPr>
          <w:rFonts w:ascii="Calibri" w:hAnsi="Calibri"/>
          <w:sz w:val="16"/>
          <w:szCs w:val="16"/>
        </w:rPr>
        <w:t xml:space="preserve">en algunos casos, puede que la </w:t>
      </w:r>
      <w:r w:rsidR="0005413C" w:rsidRPr="008F17D3">
        <w:rPr>
          <w:rFonts w:ascii="Calibri" w:hAnsi="Calibri"/>
          <w:sz w:val="16"/>
          <w:szCs w:val="16"/>
        </w:rPr>
        <w:t>información ya no sea protegida por la ley federal de privacidad</w:t>
      </w:r>
      <w:r w:rsidR="00687C16" w:rsidRPr="008F17D3">
        <w:rPr>
          <w:rFonts w:ascii="Calibri" w:hAnsi="Calibri"/>
          <w:sz w:val="16"/>
          <w:szCs w:val="16"/>
          <w:lang w:val="es-ES"/>
        </w:rPr>
        <w:t xml:space="preserve"> </w:t>
      </w:r>
    </w:p>
    <w:p w:rsidR="003B4A5E" w:rsidRPr="008F17D3" w:rsidRDefault="003B4A5E" w:rsidP="005E687D">
      <w:pPr>
        <w:rPr>
          <w:rFonts w:ascii="Calibri" w:hAnsi="Calibri"/>
          <w:sz w:val="16"/>
          <w:szCs w:val="16"/>
          <w:lang w:val="es-ES"/>
        </w:rPr>
      </w:pPr>
    </w:p>
    <w:p w:rsidR="00787D64" w:rsidRPr="00354E8E" w:rsidRDefault="00503974" w:rsidP="00354E8E">
      <w:pPr>
        <w:jc w:val="both"/>
        <w:rPr>
          <w:rFonts w:ascii="Calibri" w:hAnsi="Calibri"/>
          <w:sz w:val="16"/>
          <w:szCs w:val="16"/>
        </w:rPr>
      </w:pPr>
      <w:r w:rsidRPr="008F17D3">
        <w:rPr>
          <w:rFonts w:ascii="Calibri" w:hAnsi="Calibri"/>
          <w:sz w:val="16"/>
          <w:szCs w:val="16"/>
          <w:u w:val="single"/>
        </w:rPr>
        <w:t>Las Limitaciones de este Formulario:</w:t>
      </w:r>
      <w:r w:rsidRPr="008F17D3">
        <w:rPr>
          <w:rFonts w:ascii="Calibri" w:hAnsi="Calibri"/>
          <w:sz w:val="16"/>
          <w:szCs w:val="16"/>
        </w:rPr>
        <w:t xml:space="preserve"> Si usted desea que su información médica sea dada a conocer con otro propósito que el recibir tratamiento médico o si desea que solamente una parte de su información médica sea dada a conocer, en tal caso usted necesita usar el Formulario Florida AHCA FC4200-00</w:t>
      </w:r>
      <w:r w:rsidR="008F1EBF">
        <w:rPr>
          <w:rFonts w:ascii="Calibri" w:hAnsi="Calibri"/>
          <w:sz w:val="16"/>
          <w:szCs w:val="16"/>
        </w:rPr>
        <w:t>7</w:t>
      </w:r>
      <w:r w:rsidR="00CE6821">
        <w:rPr>
          <w:rFonts w:ascii="Calibri" w:hAnsi="Calibri"/>
          <w:sz w:val="16"/>
          <w:szCs w:val="16"/>
        </w:rPr>
        <w:t xml:space="preserve"> </w:t>
      </w:r>
      <w:r w:rsidRPr="008F17D3">
        <w:rPr>
          <w:rFonts w:ascii="Calibri" w:hAnsi="Calibri"/>
          <w:sz w:val="16"/>
          <w:szCs w:val="16"/>
        </w:rPr>
        <w:t>(Formulario de Autorización Universal Para Dar a Conocer Información Medica Limitada) en vez del presente formulario. Además, el presente no puede ser utilizado para dar a conocer las notas tomadas por un psicoterapeuta. Este formulario no obliga a su proveedor de asistencia médica u otra persona/organización mencionada en las secciones “Quién Va a Dar a Conocer la Información” o “Quié</w:t>
      </w:r>
      <w:r w:rsidR="008F17D3">
        <w:rPr>
          <w:rFonts w:ascii="Calibri" w:hAnsi="Calibri"/>
          <w:sz w:val="16"/>
          <w:szCs w:val="16"/>
        </w:rPr>
        <w:t>n Va a Recibir e</w:t>
      </w:r>
      <w:r w:rsidRPr="008F17D3">
        <w:rPr>
          <w:rFonts w:ascii="Calibri" w:hAnsi="Calibri"/>
          <w:sz w:val="16"/>
          <w:szCs w:val="16"/>
        </w:rPr>
        <w:t>sta Información” a buscar información que usted ha especificado en la sección “Qué Información” de otras fuentes. Además, este formulario no cambia la obligación del quién debe de pagar los gastos incurridos por copiar los archivos.</w:t>
      </w:r>
    </w:p>
    <w:sectPr w:rsidR="00787D64" w:rsidRPr="00354E8E" w:rsidSect="00EC0D07">
      <w:footerReference w:type="default" r:id="rId9"/>
      <w:headerReference w:type="first" r:id="rId10"/>
      <w:pgSz w:w="12240" w:h="15840" w:code="1"/>
      <w:pgMar w:top="360" w:right="720" w:bottom="36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392" w:rsidRDefault="00C76392">
      <w:r>
        <w:separator/>
      </w:r>
    </w:p>
  </w:endnote>
  <w:endnote w:type="continuationSeparator" w:id="0">
    <w:p w:rsidR="00C76392" w:rsidRDefault="00C7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Black">
    <w:altName w:val="Arial Black"/>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738" w:rsidRPr="00D25DE2" w:rsidRDefault="00D52738" w:rsidP="00E370E4">
    <w:pPr>
      <w:pStyle w:val="Footer"/>
      <w:tabs>
        <w:tab w:val="clear" w:pos="9360"/>
        <w:tab w:val="right" w:pos="10710"/>
      </w:tabs>
      <w:rPr>
        <w:rFonts w:ascii="Times New Roman" w:hAnsi="Times New Roman"/>
        <w:sz w:val="16"/>
        <w:szCs w:val="16"/>
        <w:lang w:val="es-ES_tradnl"/>
      </w:rPr>
    </w:pPr>
    <w:r w:rsidRPr="00D25DE2">
      <w:rPr>
        <w:rFonts w:ascii="Times New Roman" w:hAnsi="Times New Roman"/>
        <w:sz w:val="16"/>
        <w:szCs w:val="16"/>
        <w:lang w:val="es-ES_tradnl"/>
      </w:rPr>
      <w:t>Formulario Florida AHCA FC4200-00</w:t>
    </w:r>
    <w:r w:rsidR="0006472D">
      <w:rPr>
        <w:rFonts w:ascii="Times New Roman" w:hAnsi="Times New Roman"/>
        <w:sz w:val="16"/>
        <w:szCs w:val="16"/>
        <w:lang w:val="es-ES_tradnl"/>
      </w:rPr>
      <w:t>6</w:t>
    </w:r>
    <w:r w:rsidRPr="00D25DE2">
      <w:rPr>
        <w:rFonts w:ascii="Times New Roman" w:hAnsi="Times New Roman"/>
        <w:sz w:val="16"/>
        <w:szCs w:val="16"/>
        <w:lang w:val="es-ES_tradnl"/>
      </w:rPr>
      <w:t xml:space="preserve"> (</w:t>
    </w:r>
    <w:r w:rsidR="005B0F36">
      <w:rPr>
        <w:rFonts w:ascii="Times New Roman" w:hAnsi="Times New Roman"/>
        <w:sz w:val="16"/>
        <w:szCs w:val="16"/>
        <w:lang w:val="es-ES_tradnl"/>
      </w:rPr>
      <w:t xml:space="preserve">1 </w:t>
    </w:r>
    <w:r w:rsidR="001716B5">
      <w:rPr>
        <w:rFonts w:ascii="Times New Roman" w:hAnsi="Times New Roman"/>
        <w:sz w:val="16"/>
        <w:szCs w:val="16"/>
        <w:lang w:val="es-ES_tradnl"/>
      </w:rPr>
      <w:t>Julio</w:t>
    </w:r>
    <w:r w:rsidR="00C3753E">
      <w:rPr>
        <w:rFonts w:ascii="Times New Roman" w:hAnsi="Times New Roman"/>
        <w:sz w:val="16"/>
        <w:szCs w:val="16"/>
        <w:lang w:val="es-ES_tradnl"/>
      </w:rPr>
      <w:t xml:space="preserve"> </w:t>
    </w:r>
    <w:r w:rsidRPr="00D25DE2">
      <w:rPr>
        <w:rFonts w:ascii="Times New Roman" w:hAnsi="Times New Roman"/>
        <w:sz w:val="16"/>
        <w:szCs w:val="16"/>
        <w:lang w:val="es-ES_tradnl"/>
      </w:rPr>
      <w:t>201</w:t>
    </w:r>
    <w:r w:rsidR="00C3753E">
      <w:rPr>
        <w:rFonts w:ascii="Times New Roman" w:hAnsi="Times New Roman"/>
        <w:sz w:val="16"/>
        <w:szCs w:val="16"/>
        <w:lang w:val="es-ES_tradnl"/>
      </w:rPr>
      <w:t>1)</w:t>
    </w:r>
    <w:r w:rsidR="00C3753E">
      <w:rPr>
        <w:rFonts w:ascii="Times New Roman" w:hAnsi="Times New Roman"/>
        <w:sz w:val="16"/>
        <w:szCs w:val="16"/>
        <w:lang w:val="es-ES_tradnl"/>
      </w:rPr>
      <w:tab/>
    </w:r>
    <w:r w:rsidR="00FD4ABB">
      <w:rPr>
        <w:rFonts w:ascii="Times New Roman" w:hAnsi="Times New Roman"/>
        <w:sz w:val="16"/>
        <w:szCs w:val="16"/>
        <w:lang w:val="es-ES_tradnl"/>
      </w:rPr>
      <w:t>59B-16.002, F.A.C.</w:t>
    </w:r>
    <w:r w:rsidR="00FD4ABB">
      <w:rPr>
        <w:rFonts w:ascii="Times New Roman" w:hAnsi="Times New Roman"/>
        <w:sz w:val="16"/>
        <w:szCs w:val="16"/>
        <w:lang w:val="es-ES_tradnl"/>
      </w:rPr>
      <w:br/>
    </w:r>
    <w:r w:rsidR="00C3753E">
      <w:rPr>
        <w:rFonts w:ascii="Times New Roman" w:hAnsi="Times New Roman"/>
        <w:sz w:val="16"/>
        <w:szCs w:val="16"/>
        <w:lang w:val="es-ES_tradnl"/>
      </w:rPr>
      <w:t>Pá</w:t>
    </w:r>
    <w:r w:rsidRPr="00D25DE2">
      <w:rPr>
        <w:rFonts w:ascii="Times New Roman" w:hAnsi="Times New Roman"/>
        <w:sz w:val="16"/>
        <w:szCs w:val="16"/>
        <w:lang w:val="es-ES_tradnl"/>
      </w:rPr>
      <w:t>g</w:t>
    </w:r>
    <w:r>
      <w:rPr>
        <w:rFonts w:ascii="Times New Roman" w:hAnsi="Times New Roman"/>
        <w:sz w:val="16"/>
        <w:szCs w:val="16"/>
        <w:lang w:val="es-ES_tradnl"/>
      </w:rPr>
      <w:t>ina</w:t>
    </w:r>
    <w:r w:rsidRPr="00D25DE2">
      <w:rPr>
        <w:rFonts w:ascii="Times New Roman" w:hAnsi="Times New Roman"/>
        <w:sz w:val="16"/>
        <w:szCs w:val="16"/>
        <w:lang w:val="es-ES_tradnl"/>
      </w:rPr>
      <w:t xml:space="preserve"> </w:t>
    </w:r>
    <w:r w:rsidR="00975DB1" w:rsidRPr="00D008FF">
      <w:rPr>
        <w:rFonts w:ascii="Times New Roman" w:hAnsi="Times New Roman"/>
        <w:sz w:val="16"/>
        <w:szCs w:val="16"/>
      </w:rPr>
      <w:fldChar w:fldCharType="begin"/>
    </w:r>
    <w:r w:rsidRPr="00D25DE2">
      <w:rPr>
        <w:rFonts w:ascii="Times New Roman" w:hAnsi="Times New Roman"/>
        <w:sz w:val="16"/>
        <w:szCs w:val="16"/>
        <w:lang w:val="es-ES_tradnl"/>
      </w:rPr>
      <w:instrText xml:space="preserve"> PAGE </w:instrText>
    </w:r>
    <w:r w:rsidR="00975DB1" w:rsidRPr="00D008FF">
      <w:rPr>
        <w:rFonts w:ascii="Times New Roman" w:hAnsi="Times New Roman"/>
        <w:sz w:val="16"/>
        <w:szCs w:val="16"/>
      </w:rPr>
      <w:fldChar w:fldCharType="separate"/>
    </w:r>
    <w:r w:rsidR="00E03601">
      <w:rPr>
        <w:rFonts w:ascii="Times New Roman" w:hAnsi="Times New Roman"/>
        <w:noProof/>
        <w:sz w:val="16"/>
        <w:szCs w:val="16"/>
        <w:lang w:val="es-ES_tradnl"/>
      </w:rPr>
      <w:t>1</w:t>
    </w:r>
    <w:r w:rsidR="00975DB1" w:rsidRPr="00D008FF">
      <w:rPr>
        <w:rFonts w:ascii="Times New Roman" w:hAnsi="Times New Roman"/>
        <w:sz w:val="16"/>
        <w:szCs w:val="16"/>
      </w:rPr>
      <w:fldChar w:fldCharType="end"/>
    </w:r>
    <w:r w:rsidRPr="00D25DE2">
      <w:rPr>
        <w:rFonts w:ascii="Times New Roman" w:hAnsi="Times New Roman"/>
        <w:sz w:val="16"/>
        <w:szCs w:val="16"/>
        <w:lang w:val="es-ES_tradnl"/>
      </w:rPr>
      <w:t xml:space="preserve"> </w:t>
    </w:r>
    <w:r>
      <w:rPr>
        <w:rFonts w:ascii="Times New Roman" w:hAnsi="Times New Roman"/>
        <w:sz w:val="16"/>
        <w:szCs w:val="16"/>
        <w:lang w:val="es-ES_tradnl"/>
      </w:rPr>
      <w:t>de</w:t>
    </w:r>
    <w:r w:rsidRPr="00D25DE2">
      <w:rPr>
        <w:rFonts w:ascii="Times New Roman" w:hAnsi="Times New Roman"/>
        <w:sz w:val="16"/>
        <w:szCs w:val="16"/>
        <w:lang w:val="es-ES_tradnl"/>
      </w:rPr>
      <w:t xml:space="preserve"> </w:t>
    </w:r>
    <w:r w:rsidR="00975DB1" w:rsidRPr="00D008FF">
      <w:rPr>
        <w:rFonts w:ascii="Times New Roman" w:hAnsi="Times New Roman"/>
        <w:sz w:val="16"/>
        <w:szCs w:val="16"/>
      </w:rPr>
      <w:fldChar w:fldCharType="begin"/>
    </w:r>
    <w:r w:rsidRPr="00D25DE2">
      <w:rPr>
        <w:rFonts w:ascii="Times New Roman" w:hAnsi="Times New Roman"/>
        <w:sz w:val="16"/>
        <w:szCs w:val="16"/>
        <w:lang w:val="es-ES_tradnl"/>
      </w:rPr>
      <w:instrText xml:space="preserve"> NUMPAGES </w:instrText>
    </w:r>
    <w:r w:rsidR="00975DB1" w:rsidRPr="00D008FF">
      <w:rPr>
        <w:rFonts w:ascii="Times New Roman" w:hAnsi="Times New Roman"/>
        <w:sz w:val="16"/>
        <w:szCs w:val="16"/>
      </w:rPr>
      <w:fldChar w:fldCharType="separate"/>
    </w:r>
    <w:r w:rsidR="00E03601">
      <w:rPr>
        <w:rFonts w:ascii="Times New Roman" w:hAnsi="Times New Roman"/>
        <w:noProof/>
        <w:sz w:val="16"/>
        <w:szCs w:val="16"/>
        <w:lang w:val="es-ES_tradnl"/>
      </w:rPr>
      <w:t>2</w:t>
    </w:r>
    <w:r w:rsidR="00975DB1" w:rsidRPr="00D008FF">
      <w:rPr>
        <w:rFonts w:ascii="Times New Roman" w:hAnsi="Times New Roman"/>
        <w:sz w:val="16"/>
        <w:szCs w:val="16"/>
      </w:rPr>
      <w:fldChar w:fldCharType="end"/>
    </w:r>
    <w:r w:rsidR="00FD4ABB">
      <w:rPr>
        <w:rFonts w:ascii="Times New Roman" w:hAnsi="Times New Roman"/>
        <w:sz w:val="16"/>
        <w:szCs w:val="16"/>
      </w:rPr>
      <w:tab/>
      <w:t>www.FHIN.net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392" w:rsidRDefault="00C76392">
      <w:r>
        <w:separator/>
      </w:r>
    </w:p>
  </w:footnote>
  <w:footnote w:type="continuationSeparator" w:id="0">
    <w:p w:rsidR="00C76392" w:rsidRDefault="00C763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738" w:rsidRDefault="00D52738">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RTF_Num 2"/>
    <w:lvl w:ilvl="0">
      <w:start w:val="1"/>
      <w:numFmt w:val="bullet"/>
      <w:lvlText w:val="o"/>
      <w:lvlJc w:val="left"/>
      <w:pPr>
        <w:ind w:left="1440" w:hanging="360"/>
      </w:pPr>
      <w:rPr>
        <w:rFonts w:ascii="Courier New" w:hAnsi="Courier New" w:cs="Courier New"/>
      </w:rPr>
    </w:lvl>
    <w:lvl w:ilvl="1">
      <w:start w:val="1"/>
      <w:numFmt w:val="bullet"/>
      <w:lvlText w:val="o"/>
      <w:lvlJc w:val="left"/>
      <w:pPr>
        <w:ind w:left="2160" w:hanging="360"/>
      </w:pPr>
      <w:rPr>
        <w:rFonts w:ascii="Courier New" w:hAnsi="Courier New" w:cs="Courier New"/>
      </w:rPr>
    </w:lvl>
    <w:lvl w:ilvl="2">
      <w:start w:val="1"/>
      <w:numFmt w:val="bullet"/>
      <w:lvlText w:val=""/>
      <w:lvlJc w:val="left"/>
      <w:pPr>
        <w:ind w:left="2880" w:hanging="360"/>
      </w:pPr>
      <w:rPr>
        <w:rFonts w:ascii="Wingdings" w:hAnsi="Wingdings" w:cs="Wingdings"/>
      </w:rPr>
    </w:lvl>
    <w:lvl w:ilvl="3">
      <w:start w:val="1"/>
      <w:numFmt w:val="bullet"/>
      <w:lvlText w:val=""/>
      <w:lvlJc w:val="left"/>
      <w:pPr>
        <w:ind w:left="3600" w:hanging="360"/>
      </w:pPr>
      <w:rPr>
        <w:rFonts w:ascii="Symbol" w:hAnsi="Symbol" w:cs="Symbol"/>
      </w:rPr>
    </w:lvl>
    <w:lvl w:ilvl="4">
      <w:start w:val="1"/>
      <w:numFmt w:val="bullet"/>
      <w:lvlText w:val="o"/>
      <w:lvlJc w:val="left"/>
      <w:pPr>
        <w:ind w:left="4320" w:hanging="360"/>
      </w:pPr>
      <w:rPr>
        <w:rFonts w:ascii="Courier New" w:hAnsi="Courier New" w:cs="Courier New"/>
      </w:rPr>
    </w:lvl>
    <w:lvl w:ilvl="5">
      <w:start w:val="1"/>
      <w:numFmt w:val="bullet"/>
      <w:lvlText w:val=""/>
      <w:lvlJc w:val="left"/>
      <w:pPr>
        <w:ind w:left="5040" w:hanging="360"/>
      </w:pPr>
      <w:rPr>
        <w:rFonts w:ascii="Wingdings" w:hAnsi="Wingdings" w:cs="Wingdings"/>
      </w:rPr>
    </w:lvl>
    <w:lvl w:ilvl="6">
      <w:start w:val="1"/>
      <w:numFmt w:val="bullet"/>
      <w:lvlText w:val=""/>
      <w:lvlJc w:val="left"/>
      <w:pPr>
        <w:ind w:left="5760" w:hanging="360"/>
      </w:pPr>
      <w:rPr>
        <w:rFonts w:ascii="Symbol" w:hAnsi="Symbol" w:cs="Symbol"/>
      </w:rPr>
    </w:lvl>
    <w:lvl w:ilvl="7">
      <w:start w:val="1"/>
      <w:numFmt w:val="bullet"/>
      <w:lvlText w:val="o"/>
      <w:lvlJc w:val="left"/>
      <w:pPr>
        <w:ind w:left="6480" w:hanging="360"/>
      </w:pPr>
      <w:rPr>
        <w:rFonts w:ascii="Courier New" w:hAnsi="Courier New" w:cs="Courier New"/>
      </w:rPr>
    </w:lvl>
    <w:lvl w:ilvl="8">
      <w:start w:val="1"/>
      <w:numFmt w:val="bullet"/>
      <w:lvlText w:val=""/>
      <w:lvlJc w:val="left"/>
      <w:pPr>
        <w:ind w:left="7200" w:hanging="360"/>
      </w:pPr>
      <w:rPr>
        <w:rFonts w:ascii="Wingdings" w:hAnsi="Wingdings" w:cs="Wingdings"/>
      </w:rPr>
    </w:lvl>
  </w:abstractNum>
  <w:abstractNum w:abstractNumId="1">
    <w:nsid w:val="00000009"/>
    <w:multiLevelType w:val="multilevel"/>
    <w:tmpl w:val="00000009"/>
    <w:name w:val="RTF_Num 11"/>
    <w:lvl w:ilvl="0">
      <w:start w:val="1"/>
      <w:numFmt w:val="bullet"/>
      <w:lvlText w:val=""/>
      <w:lvlJc w:val="left"/>
      <w:pPr>
        <w:ind w:left="1080" w:hanging="360"/>
      </w:pPr>
      <w:rPr>
        <w:rFonts w:ascii="Symbol" w:hAnsi="Symbol" w:cs="Symbol"/>
      </w:rPr>
    </w:lvl>
    <w:lvl w:ilvl="1">
      <w:start w:val="1"/>
      <w:numFmt w:val="bullet"/>
      <w:lvlText w:val="o"/>
      <w:lvlJc w:val="left"/>
      <w:pPr>
        <w:ind w:left="1800" w:hanging="360"/>
      </w:pPr>
      <w:rPr>
        <w:rFonts w:ascii="Courier New" w:hAnsi="Courier New" w:cs="Courier New"/>
      </w:rPr>
    </w:lvl>
    <w:lvl w:ilvl="2">
      <w:start w:val="1"/>
      <w:numFmt w:val="bullet"/>
      <w:lvlText w:val=""/>
      <w:lvlJc w:val="left"/>
      <w:pPr>
        <w:ind w:left="2520" w:hanging="360"/>
      </w:pPr>
      <w:rPr>
        <w:rFonts w:ascii="Wingdings" w:hAnsi="Wingdings" w:cs="Wingdings"/>
      </w:rPr>
    </w:lvl>
    <w:lvl w:ilvl="3">
      <w:start w:val="1"/>
      <w:numFmt w:val="bullet"/>
      <w:lvlText w:val=""/>
      <w:lvlJc w:val="left"/>
      <w:pPr>
        <w:ind w:left="3240" w:hanging="360"/>
      </w:pPr>
      <w:rPr>
        <w:rFonts w:ascii="Symbol" w:hAnsi="Symbol" w:cs="Symbol"/>
      </w:rPr>
    </w:lvl>
    <w:lvl w:ilvl="4">
      <w:start w:val="1"/>
      <w:numFmt w:val="bullet"/>
      <w:lvlText w:val="o"/>
      <w:lvlJc w:val="left"/>
      <w:pPr>
        <w:ind w:left="3960" w:hanging="360"/>
      </w:pPr>
      <w:rPr>
        <w:rFonts w:ascii="Courier New" w:hAnsi="Courier New" w:cs="Courier New"/>
      </w:rPr>
    </w:lvl>
    <w:lvl w:ilvl="5">
      <w:start w:val="1"/>
      <w:numFmt w:val="bullet"/>
      <w:lvlText w:val=""/>
      <w:lvlJc w:val="left"/>
      <w:pPr>
        <w:ind w:left="4680" w:hanging="360"/>
      </w:pPr>
      <w:rPr>
        <w:rFonts w:ascii="Wingdings" w:hAnsi="Wingdings" w:cs="Wingdings"/>
      </w:rPr>
    </w:lvl>
    <w:lvl w:ilvl="6">
      <w:start w:val="1"/>
      <w:numFmt w:val="bullet"/>
      <w:lvlText w:val=""/>
      <w:lvlJc w:val="left"/>
      <w:pPr>
        <w:ind w:left="5400" w:hanging="360"/>
      </w:pPr>
      <w:rPr>
        <w:rFonts w:ascii="Symbol" w:hAnsi="Symbol" w:cs="Symbol"/>
      </w:rPr>
    </w:lvl>
    <w:lvl w:ilvl="7">
      <w:start w:val="1"/>
      <w:numFmt w:val="bullet"/>
      <w:lvlText w:val="o"/>
      <w:lvlJc w:val="left"/>
      <w:pPr>
        <w:ind w:left="6120" w:hanging="360"/>
      </w:pPr>
      <w:rPr>
        <w:rFonts w:ascii="Courier New" w:hAnsi="Courier New" w:cs="Courier New"/>
      </w:rPr>
    </w:lvl>
    <w:lvl w:ilvl="8">
      <w:start w:val="1"/>
      <w:numFmt w:val="bullet"/>
      <w:lvlText w:val=""/>
      <w:lvlJc w:val="left"/>
      <w:pPr>
        <w:ind w:left="6840" w:hanging="360"/>
      </w:pPr>
      <w:rPr>
        <w:rFonts w:ascii="Wingdings" w:hAnsi="Wingdings" w:cs="Wingdings"/>
      </w:rPr>
    </w:lvl>
  </w:abstractNum>
  <w:abstractNum w:abstractNumId="2">
    <w:nsid w:val="0000000A"/>
    <w:multiLevelType w:val="multilevel"/>
    <w:tmpl w:val="0000000A"/>
    <w:name w:val="RTF_Num 12"/>
    <w:lvl w:ilvl="0">
      <w:start w:val="1"/>
      <w:numFmt w:val="bullet"/>
      <w:lvlText w:val=""/>
      <w:lvlJc w:val="left"/>
      <w:pPr>
        <w:ind w:left="1440" w:hanging="360"/>
      </w:pPr>
      <w:rPr>
        <w:rFonts w:ascii="Symbol" w:hAnsi="Symbol" w:cs="Symbol"/>
      </w:rPr>
    </w:lvl>
    <w:lvl w:ilvl="1">
      <w:start w:val="1"/>
      <w:numFmt w:val="bullet"/>
      <w:lvlText w:val="o"/>
      <w:lvlJc w:val="left"/>
      <w:pPr>
        <w:ind w:left="2160" w:hanging="360"/>
      </w:pPr>
      <w:rPr>
        <w:rFonts w:ascii="Courier New" w:hAnsi="Courier New" w:cs="Courier New"/>
      </w:rPr>
    </w:lvl>
    <w:lvl w:ilvl="2">
      <w:start w:val="1"/>
      <w:numFmt w:val="bullet"/>
      <w:lvlText w:val=""/>
      <w:lvlJc w:val="left"/>
      <w:pPr>
        <w:ind w:left="2880" w:hanging="360"/>
      </w:pPr>
      <w:rPr>
        <w:rFonts w:ascii="Wingdings" w:hAnsi="Wingdings" w:cs="Wingdings"/>
      </w:rPr>
    </w:lvl>
    <w:lvl w:ilvl="3">
      <w:start w:val="1"/>
      <w:numFmt w:val="bullet"/>
      <w:lvlText w:val=""/>
      <w:lvlJc w:val="left"/>
      <w:pPr>
        <w:ind w:left="3600" w:hanging="360"/>
      </w:pPr>
      <w:rPr>
        <w:rFonts w:ascii="Symbol" w:hAnsi="Symbol" w:cs="Symbol"/>
      </w:rPr>
    </w:lvl>
    <w:lvl w:ilvl="4">
      <w:start w:val="1"/>
      <w:numFmt w:val="bullet"/>
      <w:lvlText w:val="o"/>
      <w:lvlJc w:val="left"/>
      <w:pPr>
        <w:ind w:left="4320" w:hanging="360"/>
      </w:pPr>
      <w:rPr>
        <w:rFonts w:ascii="Courier New" w:hAnsi="Courier New" w:cs="Courier New"/>
      </w:rPr>
    </w:lvl>
    <w:lvl w:ilvl="5">
      <w:start w:val="1"/>
      <w:numFmt w:val="bullet"/>
      <w:lvlText w:val=""/>
      <w:lvlJc w:val="left"/>
      <w:pPr>
        <w:ind w:left="5040" w:hanging="360"/>
      </w:pPr>
      <w:rPr>
        <w:rFonts w:ascii="Wingdings" w:hAnsi="Wingdings" w:cs="Wingdings"/>
      </w:rPr>
    </w:lvl>
    <w:lvl w:ilvl="6">
      <w:start w:val="1"/>
      <w:numFmt w:val="bullet"/>
      <w:lvlText w:val=""/>
      <w:lvlJc w:val="left"/>
      <w:pPr>
        <w:ind w:left="5760" w:hanging="360"/>
      </w:pPr>
      <w:rPr>
        <w:rFonts w:ascii="Symbol" w:hAnsi="Symbol" w:cs="Symbol"/>
      </w:rPr>
    </w:lvl>
    <w:lvl w:ilvl="7">
      <w:start w:val="1"/>
      <w:numFmt w:val="bullet"/>
      <w:lvlText w:val="o"/>
      <w:lvlJc w:val="left"/>
      <w:pPr>
        <w:ind w:left="6480" w:hanging="360"/>
      </w:pPr>
      <w:rPr>
        <w:rFonts w:ascii="Courier New" w:hAnsi="Courier New" w:cs="Courier New"/>
      </w:rPr>
    </w:lvl>
    <w:lvl w:ilvl="8">
      <w:start w:val="1"/>
      <w:numFmt w:val="bullet"/>
      <w:lvlText w:val=""/>
      <w:lvlJc w:val="left"/>
      <w:pPr>
        <w:ind w:left="7200" w:hanging="360"/>
      </w:pPr>
      <w:rPr>
        <w:rFonts w:ascii="Wingdings" w:hAnsi="Wingdings" w:cs="Wingdings"/>
      </w:rPr>
    </w:lvl>
  </w:abstractNum>
  <w:abstractNum w:abstractNumId="3">
    <w:nsid w:val="0000000B"/>
    <w:multiLevelType w:val="multilevel"/>
    <w:tmpl w:val="0000000B"/>
    <w:name w:val="RTF_Num 13"/>
    <w:lvl w:ilvl="0">
      <w:start w:val="1"/>
      <w:numFmt w:val="bullet"/>
      <w:lvlText w:val=""/>
      <w:lvlJc w:val="left"/>
      <w:pPr>
        <w:ind w:left="720" w:hanging="360"/>
      </w:pPr>
      <w:rPr>
        <w:rFonts w:ascii="Symbol" w:hAnsi="Symbol" w:cs="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rPr>
    </w:lvl>
    <w:lvl w:ilvl="3">
      <w:start w:val="1"/>
      <w:numFmt w:val="bullet"/>
      <w:lvlText w:val=""/>
      <w:lvlJc w:val="left"/>
      <w:pPr>
        <w:ind w:left="2880" w:hanging="360"/>
      </w:pPr>
      <w:rPr>
        <w:rFonts w:ascii="Symbol" w:hAnsi="Symbol" w:cs="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cs="Wingdings"/>
      </w:rPr>
    </w:lvl>
    <w:lvl w:ilvl="6">
      <w:start w:val="1"/>
      <w:numFmt w:val="bullet"/>
      <w:lvlText w:val=""/>
      <w:lvlJc w:val="left"/>
      <w:pPr>
        <w:ind w:left="5040" w:hanging="360"/>
      </w:pPr>
      <w:rPr>
        <w:rFonts w:ascii="Symbol" w:hAnsi="Symbol" w:cs="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cs="Wingdings"/>
      </w:rPr>
    </w:lvl>
  </w:abstractNum>
  <w:abstractNum w:abstractNumId="4">
    <w:nsid w:val="0000000C"/>
    <w:multiLevelType w:val="multilevel"/>
    <w:tmpl w:val="0000000C"/>
    <w:name w:val="RTF_Num 14"/>
    <w:lvl w:ilvl="0">
      <w:start w:val="1"/>
      <w:numFmt w:val="bullet"/>
      <w:lvlText w:val=""/>
      <w:lvlJc w:val="left"/>
      <w:pPr>
        <w:ind w:left="1440" w:hanging="360"/>
      </w:pPr>
      <w:rPr>
        <w:rFonts w:ascii="Symbol" w:hAnsi="Symbol" w:cs="Symbol"/>
      </w:rPr>
    </w:lvl>
    <w:lvl w:ilvl="1">
      <w:start w:val="1"/>
      <w:numFmt w:val="bullet"/>
      <w:lvlText w:val="o"/>
      <w:lvlJc w:val="left"/>
      <w:pPr>
        <w:ind w:left="2160" w:hanging="360"/>
      </w:pPr>
      <w:rPr>
        <w:rFonts w:ascii="Courier New" w:hAnsi="Courier New" w:cs="Courier New"/>
      </w:rPr>
    </w:lvl>
    <w:lvl w:ilvl="2">
      <w:start w:val="1"/>
      <w:numFmt w:val="bullet"/>
      <w:lvlText w:val=""/>
      <w:lvlJc w:val="left"/>
      <w:pPr>
        <w:ind w:left="2880" w:hanging="360"/>
      </w:pPr>
      <w:rPr>
        <w:rFonts w:ascii="Wingdings" w:hAnsi="Wingdings" w:cs="Wingdings"/>
      </w:rPr>
    </w:lvl>
    <w:lvl w:ilvl="3">
      <w:start w:val="1"/>
      <w:numFmt w:val="bullet"/>
      <w:lvlText w:val=""/>
      <w:lvlJc w:val="left"/>
      <w:pPr>
        <w:ind w:left="3600" w:hanging="360"/>
      </w:pPr>
      <w:rPr>
        <w:rFonts w:ascii="Symbol" w:hAnsi="Symbol" w:cs="Symbol"/>
      </w:rPr>
    </w:lvl>
    <w:lvl w:ilvl="4">
      <w:start w:val="1"/>
      <w:numFmt w:val="bullet"/>
      <w:lvlText w:val="o"/>
      <w:lvlJc w:val="left"/>
      <w:pPr>
        <w:ind w:left="4320" w:hanging="360"/>
      </w:pPr>
      <w:rPr>
        <w:rFonts w:ascii="Courier New" w:hAnsi="Courier New" w:cs="Courier New"/>
      </w:rPr>
    </w:lvl>
    <w:lvl w:ilvl="5">
      <w:start w:val="1"/>
      <w:numFmt w:val="bullet"/>
      <w:lvlText w:val=""/>
      <w:lvlJc w:val="left"/>
      <w:pPr>
        <w:ind w:left="5040" w:hanging="360"/>
      </w:pPr>
      <w:rPr>
        <w:rFonts w:ascii="Wingdings" w:hAnsi="Wingdings" w:cs="Wingdings"/>
      </w:rPr>
    </w:lvl>
    <w:lvl w:ilvl="6">
      <w:start w:val="1"/>
      <w:numFmt w:val="bullet"/>
      <w:lvlText w:val=""/>
      <w:lvlJc w:val="left"/>
      <w:pPr>
        <w:ind w:left="5760" w:hanging="360"/>
      </w:pPr>
      <w:rPr>
        <w:rFonts w:ascii="Symbol" w:hAnsi="Symbol" w:cs="Symbol"/>
      </w:rPr>
    </w:lvl>
    <w:lvl w:ilvl="7">
      <w:start w:val="1"/>
      <w:numFmt w:val="bullet"/>
      <w:lvlText w:val="o"/>
      <w:lvlJc w:val="left"/>
      <w:pPr>
        <w:ind w:left="6480" w:hanging="360"/>
      </w:pPr>
      <w:rPr>
        <w:rFonts w:ascii="Courier New" w:hAnsi="Courier New" w:cs="Courier New"/>
      </w:rPr>
    </w:lvl>
    <w:lvl w:ilvl="8">
      <w:start w:val="1"/>
      <w:numFmt w:val="bullet"/>
      <w:lvlText w:val=""/>
      <w:lvlJc w:val="left"/>
      <w:pPr>
        <w:ind w:left="7200" w:hanging="360"/>
      </w:pPr>
      <w:rPr>
        <w:rFonts w:ascii="Wingdings" w:hAnsi="Wingdings" w:cs="Wingdings"/>
      </w:rPr>
    </w:lvl>
  </w:abstractNum>
  <w:abstractNum w:abstractNumId="5">
    <w:nsid w:val="0000000D"/>
    <w:multiLevelType w:val="multilevel"/>
    <w:tmpl w:val="0000000D"/>
    <w:name w:val="RTF_Num 15"/>
    <w:lvl w:ilvl="0">
      <w:start w:val="1"/>
      <w:numFmt w:val="bullet"/>
      <w:lvlText w:val=""/>
      <w:lvlJc w:val="left"/>
      <w:pPr>
        <w:ind w:left="360" w:hanging="360"/>
      </w:pPr>
      <w:rPr>
        <w:rFonts w:ascii="Symbol" w:hAnsi="Symbol" w:cs="Symbol"/>
      </w:rPr>
    </w:lvl>
    <w:lvl w:ilvl="1">
      <w:start w:val="1"/>
      <w:numFmt w:val="bullet"/>
      <w:lvlText w:val="o"/>
      <w:lvlJc w:val="left"/>
      <w:pPr>
        <w:ind w:left="1080" w:hanging="360"/>
      </w:pPr>
      <w:rPr>
        <w:rFonts w:ascii="Courier New" w:hAnsi="Courier New" w:cs="Courier New"/>
      </w:rPr>
    </w:lvl>
    <w:lvl w:ilvl="2">
      <w:start w:val="1"/>
      <w:numFmt w:val="bullet"/>
      <w:lvlText w:val=""/>
      <w:lvlJc w:val="left"/>
      <w:pPr>
        <w:ind w:left="1800" w:hanging="360"/>
      </w:pPr>
      <w:rPr>
        <w:rFonts w:ascii="Wingdings" w:hAnsi="Wingdings" w:cs="Wingdings"/>
      </w:rPr>
    </w:lvl>
    <w:lvl w:ilvl="3">
      <w:start w:val="1"/>
      <w:numFmt w:val="bullet"/>
      <w:lvlText w:val=""/>
      <w:lvlJc w:val="left"/>
      <w:pPr>
        <w:ind w:left="2520" w:hanging="360"/>
      </w:pPr>
      <w:rPr>
        <w:rFonts w:ascii="Symbol" w:hAnsi="Symbol" w:cs="Symbol"/>
      </w:rPr>
    </w:lvl>
    <w:lvl w:ilvl="4">
      <w:start w:val="1"/>
      <w:numFmt w:val="bullet"/>
      <w:lvlText w:val="o"/>
      <w:lvlJc w:val="left"/>
      <w:pPr>
        <w:ind w:left="3240" w:hanging="360"/>
      </w:pPr>
      <w:rPr>
        <w:rFonts w:ascii="Courier New" w:hAnsi="Courier New" w:cs="Courier New"/>
      </w:rPr>
    </w:lvl>
    <w:lvl w:ilvl="5">
      <w:start w:val="1"/>
      <w:numFmt w:val="bullet"/>
      <w:lvlText w:val=""/>
      <w:lvlJc w:val="left"/>
      <w:pPr>
        <w:ind w:left="3960" w:hanging="360"/>
      </w:pPr>
      <w:rPr>
        <w:rFonts w:ascii="Wingdings" w:hAnsi="Wingdings" w:cs="Wingdings"/>
      </w:rPr>
    </w:lvl>
    <w:lvl w:ilvl="6">
      <w:start w:val="1"/>
      <w:numFmt w:val="bullet"/>
      <w:lvlText w:val=""/>
      <w:lvlJc w:val="left"/>
      <w:pPr>
        <w:ind w:left="4680" w:hanging="360"/>
      </w:pPr>
      <w:rPr>
        <w:rFonts w:ascii="Symbol" w:hAnsi="Symbol" w:cs="Symbol"/>
      </w:rPr>
    </w:lvl>
    <w:lvl w:ilvl="7">
      <w:start w:val="1"/>
      <w:numFmt w:val="bullet"/>
      <w:lvlText w:val="o"/>
      <w:lvlJc w:val="left"/>
      <w:pPr>
        <w:ind w:left="5400" w:hanging="360"/>
      </w:pPr>
      <w:rPr>
        <w:rFonts w:ascii="Courier New" w:hAnsi="Courier New" w:cs="Courier New"/>
      </w:rPr>
    </w:lvl>
    <w:lvl w:ilvl="8">
      <w:start w:val="1"/>
      <w:numFmt w:val="bullet"/>
      <w:lvlText w:val=""/>
      <w:lvlJc w:val="left"/>
      <w:pPr>
        <w:ind w:left="6120" w:hanging="360"/>
      </w:pPr>
      <w:rPr>
        <w:rFonts w:ascii="Wingdings" w:hAnsi="Wingdings" w:cs="Wingdings"/>
      </w:rPr>
    </w:lvl>
  </w:abstractNum>
  <w:abstractNum w:abstractNumId="6">
    <w:nsid w:val="0000000E"/>
    <w:multiLevelType w:val="multilevel"/>
    <w:tmpl w:val="0000000E"/>
    <w:name w:val="RTF_Num 17"/>
    <w:lvl w:ilvl="0">
      <w:start w:val="1"/>
      <w:numFmt w:val="bullet"/>
      <w:lvlText w:val=""/>
      <w:lvlJc w:val="left"/>
      <w:pPr>
        <w:ind w:left="720" w:hanging="360"/>
      </w:pPr>
      <w:rPr>
        <w:rFonts w:ascii="Symbol" w:hAnsi="Symbol" w:cs="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rPr>
    </w:lvl>
    <w:lvl w:ilvl="3">
      <w:start w:val="1"/>
      <w:numFmt w:val="bullet"/>
      <w:lvlText w:val=""/>
      <w:lvlJc w:val="left"/>
      <w:pPr>
        <w:ind w:left="2880" w:hanging="360"/>
      </w:pPr>
      <w:rPr>
        <w:rFonts w:ascii="Symbol" w:hAnsi="Symbol" w:cs="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cs="Wingdings"/>
      </w:rPr>
    </w:lvl>
    <w:lvl w:ilvl="6">
      <w:start w:val="1"/>
      <w:numFmt w:val="bullet"/>
      <w:lvlText w:val=""/>
      <w:lvlJc w:val="left"/>
      <w:pPr>
        <w:ind w:left="5040" w:hanging="360"/>
      </w:pPr>
      <w:rPr>
        <w:rFonts w:ascii="Symbol" w:hAnsi="Symbol" w:cs="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cs="Wingdings"/>
      </w:rPr>
    </w:lvl>
  </w:abstractNum>
  <w:abstractNum w:abstractNumId="7">
    <w:nsid w:val="0000000F"/>
    <w:multiLevelType w:val="multilevel"/>
    <w:tmpl w:val="0000000F"/>
    <w:name w:val="RTF_Num 20"/>
    <w:lvl w:ilvl="0">
      <w:start w:val="1"/>
      <w:numFmt w:val="bullet"/>
      <w:lvlText w:val=""/>
      <w:lvlJc w:val="left"/>
      <w:pPr>
        <w:ind w:left="720" w:hanging="360"/>
      </w:pPr>
      <w:rPr>
        <w:rFonts w:ascii="Symbol" w:hAnsi="Symbol" w:cs="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rPr>
    </w:lvl>
    <w:lvl w:ilvl="3">
      <w:start w:val="1"/>
      <w:numFmt w:val="bullet"/>
      <w:lvlText w:val=""/>
      <w:lvlJc w:val="left"/>
      <w:pPr>
        <w:ind w:left="2880" w:hanging="360"/>
      </w:pPr>
      <w:rPr>
        <w:rFonts w:ascii="Symbol" w:hAnsi="Symbol" w:cs="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cs="Wingdings"/>
      </w:rPr>
    </w:lvl>
    <w:lvl w:ilvl="6">
      <w:start w:val="1"/>
      <w:numFmt w:val="bullet"/>
      <w:lvlText w:val=""/>
      <w:lvlJc w:val="left"/>
      <w:pPr>
        <w:ind w:left="5040" w:hanging="360"/>
      </w:pPr>
      <w:rPr>
        <w:rFonts w:ascii="Symbol" w:hAnsi="Symbol" w:cs="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cs="Wingdings"/>
      </w:rPr>
    </w:lvl>
  </w:abstractNum>
  <w:abstractNum w:abstractNumId="8">
    <w:nsid w:val="00000010"/>
    <w:multiLevelType w:val="multilevel"/>
    <w:tmpl w:val="00000010"/>
    <w:name w:val="RTF_Num 21"/>
    <w:lvl w:ilvl="0">
      <w:start w:val="1"/>
      <w:numFmt w:val="bullet"/>
      <w:lvlText w:val=""/>
      <w:lvlJc w:val="left"/>
      <w:pPr>
        <w:ind w:left="720" w:hanging="360"/>
      </w:pPr>
      <w:rPr>
        <w:rFonts w:ascii="Symbol" w:hAnsi="Symbol" w:cs="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cs="Wingdings"/>
      </w:rPr>
    </w:lvl>
    <w:lvl w:ilvl="3">
      <w:start w:val="1"/>
      <w:numFmt w:val="bullet"/>
      <w:lvlText w:val=""/>
      <w:lvlJc w:val="left"/>
      <w:pPr>
        <w:ind w:left="2880" w:hanging="360"/>
      </w:pPr>
      <w:rPr>
        <w:rFonts w:ascii="Symbol" w:hAnsi="Symbol" w:cs="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cs="Wingdings"/>
      </w:rPr>
    </w:lvl>
    <w:lvl w:ilvl="6">
      <w:start w:val="1"/>
      <w:numFmt w:val="bullet"/>
      <w:lvlText w:val=""/>
      <w:lvlJc w:val="left"/>
      <w:pPr>
        <w:ind w:left="5040" w:hanging="360"/>
      </w:pPr>
      <w:rPr>
        <w:rFonts w:ascii="Symbol" w:hAnsi="Symbol" w:cs="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cs="Wingdings"/>
      </w:rPr>
    </w:lvl>
  </w:abstractNum>
  <w:abstractNum w:abstractNumId="9">
    <w:nsid w:val="01886F42"/>
    <w:multiLevelType w:val="hybridMultilevel"/>
    <w:tmpl w:val="FCFCFA36"/>
    <w:lvl w:ilvl="0" w:tplc="9AC4C074">
      <w:start w:val="1"/>
      <w:numFmt w:val="decimal"/>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03E5171C"/>
    <w:multiLevelType w:val="hybridMultilevel"/>
    <w:tmpl w:val="62583D4A"/>
    <w:lvl w:ilvl="0" w:tplc="63E48420">
      <w:start w:val="1"/>
      <w:numFmt w:val="bullet"/>
      <w:lvlText w:val=""/>
      <w:lvlJc w:val="left"/>
      <w:pPr>
        <w:tabs>
          <w:tab w:val="num" w:pos="360"/>
        </w:tabs>
        <w:ind w:left="360" w:hanging="360"/>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3E80203"/>
    <w:multiLevelType w:val="hybridMultilevel"/>
    <w:tmpl w:val="B21C4BE0"/>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nsid w:val="05746CBF"/>
    <w:multiLevelType w:val="hybridMultilevel"/>
    <w:tmpl w:val="2F6ED8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05B7791C"/>
    <w:multiLevelType w:val="hybridMultilevel"/>
    <w:tmpl w:val="EC9CA6AC"/>
    <w:lvl w:ilvl="0" w:tplc="0409000F">
      <w:start w:val="1"/>
      <w:numFmt w:val="decimal"/>
      <w:lvlText w:val="%1."/>
      <w:lvlJc w:val="left"/>
      <w:pPr>
        <w:tabs>
          <w:tab w:val="num" w:pos="720"/>
        </w:tabs>
        <w:ind w:left="720" w:hanging="360"/>
      </w:pPr>
      <w:rPr>
        <w:rFonts w:hint="default"/>
      </w:rPr>
    </w:lvl>
    <w:lvl w:ilvl="1" w:tplc="DD84D1D0">
      <w:start w:val="1"/>
      <w:numFmt w:val="bullet"/>
      <w:lvlText w:val="–"/>
      <w:lvlJc w:val="left"/>
      <w:pPr>
        <w:tabs>
          <w:tab w:val="num" w:pos="1800"/>
        </w:tabs>
        <w:ind w:left="1800" w:hanging="360"/>
      </w:pPr>
      <w:rPr>
        <w:rFonts w:ascii="Arial" w:hAnsi="Arial" w:hint="default"/>
      </w:rPr>
    </w:lvl>
    <w:lvl w:ilvl="2" w:tplc="04090005">
      <w:start w:val="1"/>
      <w:numFmt w:val="bullet"/>
      <w:lvlText w:val=""/>
      <w:lvlJc w:val="left"/>
      <w:pPr>
        <w:tabs>
          <w:tab w:val="num" w:pos="2700"/>
        </w:tabs>
        <w:ind w:left="2700" w:hanging="360"/>
      </w:pPr>
      <w:rPr>
        <w:rFonts w:ascii="Symbol" w:hAnsi="Symbol" w:hint="default"/>
      </w:r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14">
    <w:nsid w:val="0771274B"/>
    <w:multiLevelType w:val="hybridMultilevel"/>
    <w:tmpl w:val="3F44838C"/>
    <w:lvl w:ilvl="0" w:tplc="FFC0F42C">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0AF75BEF"/>
    <w:multiLevelType w:val="hybridMultilevel"/>
    <w:tmpl w:val="6496291E"/>
    <w:lvl w:ilvl="0" w:tplc="63E48420">
      <w:start w:val="1"/>
      <w:numFmt w:val="bullet"/>
      <w:lvlText w:val=""/>
      <w:lvlJc w:val="left"/>
      <w:pPr>
        <w:tabs>
          <w:tab w:val="num" w:pos="360"/>
        </w:tabs>
        <w:ind w:left="360" w:hanging="360"/>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DF46E9B"/>
    <w:multiLevelType w:val="hybridMultilevel"/>
    <w:tmpl w:val="0D32AD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5593427"/>
    <w:multiLevelType w:val="hybridMultilevel"/>
    <w:tmpl w:val="B090F1AA"/>
    <w:lvl w:ilvl="0" w:tplc="A5CAE096">
      <w:start w:val="1"/>
      <w:numFmt w:val="decimal"/>
      <w:lvlText w:val="%1."/>
      <w:lvlJc w:val="left"/>
      <w:pPr>
        <w:ind w:left="720" w:hanging="360"/>
      </w:pPr>
      <w:rPr>
        <w:rFonts w:hint="default"/>
        <w:lang w:val="es-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7E0F47"/>
    <w:multiLevelType w:val="hybridMultilevel"/>
    <w:tmpl w:val="90A80508"/>
    <w:lvl w:ilvl="0" w:tplc="D5468524">
      <w:start w:val="1"/>
      <w:numFmt w:val="bullet"/>
      <w:lvlText w:val=""/>
      <w:lvlJc w:val="left"/>
      <w:pPr>
        <w:tabs>
          <w:tab w:val="num" w:pos="1080"/>
        </w:tabs>
        <w:ind w:left="1080" w:hanging="360"/>
      </w:pPr>
      <w:rPr>
        <w:rFonts w:ascii="Wingdings 2" w:hAnsi="Wingdings 2"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424A1C"/>
    <w:multiLevelType w:val="hybridMultilevel"/>
    <w:tmpl w:val="D5B65DE8"/>
    <w:lvl w:ilvl="0" w:tplc="13D07F0C">
      <w:start w:val="1"/>
      <w:numFmt w:val="bullet"/>
      <w:lvlText w:val="•"/>
      <w:lvlJc w:val="left"/>
      <w:pPr>
        <w:tabs>
          <w:tab w:val="num" w:pos="2160"/>
        </w:tabs>
        <w:ind w:left="2160" w:hanging="360"/>
      </w:pPr>
      <w:rPr>
        <w:rFonts w:ascii="Times New Roman" w:hAnsi="Times New Roman" w:hint="default"/>
      </w:rPr>
    </w:lvl>
    <w:lvl w:ilvl="1" w:tplc="86B448A8">
      <w:start w:val="1"/>
      <w:numFmt w:val="bullet"/>
      <w:lvlText w:val="•"/>
      <w:lvlJc w:val="left"/>
      <w:pPr>
        <w:tabs>
          <w:tab w:val="num" w:pos="2880"/>
        </w:tabs>
        <w:ind w:left="2880" w:hanging="360"/>
      </w:pPr>
      <w:rPr>
        <w:rFonts w:ascii="Times New Roman" w:hAnsi="Times New Roman" w:hint="default"/>
      </w:rPr>
    </w:lvl>
    <w:lvl w:ilvl="2" w:tplc="B0986D3A" w:tentative="1">
      <w:start w:val="1"/>
      <w:numFmt w:val="bullet"/>
      <w:lvlText w:val="•"/>
      <w:lvlJc w:val="left"/>
      <w:pPr>
        <w:tabs>
          <w:tab w:val="num" w:pos="3600"/>
        </w:tabs>
        <w:ind w:left="3600" w:hanging="360"/>
      </w:pPr>
      <w:rPr>
        <w:rFonts w:ascii="Times New Roman" w:hAnsi="Times New Roman" w:hint="default"/>
      </w:rPr>
    </w:lvl>
    <w:lvl w:ilvl="3" w:tplc="D3A26650" w:tentative="1">
      <w:start w:val="1"/>
      <w:numFmt w:val="bullet"/>
      <w:lvlText w:val="•"/>
      <w:lvlJc w:val="left"/>
      <w:pPr>
        <w:tabs>
          <w:tab w:val="num" w:pos="4320"/>
        </w:tabs>
        <w:ind w:left="4320" w:hanging="360"/>
      </w:pPr>
      <w:rPr>
        <w:rFonts w:ascii="Times New Roman" w:hAnsi="Times New Roman" w:hint="default"/>
      </w:rPr>
    </w:lvl>
    <w:lvl w:ilvl="4" w:tplc="6C488258" w:tentative="1">
      <w:start w:val="1"/>
      <w:numFmt w:val="bullet"/>
      <w:lvlText w:val="•"/>
      <w:lvlJc w:val="left"/>
      <w:pPr>
        <w:tabs>
          <w:tab w:val="num" w:pos="5040"/>
        </w:tabs>
        <w:ind w:left="5040" w:hanging="360"/>
      </w:pPr>
      <w:rPr>
        <w:rFonts w:ascii="Times New Roman" w:hAnsi="Times New Roman" w:hint="default"/>
      </w:rPr>
    </w:lvl>
    <w:lvl w:ilvl="5" w:tplc="015A1AF4" w:tentative="1">
      <w:start w:val="1"/>
      <w:numFmt w:val="bullet"/>
      <w:lvlText w:val="•"/>
      <w:lvlJc w:val="left"/>
      <w:pPr>
        <w:tabs>
          <w:tab w:val="num" w:pos="5760"/>
        </w:tabs>
        <w:ind w:left="5760" w:hanging="360"/>
      </w:pPr>
      <w:rPr>
        <w:rFonts w:ascii="Times New Roman" w:hAnsi="Times New Roman" w:hint="default"/>
      </w:rPr>
    </w:lvl>
    <w:lvl w:ilvl="6" w:tplc="86D8B660" w:tentative="1">
      <w:start w:val="1"/>
      <w:numFmt w:val="bullet"/>
      <w:lvlText w:val="•"/>
      <w:lvlJc w:val="left"/>
      <w:pPr>
        <w:tabs>
          <w:tab w:val="num" w:pos="6480"/>
        </w:tabs>
        <w:ind w:left="6480" w:hanging="360"/>
      </w:pPr>
      <w:rPr>
        <w:rFonts w:ascii="Times New Roman" w:hAnsi="Times New Roman" w:hint="default"/>
      </w:rPr>
    </w:lvl>
    <w:lvl w:ilvl="7" w:tplc="F29E2FB0" w:tentative="1">
      <w:start w:val="1"/>
      <w:numFmt w:val="bullet"/>
      <w:lvlText w:val="•"/>
      <w:lvlJc w:val="left"/>
      <w:pPr>
        <w:tabs>
          <w:tab w:val="num" w:pos="7200"/>
        </w:tabs>
        <w:ind w:left="7200" w:hanging="360"/>
      </w:pPr>
      <w:rPr>
        <w:rFonts w:ascii="Times New Roman" w:hAnsi="Times New Roman" w:hint="default"/>
      </w:rPr>
    </w:lvl>
    <w:lvl w:ilvl="8" w:tplc="F81CF546" w:tentative="1">
      <w:start w:val="1"/>
      <w:numFmt w:val="bullet"/>
      <w:lvlText w:val="•"/>
      <w:lvlJc w:val="left"/>
      <w:pPr>
        <w:tabs>
          <w:tab w:val="num" w:pos="7920"/>
        </w:tabs>
        <w:ind w:left="7920" w:hanging="360"/>
      </w:pPr>
      <w:rPr>
        <w:rFonts w:ascii="Times New Roman" w:hAnsi="Times New Roman" w:hint="default"/>
      </w:rPr>
    </w:lvl>
  </w:abstractNum>
  <w:abstractNum w:abstractNumId="20">
    <w:nsid w:val="26B36648"/>
    <w:multiLevelType w:val="hybridMultilevel"/>
    <w:tmpl w:val="23D27E8E"/>
    <w:lvl w:ilvl="0" w:tplc="D5EC56E6">
      <w:start w:val="1"/>
      <w:numFmt w:val="lowerRoman"/>
      <w:lvlText w:val="%1."/>
      <w:lvlJc w:val="left"/>
      <w:pPr>
        <w:tabs>
          <w:tab w:val="num" w:pos="810"/>
        </w:tabs>
        <w:ind w:left="810" w:hanging="360"/>
      </w:pPr>
      <w:rPr>
        <w:rFonts w:hint="default"/>
      </w:rPr>
    </w:lvl>
    <w:lvl w:ilvl="1" w:tplc="04090019" w:tentative="1">
      <w:start w:val="1"/>
      <w:numFmt w:val="lowerLetter"/>
      <w:lvlText w:val="%2."/>
      <w:lvlJc w:val="left"/>
      <w:pPr>
        <w:tabs>
          <w:tab w:val="num" w:pos="450"/>
        </w:tabs>
        <w:ind w:left="450" w:hanging="360"/>
      </w:pPr>
    </w:lvl>
    <w:lvl w:ilvl="2" w:tplc="0409001B" w:tentative="1">
      <w:start w:val="1"/>
      <w:numFmt w:val="lowerRoman"/>
      <w:lvlText w:val="%3."/>
      <w:lvlJc w:val="right"/>
      <w:pPr>
        <w:tabs>
          <w:tab w:val="num" w:pos="1170"/>
        </w:tabs>
        <w:ind w:left="1170" w:hanging="180"/>
      </w:pPr>
    </w:lvl>
    <w:lvl w:ilvl="3" w:tplc="0409000F" w:tentative="1">
      <w:start w:val="1"/>
      <w:numFmt w:val="decimal"/>
      <w:lvlText w:val="%4."/>
      <w:lvlJc w:val="left"/>
      <w:pPr>
        <w:tabs>
          <w:tab w:val="num" w:pos="1890"/>
        </w:tabs>
        <w:ind w:left="1890" w:hanging="360"/>
      </w:pPr>
    </w:lvl>
    <w:lvl w:ilvl="4" w:tplc="04090019" w:tentative="1">
      <w:start w:val="1"/>
      <w:numFmt w:val="lowerLetter"/>
      <w:lvlText w:val="%5."/>
      <w:lvlJc w:val="left"/>
      <w:pPr>
        <w:tabs>
          <w:tab w:val="num" w:pos="2610"/>
        </w:tabs>
        <w:ind w:left="2610" w:hanging="360"/>
      </w:pPr>
    </w:lvl>
    <w:lvl w:ilvl="5" w:tplc="0409001B" w:tentative="1">
      <w:start w:val="1"/>
      <w:numFmt w:val="lowerRoman"/>
      <w:lvlText w:val="%6."/>
      <w:lvlJc w:val="right"/>
      <w:pPr>
        <w:tabs>
          <w:tab w:val="num" w:pos="3330"/>
        </w:tabs>
        <w:ind w:left="3330" w:hanging="180"/>
      </w:pPr>
    </w:lvl>
    <w:lvl w:ilvl="6" w:tplc="0409000F" w:tentative="1">
      <w:start w:val="1"/>
      <w:numFmt w:val="decimal"/>
      <w:lvlText w:val="%7."/>
      <w:lvlJc w:val="left"/>
      <w:pPr>
        <w:tabs>
          <w:tab w:val="num" w:pos="4050"/>
        </w:tabs>
        <w:ind w:left="4050" w:hanging="360"/>
      </w:pPr>
    </w:lvl>
    <w:lvl w:ilvl="7" w:tplc="04090019" w:tentative="1">
      <w:start w:val="1"/>
      <w:numFmt w:val="lowerLetter"/>
      <w:lvlText w:val="%8."/>
      <w:lvlJc w:val="left"/>
      <w:pPr>
        <w:tabs>
          <w:tab w:val="num" w:pos="4770"/>
        </w:tabs>
        <w:ind w:left="4770" w:hanging="360"/>
      </w:pPr>
    </w:lvl>
    <w:lvl w:ilvl="8" w:tplc="0409001B" w:tentative="1">
      <w:start w:val="1"/>
      <w:numFmt w:val="lowerRoman"/>
      <w:lvlText w:val="%9."/>
      <w:lvlJc w:val="right"/>
      <w:pPr>
        <w:tabs>
          <w:tab w:val="num" w:pos="5490"/>
        </w:tabs>
        <w:ind w:left="5490" w:hanging="180"/>
      </w:pPr>
    </w:lvl>
  </w:abstractNum>
  <w:abstractNum w:abstractNumId="21">
    <w:nsid w:val="292F2EA0"/>
    <w:multiLevelType w:val="hybridMultilevel"/>
    <w:tmpl w:val="E7D4738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9E74F18"/>
    <w:multiLevelType w:val="hybridMultilevel"/>
    <w:tmpl w:val="3C5AB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2073BE"/>
    <w:multiLevelType w:val="hybridMultilevel"/>
    <w:tmpl w:val="2E4C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0E6AF4"/>
    <w:multiLevelType w:val="multilevel"/>
    <w:tmpl w:val="0EF66D84"/>
    <w:lvl w:ilvl="0">
      <w:start w:val="1"/>
      <w:numFmt w:val="decimal"/>
      <w:lvlText w:val="4.%1"/>
      <w:lvlJc w:val="left"/>
      <w:pPr>
        <w:tabs>
          <w:tab w:val="num" w:pos="480"/>
        </w:tabs>
        <w:ind w:left="480" w:hanging="480"/>
      </w:pPr>
      <w:rPr>
        <w:rFonts w:hint="default"/>
      </w:rPr>
    </w:lvl>
    <w:lvl w:ilvl="1">
      <w:start w:val="1"/>
      <w:numFmt w:val="decimal"/>
      <w:lvlText w:val="4.%1.%2"/>
      <w:lvlJc w:val="left"/>
      <w:pPr>
        <w:tabs>
          <w:tab w:val="num" w:pos="480"/>
        </w:tabs>
        <w:ind w:left="480" w:hanging="480"/>
      </w:pPr>
      <w:rPr>
        <w:rFonts w:ascii="Verdana" w:hAnsi="Verdana" w:hint="default"/>
        <w:b/>
        <w:i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6E66239"/>
    <w:multiLevelType w:val="hybridMultilevel"/>
    <w:tmpl w:val="F6C48230"/>
    <w:lvl w:ilvl="0" w:tplc="246A71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8CF2F04"/>
    <w:multiLevelType w:val="hybridMultilevel"/>
    <w:tmpl w:val="E68880C4"/>
    <w:lvl w:ilvl="0" w:tplc="D5EC56E6">
      <w:start w:val="1"/>
      <w:numFmt w:val="lowerRoman"/>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7">
    <w:nsid w:val="3E2C5DBA"/>
    <w:multiLevelType w:val="hybridMultilevel"/>
    <w:tmpl w:val="DA1C14F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FBF4A5B"/>
    <w:multiLevelType w:val="hybridMultilevel"/>
    <w:tmpl w:val="94863E70"/>
    <w:lvl w:ilvl="0" w:tplc="FFC0F42C">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nsid w:val="405541A9"/>
    <w:multiLevelType w:val="hybridMultilevel"/>
    <w:tmpl w:val="5426BC98"/>
    <w:lvl w:ilvl="0" w:tplc="FFC0F42C">
      <w:start w:val="1"/>
      <w:numFmt w:val="decimal"/>
      <w:lvlText w:val="%1."/>
      <w:lvlJc w:val="left"/>
      <w:pPr>
        <w:tabs>
          <w:tab w:val="num" w:pos="1260"/>
        </w:tabs>
        <w:ind w:left="1260" w:hanging="360"/>
      </w:pPr>
      <w:rPr>
        <w:rFonts w:hint="default"/>
        <w:color w:val="auto"/>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0">
    <w:nsid w:val="42684D20"/>
    <w:multiLevelType w:val="multilevel"/>
    <w:tmpl w:val="C382D582"/>
    <w:lvl w:ilvl="0">
      <w:start w:val="1"/>
      <w:numFmt w:val="decimal"/>
      <w:pStyle w:val="Heading1"/>
      <w:lvlText w:val="%1."/>
      <w:lvlJc w:val="left"/>
      <w:pPr>
        <w:tabs>
          <w:tab w:val="num" w:pos="360"/>
        </w:tabs>
        <w:ind w:left="360" w:firstLine="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pStyle w:val="Heading3"/>
      <w:lvlText w:val="%1.%2.%3"/>
      <w:lvlJc w:val="left"/>
      <w:pPr>
        <w:tabs>
          <w:tab w:val="num" w:pos="900"/>
        </w:tabs>
        <w:ind w:left="900" w:hanging="720"/>
      </w:pPr>
      <w:rPr>
        <w:rFonts w:hint="default"/>
      </w:rPr>
    </w:lvl>
    <w:lvl w:ilvl="3">
      <w:numFmt w:val="none"/>
      <w:lvlText w:val=""/>
      <w:lvlJc w:val="left"/>
      <w:pPr>
        <w:tabs>
          <w:tab w:val="num" w:pos="360"/>
        </w:tabs>
        <w:ind w:left="0" w:firstLine="0"/>
      </w:pPr>
      <w:rPr>
        <w:rFonts w:hint="default"/>
      </w:rPr>
    </w:lvl>
    <w:lvl w:ilvl="4">
      <w:numFmt w:val="none"/>
      <w:lvlText w:val=""/>
      <w:lvlJc w:val="left"/>
      <w:pPr>
        <w:tabs>
          <w:tab w:val="num" w:pos="360"/>
        </w:tabs>
        <w:ind w:left="0" w:firstLine="0"/>
      </w:pPr>
      <w:rPr>
        <w:rFonts w:hint="default"/>
      </w:rPr>
    </w:lvl>
    <w:lvl w:ilvl="5">
      <w:numFmt w:val="none"/>
      <w:lvlText w:val=""/>
      <w:lvlJc w:val="left"/>
      <w:pPr>
        <w:tabs>
          <w:tab w:val="num" w:pos="360"/>
        </w:tabs>
        <w:ind w:left="0" w:firstLine="0"/>
      </w:pPr>
      <w:rPr>
        <w:rFonts w:hint="default"/>
      </w:rPr>
    </w:lvl>
    <w:lvl w:ilvl="6">
      <w:numFmt w:val="none"/>
      <w:lvlText w:val=""/>
      <w:lvlJc w:val="left"/>
      <w:pPr>
        <w:tabs>
          <w:tab w:val="num" w:pos="360"/>
        </w:tabs>
        <w:ind w:left="0" w:firstLine="0"/>
      </w:pPr>
      <w:rPr>
        <w:rFonts w:hint="default"/>
      </w:rPr>
    </w:lvl>
    <w:lvl w:ilvl="7">
      <w:numFmt w:val="none"/>
      <w:lvlText w:val=""/>
      <w:lvlJc w:val="left"/>
      <w:pPr>
        <w:tabs>
          <w:tab w:val="num" w:pos="360"/>
        </w:tabs>
        <w:ind w:left="0" w:firstLine="0"/>
      </w:pPr>
      <w:rPr>
        <w:rFonts w:hint="default"/>
      </w:rPr>
    </w:lvl>
    <w:lvl w:ilvl="8">
      <w:numFmt w:val="none"/>
      <w:lvlText w:val=""/>
      <w:lvlJc w:val="left"/>
      <w:pPr>
        <w:tabs>
          <w:tab w:val="num" w:pos="360"/>
        </w:tabs>
        <w:ind w:left="0" w:firstLine="0"/>
      </w:pPr>
      <w:rPr>
        <w:rFonts w:hint="default"/>
      </w:rPr>
    </w:lvl>
  </w:abstractNum>
  <w:abstractNum w:abstractNumId="31">
    <w:nsid w:val="45441728"/>
    <w:multiLevelType w:val="hybridMultilevel"/>
    <w:tmpl w:val="0D966E64"/>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nsid w:val="4A736842"/>
    <w:multiLevelType w:val="hybridMultilevel"/>
    <w:tmpl w:val="1048152A"/>
    <w:lvl w:ilvl="0" w:tplc="0409000F">
      <w:start w:val="1"/>
      <w:numFmt w:val="bullet"/>
      <w:lvlText w:val=""/>
      <w:lvlJc w:val="left"/>
      <w:pPr>
        <w:ind w:left="780" w:hanging="360"/>
      </w:pPr>
      <w:rPr>
        <w:rFonts w:ascii="Symbol" w:hAnsi="Symbol" w:hint="default"/>
      </w:rPr>
    </w:lvl>
    <w:lvl w:ilvl="1" w:tplc="2F7C336C" w:tentative="1">
      <w:start w:val="1"/>
      <w:numFmt w:val="bullet"/>
      <w:lvlText w:val="o"/>
      <w:lvlJc w:val="left"/>
      <w:pPr>
        <w:ind w:left="1500" w:hanging="360"/>
      </w:pPr>
      <w:rPr>
        <w:rFonts w:ascii="Courier New" w:hAnsi="Courier New" w:cs="Courier New" w:hint="default"/>
      </w:rPr>
    </w:lvl>
    <w:lvl w:ilvl="2" w:tplc="0409001B" w:tentative="1">
      <w:start w:val="1"/>
      <w:numFmt w:val="bullet"/>
      <w:lvlText w:val=""/>
      <w:lvlJc w:val="left"/>
      <w:pPr>
        <w:ind w:left="2220" w:hanging="360"/>
      </w:pPr>
      <w:rPr>
        <w:rFonts w:ascii="Wingdings" w:hAnsi="Wingdings" w:hint="default"/>
      </w:rPr>
    </w:lvl>
    <w:lvl w:ilvl="3" w:tplc="0409000F" w:tentative="1">
      <w:start w:val="1"/>
      <w:numFmt w:val="bullet"/>
      <w:lvlText w:val=""/>
      <w:lvlJc w:val="left"/>
      <w:pPr>
        <w:ind w:left="2940" w:hanging="360"/>
      </w:pPr>
      <w:rPr>
        <w:rFonts w:ascii="Symbol" w:hAnsi="Symbol" w:hint="default"/>
      </w:rPr>
    </w:lvl>
    <w:lvl w:ilvl="4" w:tplc="04090019" w:tentative="1">
      <w:start w:val="1"/>
      <w:numFmt w:val="bullet"/>
      <w:lvlText w:val="o"/>
      <w:lvlJc w:val="left"/>
      <w:pPr>
        <w:ind w:left="3660" w:hanging="360"/>
      </w:pPr>
      <w:rPr>
        <w:rFonts w:ascii="Courier New" w:hAnsi="Courier New" w:cs="Courier New" w:hint="default"/>
      </w:rPr>
    </w:lvl>
    <w:lvl w:ilvl="5" w:tplc="0409001B" w:tentative="1">
      <w:start w:val="1"/>
      <w:numFmt w:val="bullet"/>
      <w:lvlText w:val=""/>
      <w:lvlJc w:val="left"/>
      <w:pPr>
        <w:ind w:left="4380" w:hanging="360"/>
      </w:pPr>
      <w:rPr>
        <w:rFonts w:ascii="Wingdings" w:hAnsi="Wingdings" w:hint="default"/>
      </w:rPr>
    </w:lvl>
    <w:lvl w:ilvl="6" w:tplc="0409000F" w:tentative="1">
      <w:start w:val="1"/>
      <w:numFmt w:val="bullet"/>
      <w:lvlText w:val=""/>
      <w:lvlJc w:val="left"/>
      <w:pPr>
        <w:ind w:left="5100" w:hanging="360"/>
      </w:pPr>
      <w:rPr>
        <w:rFonts w:ascii="Symbol" w:hAnsi="Symbol" w:hint="default"/>
      </w:rPr>
    </w:lvl>
    <w:lvl w:ilvl="7" w:tplc="04090019" w:tentative="1">
      <w:start w:val="1"/>
      <w:numFmt w:val="bullet"/>
      <w:lvlText w:val="o"/>
      <w:lvlJc w:val="left"/>
      <w:pPr>
        <w:ind w:left="5820" w:hanging="360"/>
      </w:pPr>
      <w:rPr>
        <w:rFonts w:ascii="Courier New" w:hAnsi="Courier New" w:cs="Courier New" w:hint="default"/>
      </w:rPr>
    </w:lvl>
    <w:lvl w:ilvl="8" w:tplc="0409001B" w:tentative="1">
      <w:start w:val="1"/>
      <w:numFmt w:val="bullet"/>
      <w:lvlText w:val=""/>
      <w:lvlJc w:val="left"/>
      <w:pPr>
        <w:ind w:left="6540" w:hanging="360"/>
      </w:pPr>
      <w:rPr>
        <w:rFonts w:ascii="Wingdings" w:hAnsi="Wingdings" w:hint="default"/>
      </w:rPr>
    </w:lvl>
  </w:abstractNum>
  <w:abstractNum w:abstractNumId="33">
    <w:nsid w:val="4BB93F65"/>
    <w:multiLevelType w:val="hybridMultilevel"/>
    <w:tmpl w:val="9B8A683C"/>
    <w:lvl w:ilvl="0" w:tplc="FFC0F42C">
      <w:start w:val="1"/>
      <w:numFmt w:val="decimal"/>
      <w:lvlText w:val="%1."/>
      <w:lvlJc w:val="left"/>
      <w:pPr>
        <w:tabs>
          <w:tab w:val="num" w:pos="1260"/>
        </w:tabs>
        <w:ind w:left="1260" w:hanging="360"/>
      </w:pPr>
      <w:rPr>
        <w:rFonts w:hint="default"/>
        <w:color w:val="auto"/>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4">
    <w:nsid w:val="4BC87369"/>
    <w:multiLevelType w:val="hybridMultilevel"/>
    <w:tmpl w:val="A8704234"/>
    <w:lvl w:ilvl="0" w:tplc="0409000F">
      <w:start w:val="1"/>
      <w:numFmt w:val="decimal"/>
      <w:lvlText w:val="%1."/>
      <w:lvlJc w:val="left"/>
      <w:pPr>
        <w:tabs>
          <w:tab w:val="num" w:pos="720"/>
        </w:tabs>
        <w:ind w:left="720" w:hanging="360"/>
      </w:pPr>
      <w:rPr>
        <w:rFonts w:hint="default"/>
      </w:rPr>
    </w:lvl>
    <w:lvl w:ilvl="1" w:tplc="63E48420">
      <w:start w:val="1"/>
      <w:numFmt w:val="bullet"/>
      <w:lvlText w:val=""/>
      <w:lvlJc w:val="left"/>
      <w:pPr>
        <w:tabs>
          <w:tab w:val="num" w:pos="1800"/>
        </w:tabs>
        <w:ind w:left="1800" w:hanging="360"/>
      </w:pPr>
      <w:rPr>
        <w:rFonts w:ascii="Wingdings 2" w:hAnsi="Wingdings 2" w:hint="default"/>
        <w:sz w:val="20"/>
      </w:rPr>
    </w:lvl>
    <w:lvl w:ilvl="2" w:tplc="04090005">
      <w:start w:val="1"/>
      <w:numFmt w:val="bullet"/>
      <w:lvlText w:val=""/>
      <w:lvlJc w:val="left"/>
      <w:pPr>
        <w:tabs>
          <w:tab w:val="num" w:pos="2700"/>
        </w:tabs>
        <w:ind w:left="2700" w:hanging="360"/>
      </w:pPr>
      <w:rPr>
        <w:rFonts w:ascii="Symbol" w:hAnsi="Symbol" w:hint="default"/>
      </w:r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35">
    <w:nsid w:val="4C162CFC"/>
    <w:multiLevelType w:val="hybridMultilevel"/>
    <w:tmpl w:val="CAE65B9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4DA14C5F"/>
    <w:multiLevelType w:val="hybridMultilevel"/>
    <w:tmpl w:val="584CF318"/>
    <w:lvl w:ilvl="0" w:tplc="63E48420">
      <w:start w:val="1"/>
      <w:numFmt w:val="bullet"/>
      <w:lvlText w:val=""/>
      <w:lvlJc w:val="left"/>
      <w:pPr>
        <w:tabs>
          <w:tab w:val="num" w:pos="1800"/>
        </w:tabs>
        <w:ind w:left="1800" w:hanging="360"/>
      </w:pPr>
      <w:rPr>
        <w:rFonts w:ascii="Wingdings 2" w:hAnsi="Wingdings 2"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1AA20E2"/>
    <w:multiLevelType w:val="hybridMultilevel"/>
    <w:tmpl w:val="F43E8044"/>
    <w:lvl w:ilvl="0" w:tplc="FFC0F42C">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3B92F17"/>
    <w:multiLevelType w:val="hybridMultilevel"/>
    <w:tmpl w:val="6A362E34"/>
    <w:lvl w:ilvl="0" w:tplc="04090001">
      <w:start w:val="1"/>
      <w:numFmt w:val="bullet"/>
      <w:pStyle w:val="bullets"/>
      <w:lvlText w:val=""/>
      <w:lvlJc w:val="left"/>
      <w:pPr>
        <w:tabs>
          <w:tab w:val="num" w:pos="0"/>
        </w:tabs>
        <w:ind w:left="0" w:hanging="360"/>
      </w:pPr>
      <w:rPr>
        <w:rFonts w:ascii="Wingdings" w:hAnsi="Wingdings" w:hint="default"/>
      </w:rPr>
    </w:lvl>
    <w:lvl w:ilvl="1" w:tplc="04090003">
      <w:start w:val="1"/>
      <w:numFmt w:val="bullet"/>
      <w:pStyle w:val="bullets-2ndlevel"/>
      <w:lvlText w:val="–"/>
      <w:lvlJc w:val="left"/>
      <w:pPr>
        <w:tabs>
          <w:tab w:val="num" w:pos="1080"/>
        </w:tabs>
        <w:ind w:left="1080" w:hanging="360"/>
      </w:pPr>
      <w:rPr>
        <w:rFonts w:ascii="Arial" w:hAnsi="Arial" w:hint="default"/>
      </w:rPr>
    </w:lvl>
    <w:lvl w:ilvl="2" w:tplc="04090005">
      <w:start w:val="1"/>
      <w:numFmt w:val="bullet"/>
      <w:pStyle w:val="bullets-3rdlevel"/>
      <w:lvlText w:val=""/>
      <w:lvlJc w:val="left"/>
      <w:pPr>
        <w:tabs>
          <w:tab w:val="num" w:pos="1980"/>
        </w:tabs>
        <w:ind w:left="1980" w:hanging="360"/>
      </w:pPr>
      <w:rPr>
        <w:rFonts w:ascii="Symbol" w:hAnsi="Symbol" w:hint="default"/>
      </w:r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39">
    <w:nsid w:val="579F389D"/>
    <w:multiLevelType w:val="hybridMultilevel"/>
    <w:tmpl w:val="1F5A11EC"/>
    <w:lvl w:ilvl="0" w:tplc="A5BA7734">
      <w:start w:val="1"/>
      <w:numFmt w:val="bullet"/>
      <w:lvlText w:val=""/>
      <w:lvlJc w:val="left"/>
      <w:pPr>
        <w:tabs>
          <w:tab w:val="num" w:pos="810"/>
        </w:tabs>
        <w:ind w:left="810" w:hanging="360"/>
      </w:pPr>
      <w:rPr>
        <w:rFonts w:ascii="Wingdings 2" w:hAnsi="Wingdings 2" w:hint="default"/>
        <w:sz w:val="20"/>
      </w:rPr>
    </w:lvl>
    <w:lvl w:ilvl="1" w:tplc="DD84D1D0">
      <w:start w:val="1"/>
      <w:numFmt w:val="bullet"/>
      <w:lvlText w:val="–"/>
      <w:lvlJc w:val="left"/>
      <w:pPr>
        <w:tabs>
          <w:tab w:val="num" w:pos="1530"/>
        </w:tabs>
        <w:ind w:left="1530" w:hanging="360"/>
      </w:pPr>
      <w:rPr>
        <w:rFonts w:ascii="Arial" w:hAnsi="Arial" w:hint="default"/>
      </w:rPr>
    </w:lvl>
    <w:lvl w:ilvl="2" w:tplc="04090005">
      <w:start w:val="1"/>
      <w:numFmt w:val="bullet"/>
      <w:lvlText w:val=""/>
      <w:lvlJc w:val="left"/>
      <w:pPr>
        <w:tabs>
          <w:tab w:val="num" w:pos="2430"/>
        </w:tabs>
        <w:ind w:left="2430" w:hanging="360"/>
      </w:pPr>
      <w:rPr>
        <w:rFonts w:ascii="Symbol" w:hAnsi="Symbol" w:hint="default"/>
      </w:rPr>
    </w:lvl>
    <w:lvl w:ilvl="3" w:tplc="04090001" w:tentative="1">
      <w:start w:val="1"/>
      <w:numFmt w:val="decimal"/>
      <w:lvlText w:val="%4."/>
      <w:lvlJc w:val="left"/>
      <w:pPr>
        <w:tabs>
          <w:tab w:val="num" w:pos="2970"/>
        </w:tabs>
        <w:ind w:left="2970" w:hanging="360"/>
      </w:pPr>
    </w:lvl>
    <w:lvl w:ilvl="4" w:tplc="04090003" w:tentative="1">
      <w:start w:val="1"/>
      <w:numFmt w:val="lowerLetter"/>
      <w:lvlText w:val="%5."/>
      <w:lvlJc w:val="left"/>
      <w:pPr>
        <w:tabs>
          <w:tab w:val="num" w:pos="3690"/>
        </w:tabs>
        <w:ind w:left="3690" w:hanging="360"/>
      </w:pPr>
    </w:lvl>
    <w:lvl w:ilvl="5" w:tplc="04090005" w:tentative="1">
      <w:start w:val="1"/>
      <w:numFmt w:val="lowerRoman"/>
      <w:lvlText w:val="%6."/>
      <w:lvlJc w:val="right"/>
      <w:pPr>
        <w:tabs>
          <w:tab w:val="num" w:pos="4410"/>
        </w:tabs>
        <w:ind w:left="4410" w:hanging="180"/>
      </w:pPr>
    </w:lvl>
    <w:lvl w:ilvl="6" w:tplc="04090001" w:tentative="1">
      <w:start w:val="1"/>
      <w:numFmt w:val="decimal"/>
      <w:lvlText w:val="%7."/>
      <w:lvlJc w:val="left"/>
      <w:pPr>
        <w:tabs>
          <w:tab w:val="num" w:pos="5130"/>
        </w:tabs>
        <w:ind w:left="5130" w:hanging="360"/>
      </w:pPr>
    </w:lvl>
    <w:lvl w:ilvl="7" w:tplc="04090003" w:tentative="1">
      <w:start w:val="1"/>
      <w:numFmt w:val="lowerLetter"/>
      <w:lvlText w:val="%8."/>
      <w:lvlJc w:val="left"/>
      <w:pPr>
        <w:tabs>
          <w:tab w:val="num" w:pos="5850"/>
        </w:tabs>
        <w:ind w:left="5850" w:hanging="360"/>
      </w:pPr>
    </w:lvl>
    <w:lvl w:ilvl="8" w:tplc="04090005" w:tentative="1">
      <w:start w:val="1"/>
      <w:numFmt w:val="lowerRoman"/>
      <w:lvlText w:val="%9."/>
      <w:lvlJc w:val="right"/>
      <w:pPr>
        <w:tabs>
          <w:tab w:val="num" w:pos="6570"/>
        </w:tabs>
        <w:ind w:left="6570" w:hanging="180"/>
      </w:pPr>
    </w:lvl>
  </w:abstractNum>
  <w:abstractNum w:abstractNumId="40">
    <w:nsid w:val="69024F39"/>
    <w:multiLevelType w:val="hybridMultilevel"/>
    <w:tmpl w:val="EF9832FA"/>
    <w:lvl w:ilvl="0" w:tplc="5DA0395E">
      <w:start w:val="1"/>
      <w:numFmt w:val="bullet"/>
      <w:lvlText w:val=""/>
      <w:lvlJc w:val="left"/>
      <w:pPr>
        <w:tabs>
          <w:tab w:val="num" w:pos="720"/>
        </w:tabs>
        <w:ind w:left="720" w:hanging="360"/>
      </w:pPr>
      <w:rPr>
        <w:rFonts w:ascii="Wingdings 2" w:hAnsi="Wingdings 2"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A353411"/>
    <w:multiLevelType w:val="hybridMultilevel"/>
    <w:tmpl w:val="477484E8"/>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1995157"/>
    <w:multiLevelType w:val="hybridMultilevel"/>
    <w:tmpl w:val="0B88E0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4B223A"/>
    <w:multiLevelType w:val="hybridMultilevel"/>
    <w:tmpl w:val="9D625556"/>
    <w:lvl w:ilvl="0" w:tplc="A91C15FA">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44">
    <w:nsid w:val="749B36AD"/>
    <w:multiLevelType w:val="hybridMultilevel"/>
    <w:tmpl w:val="88386696"/>
    <w:lvl w:ilvl="0" w:tplc="5120CFBC">
      <w:start w:val="1"/>
      <w:numFmt w:val="bullet"/>
      <w:lvlText w:val="•"/>
      <w:lvlJc w:val="left"/>
      <w:pPr>
        <w:tabs>
          <w:tab w:val="num" w:pos="720"/>
        </w:tabs>
        <w:ind w:left="720" w:hanging="360"/>
      </w:pPr>
      <w:rPr>
        <w:rFonts w:ascii="Times New Roman" w:hAnsi="Times New Roman" w:hint="default"/>
      </w:rPr>
    </w:lvl>
    <w:lvl w:ilvl="1" w:tplc="77A6A482">
      <w:start w:val="979"/>
      <w:numFmt w:val="bullet"/>
      <w:lvlText w:val=""/>
      <w:lvlJc w:val="left"/>
      <w:pPr>
        <w:tabs>
          <w:tab w:val="num" w:pos="1440"/>
        </w:tabs>
        <w:ind w:left="1440" w:hanging="360"/>
      </w:pPr>
      <w:rPr>
        <w:rFonts w:ascii="Symbol" w:hAnsi="Symbol" w:hint="default"/>
      </w:rPr>
    </w:lvl>
    <w:lvl w:ilvl="2" w:tplc="26B42AD2" w:tentative="1">
      <w:start w:val="1"/>
      <w:numFmt w:val="bullet"/>
      <w:lvlText w:val="•"/>
      <w:lvlJc w:val="left"/>
      <w:pPr>
        <w:tabs>
          <w:tab w:val="num" w:pos="2160"/>
        </w:tabs>
        <w:ind w:left="2160" w:hanging="360"/>
      </w:pPr>
      <w:rPr>
        <w:rFonts w:ascii="Times New Roman" w:hAnsi="Times New Roman" w:hint="default"/>
      </w:rPr>
    </w:lvl>
    <w:lvl w:ilvl="3" w:tplc="0A0A9F8A" w:tentative="1">
      <w:start w:val="1"/>
      <w:numFmt w:val="bullet"/>
      <w:lvlText w:val="•"/>
      <w:lvlJc w:val="left"/>
      <w:pPr>
        <w:tabs>
          <w:tab w:val="num" w:pos="2880"/>
        </w:tabs>
        <w:ind w:left="2880" w:hanging="360"/>
      </w:pPr>
      <w:rPr>
        <w:rFonts w:ascii="Times New Roman" w:hAnsi="Times New Roman" w:hint="default"/>
      </w:rPr>
    </w:lvl>
    <w:lvl w:ilvl="4" w:tplc="E4FAF224" w:tentative="1">
      <w:start w:val="1"/>
      <w:numFmt w:val="bullet"/>
      <w:lvlText w:val="•"/>
      <w:lvlJc w:val="left"/>
      <w:pPr>
        <w:tabs>
          <w:tab w:val="num" w:pos="3600"/>
        </w:tabs>
        <w:ind w:left="3600" w:hanging="360"/>
      </w:pPr>
      <w:rPr>
        <w:rFonts w:ascii="Times New Roman" w:hAnsi="Times New Roman" w:hint="default"/>
      </w:rPr>
    </w:lvl>
    <w:lvl w:ilvl="5" w:tplc="FA287862" w:tentative="1">
      <w:start w:val="1"/>
      <w:numFmt w:val="bullet"/>
      <w:lvlText w:val="•"/>
      <w:lvlJc w:val="left"/>
      <w:pPr>
        <w:tabs>
          <w:tab w:val="num" w:pos="4320"/>
        </w:tabs>
        <w:ind w:left="4320" w:hanging="360"/>
      </w:pPr>
      <w:rPr>
        <w:rFonts w:ascii="Times New Roman" w:hAnsi="Times New Roman" w:hint="default"/>
      </w:rPr>
    </w:lvl>
    <w:lvl w:ilvl="6" w:tplc="DBC80ADA" w:tentative="1">
      <w:start w:val="1"/>
      <w:numFmt w:val="bullet"/>
      <w:lvlText w:val="•"/>
      <w:lvlJc w:val="left"/>
      <w:pPr>
        <w:tabs>
          <w:tab w:val="num" w:pos="5040"/>
        </w:tabs>
        <w:ind w:left="5040" w:hanging="360"/>
      </w:pPr>
      <w:rPr>
        <w:rFonts w:ascii="Times New Roman" w:hAnsi="Times New Roman" w:hint="default"/>
      </w:rPr>
    </w:lvl>
    <w:lvl w:ilvl="7" w:tplc="CBA287DA" w:tentative="1">
      <w:start w:val="1"/>
      <w:numFmt w:val="bullet"/>
      <w:lvlText w:val="•"/>
      <w:lvlJc w:val="left"/>
      <w:pPr>
        <w:tabs>
          <w:tab w:val="num" w:pos="5760"/>
        </w:tabs>
        <w:ind w:left="5760" w:hanging="360"/>
      </w:pPr>
      <w:rPr>
        <w:rFonts w:ascii="Times New Roman" w:hAnsi="Times New Roman" w:hint="default"/>
      </w:rPr>
    </w:lvl>
    <w:lvl w:ilvl="8" w:tplc="327AD790"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71A643C"/>
    <w:multiLevelType w:val="hybridMultilevel"/>
    <w:tmpl w:val="4B4AD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9895DD3"/>
    <w:multiLevelType w:val="hybridMultilevel"/>
    <w:tmpl w:val="4BD237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38"/>
  </w:num>
  <w:num w:numId="3">
    <w:abstractNumId w:val="30"/>
  </w:num>
  <w:num w:numId="4">
    <w:abstractNumId w:val="3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
    <w:abstractNumId w:val="16"/>
  </w:num>
  <w:num w:numId="6">
    <w:abstractNumId w:val="32"/>
  </w:num>
  <w:num w:numId="7">
    <w:abstractNumId w:val="10"/>
  </w:num>
  <w:num w:numId="8">
    <w:abstractNumId w:val="15"/>
  </w:num>
  <w:num w:numId="9">
    <w:abstractNumId w:val="39"/>
  </w:num>
  <w:num w:numId="10">
    <w:abstractNumId w:val="40"/>
  </w:num>
  <w:num w:numId="11">
    <w:abstractNumId w:val="13"/>
  </w:num>
  <w:num w:numId="12">
    <w:abstractNumId w:val="19"/>
  </w:num>
  <w:num w:numId="13">
    <w:abstractNumId w:val="34"/>
  </w:num>
  <w:num w:numId="14">
    <w:abstractNumId w:val="44"/>
  </w:num>
  <w:num w:numId="15">
    <w:abstractNumId w:val="21"/>
  </w:num>
  <w:num w:numId="16">
    <w:abstractNumId w:val="24"/>
  </w:num>
  <w:num w:numId="17">
    <w:abstractNumId w:val="37"/>
  </w:num>
  <w:num w:numId="18">
    <w:abstractNumId w:val="20"/>
  </w:num>
  <w:num w:numId="19">
    <w:abstractNumId w:val="14"/>
  </w:num>
  <w:num w:numId="20">
    <w:abstractNumId w:val="28"/>
  </w:num>
  <w:num w:numId="21">
    <w:abstractNumId w:val="26"/>
  </w:num>
  <w:num w:numId="22">
    <w:abstractNumId w:val="36"/>
  </w:num>
  <w:num w:numId="23">
    <w:abstractNumId w:val="29"/>
  </w:num>
  <w:num w:numId="24">
    <w:abstractNumId w:val="33"/>
  </w:num>
  <w:num w:numId="25">
    <w:abstractNumId w:val="30"/>
  </w:num>
  <w:num w:numId="26">
    <w:abstractNumId w:val="35"/>
  </w:num>
  <w:num w:numId="27">
    <w:abstractNumId w:val="27"/>
  </w:num>
  <w:num w:numId="28">
    <w:abstractNumId w:val="11"/>
  </w:num>
  <w:num w:numId="29">
    <w:abstractNumId w:val="41"/>
  </w:num>
  <w:num w:numId="30">
    <w:abstractNumId w:val="12"/>
  </w:num>
  <w:num w:numId="31">
    <w:abstractNumId w:val="31"/>
  </w:num>
  <w:num w:numId="32">
    <w:abstractNumId w:val="25"/>
  </w:num>
  <w:num w:numId="33">
    <w:abstractNumId w:val="42"/>
  </w:num>
  <w:num w:numId="34">
    <w:abstractNumId w:val="22"/>
  </w:num>
  <w:num w:numId="35">
    <w:abstractNumId w:val="46"/>
  </w:num>
  <w:num w:numId="36">
    <w:abstractNumId w:val="45"/>
  </w:num>
  <w:num w:numId="37">
    <w:abstractNumId w:val="17"/>
  </w:num>
  <w:num w:numId="38">
    <w:abstractNumId w:val="23"/>
  </w:num>
  <w:num w:numId="39">
    <w:abstractNumId w:val="9"/>
  </w:num>
  <w:num w:numId="40">
    <w:abstractNumId w:val="4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ctiveWritingStyle w:appName="MSWord" w:lang="en-US" w:vendorID="64" w:dllVersion="131078" w:nlCheck="1" w:checkStyle="1"/>
  <w:activeWritingStyle w:appName="MSWord" w:lang="fr-FR" w:vendorID="64" w:dllVersion="131078" w:nlCheck="1" w:checkStyle="1"/>
  <w:activeWritingStyle w:appName="MSWord" w:lang="en-US" w:vendorID="64" w:dllVersion="131077" w:nlCheck="1" w:checkStyle="1"/>
  <w:activeWritingStyle w:appName="MSWord" w:lang="es-US"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6DD"/>
    <w:rsid w:val="000001A9"/>
    <w:rsid w:val="00003151"/>
    <w:rsid w:val="00006964"/>
    <w:rsid w:val="000112A4"/>
    <w:rsid w:val="000112B6"/>
    <w:rsid w:val="0001193A"/>
    <w:rsid w:val="00013760"/>
    <w:rsid w:val="0001577D"/>
    <w:rsid w:val="00020484"/>
    <w:rsid w:val="00024407"/>
    <w:rsid w:val="000245C7"/>
    <w:rsid w:val="000257EF"/>
    <w:rsid w:val="0003036A"/>
    <w:rsid w:val="000337AA"/>
    <w:rsid w:val="000361E3"/>
    <w:rsid w:val="0004361C"/>
    <w:rsid w:val="000450DB"/>
    <w:rsid w:val="00050A85"/>
    <w:rsid w:val="0005413C"/>
    <w:rsid w:val="00061773"/>
    <w:rsid w:val="0006209F"/>
    <w:rsid w:val="0006472D"/>
    <w:rsid w:val="0006484E"/>
    <w:rsid w:val="00064BD2"/>
    <w:rsid w:val="0007051B"/>
    <w:rsid w:val="0007450B"/>
    <w:rsid w:val="00075757"/>
    <w:rsid w:val="0007761D"/>
    <w:rsid w:val="00080F24"/>
    <w:rsid w:val="00082BAD"/>
    <w:rsid w:val="0009200A"/>
    <w:rsid w:val="0009613C"/>
    <w:rsid w:val="000A217C"/>
    <w:rsid w:val="000A4412"/>
    <w:rsid w:val="000A623E"/>
    <w:rsid w:val="000A7BB7"/>
    <w:rsid w:val="000B256A"/>
    <w:rsid w:val="000B4ECD"/>
    <w:rsid w:val="000B5F5E"/>
    <w:rsid w:val="000C05FE"/>
    <w:rsid w:val="000C49E6"/>
    <w:rsid w:val="000C4A23"/>
    <w:rsid w:val="000D0FB4"/>
    <w:rsid w:val="000D27BB"/>
    <w:rsid w:val="000D310D"/>
    <w:rsid w:val="000D6279"/>
    <w:rsid w:val="000E4187"/>
    <w:rsid w:val="000E5D5A"/>
    <w:rsid w:val="000F0329"/>
    <w:rsid w:val="000F1B1A"/>
    <w:rsid w:val="000F3BEA"/>
    <w:rsid w:val="000F46D6"/>
    <w:rsid w:val="000F4BA3"/>
    <w:rsid w:val="000F5560"/>
    <w:rsid w:val="000F7708"/>
    <w:rsid w:val="00101C5D"/>
    <w:rsid w:val="00105A19"/>
    <w:rsid w:val="00111D5B"/>
    <w:rsid w:val="00112C95"/>
    <w:rsid w:val="00116667"/>
    <w:rsid w:val="00127BC9"/>
    <w:rsid w:val="0013121A"/>
    <w:rsid w:val="00131D6B"/>
    <w:rsid w:val="00136538"/>
    <w:rsid w:val="00137538"/>
    <w:rsid w:val="001534D2"/>
    <w:rsid w:val="0015632C"/>
    <w:rsid w:val="00162D94"/>
    <w:rsid w:val="00166C6A"/>
    <w:rsid w:val="00171607"/>
    <w:rsid w:val="001716B5"/>
    <w:rsid w:val="00174005"/>
    <w:rsid w:val="0018254C"/>
    <w:rsid w:val="00184D73"/>
    <w:rsid w:val="00185306"/>
    <w:rsid w:val="00186DB4"/>
    <w:rsid w:val="00194FB4"/>
    <w:rsid w:val="00196D84"/>
    <w:rsid w:val="0019737C"/>
    <w:rsid w:val="001A4CEF"/>
    <w:rsid w:val="001A7B80"/>
    <w:rsid w:val="001B0044"/>
    <w:rsid w:val="001B3560"/>
    <w:rsid w:val="001B5090"/>
    <w:rsid w:val="001B66FE"/>
    <w:rsid w:val="001C17A8"/>
    <w:rsid w:val="001C460A"/>
    <w:rsid w:val="001C64EE"/>
    <w:rsid w:val="001E1246"/>
    <w:rsid w:val="001E2D31"/>
    <w:rsid w:val="001E4B49"/>
    <w:rsid w:val="001E63EF"/>
    <w:rsid w:val="001E707E"/>
    <w:rsid w:val="001F1CA4"/>
    <w:rsid w:val="001F339C"/>
    <w:rsid w:val="001F5C05"/>
    <w:rsid w:val="002002B2"/>
    <w:rsid w:val="00207CD1"/>
    <w:rsid w:val="002134F5"/>
    <w:rsid w:val="00213CC2"/>
    <w:rsid w:val="00225B09"/>
    <w:rsid w:val="00240A8E"/>
    <w:rsid w:val="0024667F"/>
    <w:rsid w:val="0024797C"/>
    <w:rsid w:val="00255A7A"/>
    <w:rsid w:val="00255C94"/>
    <w:rsid w:val="00260806"/>
    <w:rsid w:val="00262B41"/>
    <w:rsid w:val="00263F37"/>
    <w:rsid w:val="00265B7A"/>
    <w:rsid w:val="00266D01"/>
    <w:rsid w:val="00272418"/>
    <w:rsid w:val="00276BF5"/>
    <w:rsid w:val="002817AD"/>
    <w:rsid w:val="00282695"/>
    <w:rsid w:val="002826EF"/>
    <w:rsid w:val="002830BA"/>
    <w:rsid w:val="0028608C"/>
    <w:rsid w:val="002878BD"/>
    <w:rsid w:val="00295F94"/>
    <w:rsid w:val="002A47C9"/>
    <w:rsid w:val="002A53CD"/>
    <w:rsid w:val="002B14D7"/>
    <w:rsid w:val="002B2D8F"/>
    <w:rsid w:val="002B3590"/>
    <w:rsid w:val="002B3705"/>
    <w:rsid w:val="002C3A25"/>
    <w:rsid w:val="002C4A71"/>
    <w:rsid w:val="002C70D3"/>
    <w:rsid w:val="002C7484"/>
    <w:rsid w:val="002D0CC5"/>
    <w:rsid w:val="002D4DFF"/>
    <w:rsid w:val="002E0B8C"/>
    <w:rsid w:val="002E27D2"/>
    <w:rsid w:val="002E2BD5"/>
    <w:rsid w:val="002E5932"/>
    <w:rsid w:val="002E7818"/>
    <w:rsid w:val="002F198A"/>
    <w:rsid w:val="002F2861"/>
    <w:rsid w:val="002F2B92"/>
    <w:rsid w:val="002F30CF"/>
    <w:rsid w:val="002F3624"/>
    <w:rsid w:val="002F3AE4"/>
    <w:rsid w:val="002F69A5"/>
    <w:rsid w:val="003037EA"/>
    <w:rsid w:val="003147BA"/>
    <w:rsid w:val="00314B41"/>
    <w:rsid w:val="00315361"/>
    <w:rsid w:val="00321181"/>
    <w:rsid w:val="0032193F"/>
    <w:rsid w:val="00324EAC"/>
    <w:rsid w:val="00326943"/>
    <w:rsid w:val="00330BF8"/>
    <w:rsid w:val="00332401"/>
    <w:rsid w:val="00332EB8"/>
    <w:rsid w:val="00334497"/>
    <w:rsid w:val="003406BA"/>
    <w:rsid w:val="00347A26"/>
    <w:rsid w:val="003508D5"/>
    <w:rsid w:val="0035220A"/>
    <w:rsid w:val="00354E8E"/>
    <w:rsid w:val="00356681"/>
    <w:rsid w:val="00356F6A"/>
    <w:rsid w:val="00357D5A"/>
    <w:rsid w:val="00360189"/>
    <w:rsid w:val="00367821"/>
    <w:rsid w:val="00374A12"/>
    <w:rsid w:val="003849CA"/>
    <w:rsid w:val="00384DE9"/>
    <w:rsid w:val="00387721"/>
    <w:rsid w:val="00387C10"/>
    <w:rsid w:val="003939A7"/>
    <w:rsid w:val="00397044"/>
    <w:rsid w:val="003A1971"/>
    <w:rsid w:val="003B0ADF"/>
    <w:rsid w:val="003B280E"/>
    <w:rsid w:val="003B4A5E"/>
    <w:rsid w:val="003B6F29"/>
    <w:rsid w:val="003B7706"/>
    <w:rsid w:val="003C319F"/>
    <w:rsid w:val="003C5664"/>
    <w:rsid w:val="003C7A76"/>
    <w:rsid w:val="003D508E"/>
    <w:rsid w:val="003D5C90"/>
    <w:rsid w:val="003D6022"/>
    <w:rsid w:val="003E13AF"/>
    <w:rsid w:val="003E3E14"/>
    <w:rsid w:val="003E44EF"/>
    <w:rsid w:val="003F24FE"/>
    <w:rsid w:val="004032A5"/>
    <w:rsid w:val="004117FC"/>
    <w:rsid w:val="00412E14"/>
    <w:rsid w:val="004159BF"/>
    <w:rsid w:val="0041640C"/>
    <w:rsid w:val="004271CE"/>
    <w:rsid w:val="00427DD0"/>
    <w:rsid w:val="00431090"/>
    <w:rsid w:val="00434EBA"/>
    <w:rsid w:val="004436C4"/>
    <w:rsid w:val="00446436"/>
    <w:rsid w:val="00447457"/>
    <w:rsid w:val="004551B4"/>
    <w:rsid w:val="00464939"/>
    <w:rsid w:val="0046543A"/>
    <w:rsid w:val="00467DC6"/>
    <w:rsid w:val="004712AD"/>
    <w:rsid w:val="00477092"/>
    <w:rsid w:val="004800A6"/>
    <w:rsid w:val="004839E6"/>
    <w:rsid w:val="004845DC"/>
    <w:rsid w:val="00486689"/>
    <w:rsid w:val="00486CE3"/>
    <w:rsid w:val="004905A3"/>
    <w:rsid w:val="00490600"/>
    <w:rsid w:val="004925CA"/>
    <w:rsid w:val="00493DEA"/>
    <w:rsid w:val="004953A0"/>
    <w:rsid w:val="004A7B55"/>
    <w:rsid w:val="004B028B"/>
    <w:rsid w:val="004B1024"/>
    <w:rsid w:val="004B46F5"/>
    <w:rsid w:val="004D03EC"/>
    <w:rsid w:val="004D145E"/>
    <w:rsid w:val="004D5503"/>
    <w:rsid w:val="004D553A"/>
    <w:rsid w:val="004D5A97"/>
    <w:rsid w:val="004D5FEE"/>
    <w:rsid w:val="004D7B46"/>
    <w:rsid w:val="004E309B"/>
    <w:rsid w:val="004E4247"/>
    <w:rsid w:val="00500120"/>
    <w:rsid w:val="0050293C"/>
    <w:rsid w:val="00502CF9"/>
    <w:rsid w:val="00503974"/>
    <w:rsid w:val="005070A9"/>
    <w:rsid w:val="00507E85"/>
    <w:rsid w:val="00512429"/>
    <w:rsid w:val="005129A5"/>
    <w:rsid w:val="00513102"/>
    <w:rsid w:val="00514109"/>
    <w:rsid w:val="0052160E"/>
    <w:rsid w:val="005251C5"/>
    <w:rsid w:val="00525782"/>
    <w:rsid w:val="005336B1"/>
    <w:rsid w:val="00533C71"/>
    <w:rsid w:val="00536F59"/>
    <w:rsid w:val="00542216"/>
    <w:rsid w:val="00542C94"/>
    <w:rsid w:val="00543B24"/>
    <w:rsid w:val="005451BE"/>
    <w:rsid w:val="00564AB3"/>
    <w:rsid w:val="0056762D"/>
    <w:rsid w:val="00567B7A"/>
    <w:rsid w:val="00576B93"/>
    <w:rsid w:val="00577D4B"/>
    <w:rsid w:val="0058055E"/>
    <w:rsid w:val="00581656"/>
    <w:rsid w:val="005824ED"/>
    <w:rsid w:val="00590FFB"/>
    <w:rsid w:val="0059175E"/>
    <w:rsid w:val="00595E45"/>
    <w:rsid w:val="005962DA"/>
    <w:rsid w:val="00596593"/>
    <w:rsid w:val="005A1830"/>
    <w:rsid w:val="005A1F1E"/>
    <w:rsid w:val="005A1F27"/>
    <w:rsid w:val="005A5618"/>
    <w:rsid w:val="005B086C"/>
    <w:rsid w:val="005B0F36"/>
    <w:rsid w:val="005B3867"/>
    <w:rsid w:val="005B67D1"/>
    <w:rsid w:val="005C400C"/>
    <w:rsid w:val="005C6233"/>
    <w:rsid w:val="005C724C"/>
    <w:rsid w:val="005D6C6E"/>
    <w:rsid w:val="005E3CE7"/>
    <w:rsid w:val="005E687D"/>
    <w:rsid w:val="005E6E3B"/>
    <w:rsid w:val="005F1452"/>
    <w:rsid w:val="005F1B0D"/>
    <w:rsid w:val="005F1FAD"/>
    <w:rsid w:val="00601DD6"/>
    <w:rsid w:val="00607F8C"/>
    <w:rsid w:val="0061099C"/>
    <w:rsid w:val="006126EF"/>
    <w:rsid w:val="00621BBB"/>
    <w:rsid w:val="00621BBC"/>
    <w:rsid w:val="006254E8"/>
    <w:rsid w:val="00632056"/>
    <w:rsid w:val="00634FE0"/>
    <w:rsid w:val="006350D6"/>
    <w:rsid w:val="006378B6"/>
    <w:rsid w:val="00640ECA"/>
    <w:rsid w:val="00643B4B"/>
    <w:rsid w:val="00645D4D"/>
    <w:rsid w:val="00647554"/>
    <w:rsid w:val="00647662"/>
    <w:rsid w:val="00654E1E"/>
    <w:rsid w:val="00660953"/>
    <w:rsid w:val="006631C3"/>
    <w:rsid w:val="006634A2"/>
    <w:rsid w:val="00667F16"/>
    <w:rsid w:val="006711A7"/>
    <w:rsid w:val="00674233"/>
    <w:rsid w:val="00680498"/>
    <w:rsid w:val="00681AEB"/>
    <w:rsid w:val="00686294"/>
    <w:rsid w:val="00687C16"/>
    <w:rsid w:val="00691F53"/>
    <w:rsid w:val="0069615B"/>
    <w:rsid w:val="006A1EF9"/>
    <w:rsid w:val="006B0D54"/>
    <w:rsid w:val="006B16A8"/>
    <w:rsid w:val="006B34FE"/>
    <w:rsid w:val="006B49EA"/>
    <w:rsid w:val="006C07EB"/>
    <w:rsid w:val="006C5669"/>
    <w:rsid w:val="006C60B3"/>
    <w:rsid w:val="006D2AF5"/>
    <w:rsid w:val="006D38FB"/>
    <w:rsid w:val="006D4E9B"/>
    <w:rsid w:val="006E1A2B"/>
    <w:rsid w:val="006E1B40"/>
    <w:rsid w:val="006E23E9"/>
    <w:rsid w:val="006E3CDE"/>
    <w:rsid w:val="006E54CD"/>
    <w:rsid w:val="006F3EF9"/>
    <w:rsid w:val="006F44A7"/>
    <w:rsid w:val="006F4836"/>
    <w:rsid w:val="00700078"/>
    <w:rsid w:val="00702F14"/>
    <w:rsid w:val="00703246"/>
    <w:rsid w:val="007043E2"/>
    <w:rsid w:val="00705954"/>
    <w:rsid w:val="0070622A"/>
    <w:rsid w:val="007119DB"/>
    <w:rsid w:val="007123C7"/>
    <w:rsid w:val="00712CB4"/>
    <w:rsid w:val="00712EF5"/>
    <w:rsid w:val="00717EA7"/>
    <w:rsid w:val="007225CD"/>
    <w:rsid w:val="00733C3E"/>
    <w:rsid w:val="00734669"/>
    <w:rsid w:val="007366BF"/>
    <w:rsid w:val="0074509D"/>
    <w:rsid w:val="0075584E"/>
    <w:rsid w:val="00757412"/>
    <w:rsid w:val="00762DC9"/>
    <w:rsid w:val="007662A4"/>
    <w:rsid w:val="00767BB2"/>
    <w:rsid w:val="00771F91"/>
    <w:rsid w:val="00776BA2"/>
    <w:rsid w:val="00780D5B"/>
    <w:rsid w:val="00782B4B"/>
    <w:rsid w:val="00784705"/>
    <w:rsid w:val="00787D64"/>
    <w:rsid w:val="00791C08"/>
    <w:rsid w:val="007936DD"/>
    <w:rsid w:val="007A0AB6"/>
    <w:rsid w:val="007A29EC"/>
    <w:rsid w:val="007A3347"/>
    <w:rsid w:val="007A4046"/>
    <w:rsid w:val="007A5E17"/>
    <w:rsid w:val="007B050C"/>
    <w:rsid w:val="007B0D96"/>
    <w:rsid w:val="007B2FE5"/>
    <w:rsid w:val="007C3674"/>
    <w:rsid w:val="007D5285"/>
    <w:rsid w:val="007D6424"/>
    <w:rsid w:val="007D7BB6"/>
    <w:rsid w:val="007E1AD1"/>
    <w:rsid w:val="007E584C"/>
    <w:rsid w:val="007E6F86"/>
    <w:rsid w:val="007F2396"/>
    <w:rsid w:val="007F3197"/>
    <w:rsid w:val="007F5AA1"/>
    <w:rsid w:val="007F666C"/>
    <w:rsid w:val="007F6D45"/>
    <w:rsid w:val="00813B3C"/>
    <w:rsid w:val="00825130"/>
    <w:rsid w:val="00833496"/>
    <w:rsid w:val="00843F50"/>
    <w:rsid w:val="008473AD"/>
    <w:rsid w:val="00854F9E"/>
    <w:rsid w:val="00864758"/>
    <w:rsid w:val="00865577"/>
    <w:rsid w:val="00871E74"/>
    <w:rsid w:val="00872EFE"/>
    <w:rsid w:val="008730E0"/>
    <w:rsid w:val="00884A37"/>
    <w:rsid w:val="00887295"/>
    <w:rsid w:val="00890508"/>
    <w:rsid w:val="00890FF9"/>
    <w:rsid w:val="00891C62"/>
    <w:rsid w:val="008A034D"/>
    <w:rsid w:val="008A1259"/>
    <w:rsid w:val="008A4125"/>
    <w:rsid w:val="008A421C"/>
    <w:rsid w:val="008A7CCA"/>
    <w:rsid w:val="008A7F33"/>
    <w:rsid w:val="008B399F"/>
    <w:rsid w:val="008B50E1"/>
    <w:rsid w:val="008B65A1"/>
    <w:rsid w:val="008C1ABD"/>
    <w:rsid w:val="008C213B"/>
    <w:rsid w:val="008C255C"/>
    <w:rsid w:val="008C6028"/>
    <w:rsid w:val="008D05D9"/>
    <w:rsid w:val="008D3FD3"/>
    <w:rsid w:val="008D79D1"/>
    <w:rsid w:val="008E5C54"/>
    <w:rsid w:val="008E6439"/>
    <w:rsid w:val="008F13C0"/>
    <w:rsid w:val="008F17D3"/>
    <w:rsid w:val="008F1EBF"/>
    <w:rsid w:val="008F201F"/>
    <w:rsid w:val="008F2852"/>
    <w:rsid w:val="008F2B03"/>
    <w:rsid w:val="008F5096"/>
    <w:rsid w:val="008F521D"/>
    <w:rsid w:val="008F7D3E"/>
    <w:rsid w:val="008F7F3E"/>
    <w:rsid w:val="00901709"/>
    <w:rsid w:val="00902C02"/>
    <w:rsid w:val="00912E09"/>
    <w:rsid w:val="00916A9D"/>
    <w:rsid w:val="00920A91"/>
    <w:rsid w:val="0092341C"/>
    <w:rsid w:val="0093177C"/>
    <w:rsid w:val="00932FA4"/>
    <w:rsid w:val="00940067"/>
    <w:rsid w:val="00940EF2"/>
    <w:rsid w:val="00941994"/>
    <w:rsid w:val="00941B3D"/>
    <w:rsid w:val="00942DA7"/>
    <w:rsid w:val="009460A2"/>
    <w:rsid w:val="00947C63"/>
    <w:rsid w:val="00950FB3"/>
    <w:rsid w:val="00951594"/>
    <w:rsid w:val="00952280"/>
    <w:rsid w:val="0095542E"/>
    <w:rsid w:val="00955526"/>
    <w:rsid w:val="009571D6"/>
    <w:rsid w:val="0095763A"/>
    <w:rsid w:val="009610CD"/>
    <w:rsid w:val="009623DF"/>
    <w:rsid w:val="00963927"/>
    <w:rsid w:val="009708E2"/>
    <w:rsid w:val="00972312"/>
    <w:rsid w:val="009739D8"/>
    <w:rsid w:val="00974B13"/>
    <w:rsid w:val="00975DB1"/>
    <w:rsid w:val="009763A2"/>
    <w:rsid w:val="00977052"/>
    <w:rsid w:val="0098168C"/>
    <w:rsid w:val="009820A4"/>
    <w:rsid w:val="009832B6"/>
    <w:rsid w:val="00984AD8"/>
    <w:rsid w:val="00990A63"/>
    <w:rsid w:val="009929A0"/>
    <w:rsid w:val="00992E15"/>
    <w:rsid w:val="00995273"/>
    <w:rsid w:val="00997E3E"/>
    <w:rsid w:val="009A0377"/>
    <w:rsid w:val="009A2A3B"/>
    <w:rsid w:val="009A66D7"/>
    <w:rsid w:val="009B04F9"/>
    <w:rsid w:val="009B2798"/>
    <w:rsid w:val="009C41F5"/>
    <w:rsid w:val="009D26D8"/>
    <w:rsid w:val="009D27DA"/>
    <w:rsid w:val="009E7D4A"/>
    <w:rsid w:val="009F1298"/>
    <w:rsid w:val="009F3B4C"/>
    <w:rsid w:val="00A11B85"/>
    <w:rsid w:val="00A11B93"/>
    <w:rsid w:val="00A12DB1"/>
    <w:rsid w:val="00A13B52"/>
    <w:rsid w:val="00A15BE7"/>
    <w:rsid w:val="00A1732E"/>
    <w:rsid w:val="00A251DF"/>
    <w:rsid w:val="00A33E41"/>
    <w:rsid w:val="00A35E4B"/>
    <w:rsid w:val="00A35F37"/>
    <w:rsid w:val="00A42C5B"/>
    <w:rsid w:val="00A45EEE"/>
    <w:rsid w:val="00A47C4D"/>
    <w:rsid w:val="00A5151B"/>
    <w:rsid w:val="00A5252C"/>
    <w:rsid w:val="00A5778B"/>
    <w:rsid w:val="00A60853"/>
    <w:rsid w:val="00A61AFC"/>
    <w:rsid w:val="00A61E56"/>
    <w:rsid w:val="00A67936"/>
    <w:rsid w:val="00A70CEA"/>
    <w:rsid w:val="00A83052"/>
    <w:rsid w:val="00A846A8"/>
    <w:rsid w:val="00A8522B"/>
    <w:rsid w:val="00A8603B"/>
    <w:rsid w:val="00A876A0"/>
    <w:rsid w:val="00A87D0A"/>
    <w:rsid w:val="00A970B7"/>
    <w:rsid w:val="00A97E6E"/>
    <w:rsid w:val="00AB10CD"/>
    <w:rsid w:val="00AB69AC"/>
    <w:rsid w:val="00AC0CD6"/>
    <w:rsid w:val="00AC1E49"/>
    <w:rsid w:val="00AC22DB"/>
    <w:rsid w:val="00AC41D3"/>
    <w:rsid w:val="00AC4616"/>
    <w:rsid w:val="00AC4C70"/>
    <w:rsid w:val="00AD1B03"/>
    <w:rsid w:val="00AD2C49"/>
    <w:rsid w:val="00AE3AF1"/>
    <w:rsid w:val="00AE655F"/>
    <w:rsid w:val="00AE76CE"/>
    <w:rsid w:val="00AF149B"/>
    <w:rsid w:val="00AF4105"/>
    <w:rsid w:val="00AF730B"/>
    <w:rsid w:val="00B001E0"/>
    <w:rsid w:val="00B07334"/>
    <w:rsid w:val="00B11832"/>
    <w:rsid w:val="00B20805"/>
    <w:rsid w:val="00B21571"/>
    <w:rsid w:val="00B21B97"/>
    <w:rsid w:val="00B223FD"/>
    <w:rsid w:val="00B224C7"/>
    <w:rsid w:val="00B25935"/>
    <w:rsid w:val="00B26542"/>
    <w:rsid w:val="00B27289"/>
    <w:rsid w:val="00B36186"/>
    <w:rsid w:val="00B430A7"/>
    <w:rsid w:val="00B61B06"/>
    <w:rsid w:val="00B7132B"/>
    <w:rsid w:val="00B731EC"/>
    <w:rsid w:val="00B81351"/>
    <w:rsid w:val="00B84238"/>
    <w:rsid w:val="00B8781D"/>
    <w:rsid w:val="00B913FF"/>
    <w:rsid w:val="00B96BDD"/>
    <w:rsid w:val="00BA4715"/>
    <w:rsid w:val="00BA4981"/>
    <w:rsid w:val="00BA5B09"/>
    <w:rsid w:val="00BB1DD4"/>
    <w:rsid w:val="00BB619F"/>
    <w:rsid w:val="00BC4EF3"/>
    <w:rsid w:val="00BC513E"/>
    <w:rsid w:val="00BC5801"/>
    <w:rsid w:val="00BD22A1"/>
    <w:rsid w:val="00BD41F4"/>
    <w:rsid w:val="00BE070C"/>
    <w:rsid w:val="00BE144A"/>
    <w:rsid w:val="00BE19C3"/>
    <w:rsid w:val="00BE6C67"/>
    <w:rsid w:val="00C004E0"/>
    <w:rsid w:val="00C0067F"/>
    <w:rsid w:val="00C033E8"/>
    <w:rsid w:val="00C037D2"/>
    <w:rsid w:val="00C04297"/>
    <w:rsid w:val="00C052CC"/>
    <w:rsid w:val="00C05630"/>
    <w:rsid w:val="00C105AF"/>
    <w:rsid w:val="00C12C04"/>
    <w:rsid w:val="00C12D01"/>
    <w:rsid w:val="00C162F4"/>
    <w:rsid w:val="00C16B32"/>
    <w:rsid w:val="00C172B8"/>
    <w:rsid w:val="00C22CF4"/>
    <w:rsid w:val="00C23C6A"/>
    <w:rsid w:val="00C251CF"/>
    <w:rsid w:val="00C26670"/>
    <w:rsid w:val="00C277E0"/>
    <w:rsid w:val="00C3642D"/>
    <w:rsid w:val="00C3753E"/>
    <w:rsid w:val="00C40DC3"/>
    <w:rsid w:val="00C43DD4"/>
    <w:rsid w:val="00C476F7"/>
    <w:rsid w:val="00C50753"/>
    <w:rsid w:val="00C60A02"/>
    <w:rsid w:val="00C61767"/>
    <w:rsid w:val="00C638F2"/>
    <w:rsid w:val="00C70C16"/>
    <w:rsid w:val="00C70DED"/>
    <w:rsid w:val="00C76392"/>
    <w:rsid w:val="00C81120"/>
    <w:rsid w:val="00C84628"/>
    <w:rsid w:val="00C90190"/>
    <w:rsid w:val="00CA0A27"/>
    <w:rsid w:val="00CA0E73"/>
    <w:rsid w:val="00CA2975"/>
    <w:rsid w:val="00CA4718"/>
    <w:rsid w:val="00CA5421"/>
    <w:rsid w:val="00CA5E77"/>
    <w:rsid w:val="00CA7178"/>
    <w:rsid w:val="00CB394A"/>
    <w:rsid w:val="00CB4928"/>
    <w:rsid w:val="00CB5A23"/>
    <w:rsid w:val="00CC3B06"/>
    <w:rsid w:val="00CC4621"/>
    <w:rsid w:val="00CC6FCD"/>
    <w:rsid w:val="00CC7488"/>
    <w:rsid w:val="00CC7BAF"/>
    <w:rsid w:val="00CD132E"/>
    <w:rsid w:val="00CD1CDB"/>
    <w:rsid w:val="00CD3EE9"/>
    <w:rsid w:val="00CD488C"/>
    <w:rsid w:val="00CD6019"/>
    <w:rsid w:val="00CD6574"/>
    <w:rsid w:val="00CE2844"/>
    <w:rsid w:val="00CE6821"/>
    <w:rsid w:val="00CE7706"/>
    <w:rsid w:val="00CF2B7C"/>
    <w:rsid w:val="00D008FF"/>
    <w:rsid w:val="00D07B6F"/>
    <w:rsid w:val="00D11063"/>
    <w:rsid w:val="00D129DB"/>
    <w:rsid w:val="00D17D3B"/>
    <w:rsid w:val="00D2403A"/>
    <w:rsid w:val="00D25DE2"/>
    <w:rsid w:val="00D34B47"/>
    <w:rsid w:val="00D36240"/>
    <w:rsid w:val="00D43B6D"/>
    <w:rsid w:val="00D4404D"/>
    <w:rsid w:val="00D44E8E"/>
    <w:rsid w:val="00D46473"/>
    <w:rsid w:val="00D470AF"/>
    <w:rsid w:val="00D50CF3"/>
    <w:rsid w:val="00D52738"/>
    <w:rsid w:val="00D52C8E"/>
    <w:rsid w:val="00D53861"/>
    <w:rsid w:val="00D54D09"/>
    <w:rsid w:val="00D559CA"/>
    <w:rsid w:val="00D62D08"/>
    <w:rsid w:val="00D657E0"/>
    <w:rsid w:val="00D72700"/>
    <w:rsid w:val="00D73541"/>
    <w:rsid w:val="00D735FA"/>
    <w:rsid w:val="00D736E5"/>
    <w:rsid w:val="00D740E4"/>
    <w:rsid w:val="00D75992"/>
    <w:rsid w:val="00D761CB"/>
    <w:rsid w:val="00D76D0F"/>
    <w:rsid w:val="00D778B4"/>
    <w:rsid w:val="00D830A5"/>
    <w:rsid w:val="00D92431"/>
    <w:rsid w:val="00D92CDE"/>
    <w:rsid w:val="00D97ECF"/>
    <w:rsid w:val="00DA0D1B"/>
    <w:rsid w:val="00DA67CE"/>
    <w:rsid w:val="00DB085C"/>
    <w:rsid w:val="00DB0F58"/>
    <w:rsid w:val="00DB2D36"/>
    <w:rsid w:val="00DB560E"/>
    <w:rsid w:val="00DB7DA1"/>
    <w:rsid w:val="00DC1696"/>
    <w:rsid w:val="00DC521A"/>
    <w:rsid w:val="00DD4B1E"/>
    <w:rsid w:val="00DD5935"/>
    <w:rsid w:val="00DD73E8"/>
    <w:rsid w:val="00DE1D27"/>
    <w:rsid w:val="00DF32BB"/>
    <w:rsid w:val="00DF43ED"/>
    <w:rsid w:val="00DF69C1"/>
    <w:rsid w:val="00DF6FB1"/>
    <w:rsid w:val="00DF6FCC"/>
    <w:rsid w:val="00E03601"/>
    <w:rsid w:val="00E04C43"/>
    <w:rsid w:val="00E15F8F"/>
    <w:rsid w:val="00E162BC"/>
    <w:rsid w:val="00E16972"/>
    <w:rsid w:val="00E236B3"/>
    <w:rsid w:val="00E25A7F"/>
    <w:rsid w:val="00E354D8"/>
    <w:rsid w:val="00E35530"/>
    <w:rsid w:val="00E35A9B"/>
    <w:rsid w:val="00E36799"/>
    <w:rsid w:val="00E36B18"/>
    <w:rsid w:val="00E370E4"/>
    <w:rsid w:val="00E42184"/>
    <w:rsid w:val="00E5344C"/>
    <w:rsid w:val="00E5501F"/>
    <w:rsid w:val="00E56E02"/>
    <w:rsid w:val="00E570B4"/>
    <w:rsid w:val="00E6187F"/>
    <w:rsid w:val="00E64DAE"/>
    <w:rsid w:val="00E71455"/>
    <w:rsid w:val="00E73750"/>
    <w:rsid w:val="00E80428"/>
    <w:rsid w:val="00E841C4"/>
    <w:rsid w:val="00E85167"/>
    <w:rsid w:val="00E9602B"/>
    <w:rsid w:val="00EA1E5D"/>
    <w:rsid w:val="00EA40EE"/>
    <w:rsid w:val="00EA5B39"/>
    <w:rsid w:val="00EA6E39"/>
    <w:rsid w:val="00EA7C2E"/>
    <w:rsid w:val="00EB019B"/>
    <w:rsid w:val="00EB5C78"/>
    <w:rsid w:val="00EB717D"/>
    <w:rsid w:val="00EC0D07"/>
    <w:rsid w:val="00EC6139"/>
    <w:rsid w:val="00ED2A23"/>
    <w:rsid w:val="00ED6F1D"/>
    <w:rsid w:val="00ED7249"/>
    <w:rsid w:val="00EE02E1"/>
    <w:rsid w:val="00EE084A"/>
    <w:rsid w:val="00EF0666"/>
    <w:rsid w:val="00EF0A22"/>
    <w:rsid w:val="00EF526E"/>
    <w:rsid w:val="00F01046"/>
    <w:rsid w:val="00F06A42"/>
    <w:rsid w:val="00F06B40"/>
    <w:rsid w:val="00F06EBE"/>
    <w:rsid w:val="00F10F12"/>
    <w:rsid w:val="00F11B03"/>
    <w:rsid w:val="00F125C8"/>
    <w:rsid w:val="00F12B9E"/>
    <w:rsid w:val="00F12F94"/>
    <w:rsid w:val="00F1432A"/>
    <w:rsid w:val="00F167CA"/>
    <w:rsid w:val="00F21E8A"/>
    <w:rsid w:val="00F25635"/>
    <w:rsid w:val="00F40E5F"/>
    <w:rsid w:val="00F41C1B"/>
    <w:rsid w:val="00F41C3D"/>
    <w:rsid w:val="00F43955"/>
    <w:rsid w:val="00F475B9"/>
    <w:rsid w:val="00F53494"/>
    <w:rsid w:val="00F54555"/>
    <w:rsid w:val="00F54A1A"/>
    <w:rsid w:val="00F62027"/>
    <w:rsid w:val="00F655C3"/>
    <w:rsid w:val="00F70D66"/>
    <w:rsid w:val="00F716F7"/>
    <w:rsid w:val="00F74341"/>
    <w:rsid w:val="00F76051"/>
    <w:rsid w:val="00F76BFF"/>
    <w:rsid w:val="00F80419"/>
    <w:rsid w:val="00F80908"/>
    <w:rsid w:val="00F83CBB"/>
    <w:rsid w:val="00F84399"/>
    <w:rsid w:val="00F87170"/>
    <w:rsid w:val="00F9303C"/>
    <w:rsid w:val="00F932AE"/>
    <w:rsid w:val="00F95070"/>
    <w:rsid w:val="00FC3375"/>
    <w:rsid w:val="00FC5F8C"/>
    <w:rsid w:val="00FC7325"/>
    <w:rsid w:val="00FC7DD2"/>
    <w:rsid w:val="00FD0125"/>
    <w:rsid w:val="00FD343B"/>
    <w:rsid w:val="00FD4ABB"/>
    <w:rsid w:val="00FD4D6C"/>
    <w:rsid w:val="00FD535F"/>
    <w:rsid w:val="00FD6E98"/>
    <w:rsid w:val="00FE541A"/>
    <w:rsid w:val="00FF1641"/>
    <w:rsid w:val="00FF34A2"/>
    <w:rsid w:val="00FF3548"/>
    <w:rsid w:val="00FF7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rules v:ext="edit">
        <o:r id="V:Rule2" type="connector" idref="#AutoShape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2280"/>
    <w:rPr>
      <w:rFonts w:ascii="Verdana" w:eastAsia="MS Mincho" w:hAnsi="Verdana"/>
      <w:lang w:val="es-US"/>
    </w:rPr>
  </w:style>
  <w:style w:type="paragraph" w:styleId="Heading1">
    <w:name w:val="heading 1"/>
    <w:basedOn w:val="Normal"/>
    <w:next w:val="Normal"/>
    <w:qFormat/>
    <w:rsid w:val="007A29EC"/>
    <w:pPr>
      <w:keepNext/>
      <w:numPr>
        <w:numId w:val="4"/>
      </w:numPr>
      <w:spacing w:before="240" w:after="240"/>
      <w:ind w:left="0"/>
      <w:outlineLvl w:val="0"/>
    </w:pPr>
    <w:rPr>
      <w:b/>
      <w:caps/>
      <w:snapToGrid w:val="0"/>
      <w:kern w:val="28"/>
      <w:sz w:val="26"/>
      <w:szCs w:val="28"/>
    </w:rPr>
  </w:style>
  <w:style w:type="paragraph" w:styleId="Heading2">
    <w:name w:val="heading 2"/>
    <w:aliases w:val="Heading 2 Char,Heading 2 Char Char,Heading 2 Char Char Char,Heading 2 Char Char Char Char,Heading 2 Char Char Char Char Char,Heading 2 Char Char Char Char Char Char,Heading 2 Char Char Char Char Char Char Char"/>
    <w:next w:val="Normal"/>
    <w:qFormat/>
    <w:rsid w:val="00952280"/>
    <w:pPr>
      <w:keepNext/>
      <w:keepLines/>
      <w:numPr>
        <w:ilvl w:val="1"/>
        <w:numId w:val="3"/>
      </w:numPr>
      <w:spacing w:before="240" w:after="120"/>
      <w:outlineLvl w:val="1"/>
    </w:pPr>
    <w:rPr>
      <w:rFonts w:ascii="Verdana" w:eastAsia="MS Mincho" w:hAnsi="Verdana"/>
      <w:b/>
      <w:sz w:val="24"/>
      <w:szCs w:val="24"/>
    </w:rPr>
  </w:style>
  <w:style w:type="paragraph" w:styleId="Heading3">
    <w:name w:val="heading 3"/>
    <w:next w:val="Normal"/>
    <w:qFormat/>
    <w:rsid w:val="00952280"/>
    <w:pPr>
      <w:keepNext/>
      <w:keepLines/>
      <w:numPr>
        <w:ilvl w:val="2"/>
        <w:numId w:val="3"/>
      </w:numPr>
      <w:spacing w:before="240" w:after="120"/>
      <w:outlineLvl w:val="2"/>
    </w:pPr>
    <w:rPr>
      <w:rFonts w:ascii="Verdana" w:eastAsia="MS Mincho" w:hAnsi="Verdana"/>
      <w:b/>
      <w:i/>
      <w:sz w:val="22"/>
    </w:rPr>
  </w:style>
  <w:style w:type="paragraph" w:styleId="Heading4">
    <w:name w:val="heading 4"/>
    <w:basedOn w:val="Normal"/>
    <w:next w:val="Normal"/>
    <w:qFormat/>
    <w:rsid w:val="00952280"/>
    <w:pPr>
      <w:keepNext/>
      <w:keepLines/>
      <w:spacing w:before="240" w:after="80"/>
      <w:outlineLvl w:val="3"/>
    </w:pPr>
    <w:rPr>
      <w:rFonts w:cs="Arial"/>
      <w:i/>
      <w:sz w:val="22"/>
    </w:rPr>
  </w:style>
  <w:style w:type="paragraph" w:styleId="Heading5">
    <w:name w:val="heading 5"/>
    <w:basedOn w:val="Normal"/>
    <w:next w:val="Normal"/>
    <w:qFormat/>
    <w:rsid w:val="00952280"/>
    <w:pPr>
      <w:keepNext/>
      <w:keepLines/>
      <w:spacing w:before="320" w:after="120"/>
      <w:ind w:left="-2880"/>
      <w:outlineLvl w:val="4"/>
    </w:pPr>
    <w:rPr>
      <w:rFonts w:ascii="Helvetica Black" w:hAnsi="Helvetica Black"/>
      <w:sz w:val="18"/>
    </w:rPr>
  </w:style>
  <w:style w:type="paragraph" w:styleId="Heading6">
    <w:name w:val="heading 6"/>
    <w:basedOn w:val="Normal"/>
    <w:next w:val="Normal"/>
    <w:qFormat/>
    <w:rsid w:val="00952280"/>
    <w:pPr>
      <w:keepNext/>
      <w:keepLines/>
      <w:framePr w:w="2520" w:hSpace="187" w:vSpace="187" w:wrap="around" w:vAnchor="text" w:hAnchor="page" w:x="1441" w:y="1"/>
      <w:shd w:val="solid" w:color="FFFFFF" w:fill="FFFFFF"/>
      <w:outlineLvl w:val="5"/>
    </w:pPr>
    <w:rPr>
      <w:rFonts w:ascii="Helvetica Black" w:hAnsi="Helvetica Black"/>
      <w:sz w:val="18"/>
    </w:rPr>
  </w:style>
  <w:style w:type="paragraph" w:styleId="Heading7">
    <w:name w:val="heading 7"/>
    <w:basedOn w:val="Normal"/>
    <w:next w:val="Normal"/>
    <w:qFormat/>
    <w:rsid w:val="00952280"/>
    <w:pPr>
      <w:keepNext/>
      <w:spacing w:before="80" w:after="80"/>
      <w:jc w:val="center"/>
      <w:outlineLvl w:val="6"/>
    </w:pPr>
    <w:rPr>
      <w:b/>
    </w:rPr>
  </w:style>
  <w:style w:type="paragraph" w:styleId="Heading8">
    <w:name w:val="heading 8"/>
    <w:basedOn w:val="Normal"/>
    <w:next w:val="Normal"/>
    <w:qFormat/>
    <w:rsid w:val="00952280"/>
    <w:pPr>
      <w:tabs>
        <w:tab w:val="num" w:pos="1440"/>
      </w:tabs>
      <w:spacing w:before="240" w:after="60"/>
      <w:ind w:left="1440" w:hanging="1440"/>
      <w:outlineLvl w:val="7"/>
    </w:pPr>
    <w:rPr>
      <w:rFonts w:ascii="Times New Roman" w:eastAsia="Times New Roman" w:hAnsi="Times New Roman"/>
      <w:i/>
      <w:iCs/>
      <w:sz w:val="24"/>
      <w:szCs w:val="24"/>
    </w:rPr>
  </w:style>
  <w:style w:type="paragraph" w:styleId="Heading9">
    <w:name w:val="heading 9"/>
    <w:basedOn w:val="Normal"/>
    <w:next w:val="Normal"/>
    <w:qFormat/>
    <w:rsid w:val="00952280"/>
    <w:pPr>
      <w:tabs>
        <w:tab w:val="num" w:pos="1584"/>
      </w:tabs>
      <w:spacing w:before="240" w:after="60"/>
      <w:ind w:left="1584" w:hanging="1584"/>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6">
    <w:name w:val="Char Char6"/>
    <w:basedOn w:val="DefaultParagraphFont"/>
    <w:rsid w:val="00952280"/>
    <w:rPr>
      <w:rFonts w:ascii="Verdana" w:eastAsia="MS Mincho" w:hAnsi="Verdana"/>
      <w:b/>
      <w:caps/>
      <w:snapToGrid w:val="0"/>
      <w:kern w:val="28"/>
      <w:sz w:val="26"/>
      <w:szCs w:val="28"/>
    </w:rPr>
  </w:style>
  <w:style w:type="character" w:customStyle="1" w:styleId="CharChar5">
    <w:name w:val="Char Char5"/>
    <w:basedOn w:val="DefaultParagraphFont"/>
    <w:rsid w:val="00952280"/>
    <w:rPr>
      <w:rFonts w:ascii="Verdana" w:eastAsia="MS Mincho" w:hAnsi="Verdana"/>
      <w:b/>
      <w:i/>
      <w:sz w:val="22"/>
      <w:lang w:val="en-US" w:eastAsia="en-US" w:bidi="ar-SA"/>
    </w:rPr>
  </w:style>
  <w:style w:type="paragraph" w:styleId="TOC5">
    <w:name w:val="toc 5"/>
    <w:aliases w:val="toc tab/fig"/>
    <w:basedOn w:val="TOC2"/>
    <w:next w:val="Normal"/>
    <w:semiHidden/>
    <w:rsid w:val="00952280"/>
    <w:pPr>
      <w:spacing w:before="80" w:after="80"/>
      <w:ind w:left="700" w:hanging="700"/>
    </w:pPr>
  </w:style>
  <w:style w:type="paragraph" w:styleId="TOC2">
    <w:name w:val="toc 2"/>
    <w:basedOn w:val="Normal"/>
    <w:next w:val="Normal"/>
    <w:autoRedefine/>
    <w:semiHidden/>
    <w:rsid w:val="00952280"/>
    <w:pPr>
      <w:tabs>
        <w:tab w:val="right" w:leader="dot" w:pos="9360"/>
      </w:tabs>
      <w:spacing w:before="160" w:line="360" w:lineRule="auto"/>
      <w:ind w:left="900" w:right="720" w:hanging="540"/>
    </w:pPr>
    <w:rPr>
      <w:b/>
      <w:noProof/>
    </w:rPr>
  </w:style>
  <w:style w:type="paragraph" w:styleId="TOC1">
    <w:name w:val="toc 1"/>
    <w:basedOn w:val="Normal"/>
    <w:next w:val="Normal"/>
    <w:semiHidden/>
    <w:rsid w:val="00952280"/>
    <w:pPr>
      <w:tabs>
        <w:tab w:val="right" w:pos="9360"/>
      </w:tabs>
      <w:spacing w:before="320"/>
      <w:ind w:left="540" w:right="720" w:hanging="540"/>
    </w:pPr>
    <w:rPr>
      <w:b/>
      <w:noProof/>
    </w:rPr>
  </w:style>
  <w:style w:type="paragraph" w:styleId="Footer">
    <w:name w:val="footer"/>
    <w:basedOn w:val="Normal"/>
    <w:next w:val="Normal"/>
    <w:link w:val="FooterChar"/>
    <w:rsid w:val="00952280"/>
    <w:pPr>
      <w:tabs>
        <w:tab w:val="right" w:pos="9360"/>
      </w:tabs>
      <w:spacing w:line="240" w:lineRule="exact"/>
    </w:pPr>
  </w:style>
  <w:style w:type="paragraph" w:styleId="Header">
    <w:name w:val="header"/>
    <w:basedOn w:val="Normal"/>
    <w:next w:val="Normal"/>
    <w:rsid w:val="00952280"/>
    <w:pPr>
      <w:pBdr>
        <w:bottom w:val="single" w:sz="2" w:space="3" w:color="auto"/>
      </w:pBdr>
    </w:pPr>
    <w:rPr>
      <w:i/>
      <w:sz w:val="18"/>
    </w:rPr>
  </w:style>
  <w:style w:type="paragraph" w:customStyle="1" w:styleId="toc0">
    <w:name w:val="toc 0"/>
    <w:basedOn w:val="Normal"/>
    <w:rsid w:val="00952280"/>
    <w:pPr>
      <w:pageBreakBefore/>
      <w:pBdr>
        <w:bottom w:val="single" w:sz="2" w:space="18" w:color="auto"/>
      </w:pBdr>
      <w:spacing w:before="240" w:after="360"/>
      <w:jc w:val="center"/>
    </w:pPr>
    <w:rPr>
      <w:b/>
      <w:sz w:val="32"/>
      <w:szCs w:val="26"/>
    </w:rPr>
  </w:style>
  <w:style w:type="paragraph" w:customStyle="1" w:styleId="Cov-Address">
    <w:name w:val="Cov-Address"/>
    <w:basedOn w:val="Normal"/>
    <w:rsid w:val="00952280"/>
    <w:pPr>
      <w:jc w:val="right"/>
    </w:pPr>
    <w:rPr>
      <w:rFonts w:eastAsia="Times New Roman"/>
      <w:sz w:val="22"/>
    </w:rPr>
  </w:style>
  <w:style w:type="paragraph" w:customStyle="1" w:styleId="Cov-Author">
    <w:name w:val="Cov-Author"/>
    <w:basedOn w:val="Normal"/>
    <w:rsid w:val="00952280"/>
    <w:pPr>
      <w:jc w:val="right"/>
    </w:pPr>
    <w:rPr>
      <w:rFonts w:eastAsia="Times New Roman"/>
      <w:b/>
      <w:sz w:val="22"/>
    </w:rPr>
  </w:style>
  <w:style w:type="paragraph" w:customStyle="1" w:styleId="Cov-Date">
    <w:name w:val="Cov-Date"/>
    <w:basedOn w:val="Normal"/>
    <w:rsid w:val="00952280"/>
    <w:pPr>
      <w:jc w:val="right"/>
    </w:pPr>
    <w:rPr>
      <w:rFonts w:eastAsia="Times New Roman"/>
      <w:b/>
      <w:sz w:val="28"/>
    </w:rPr>
  </w:style>
  <w:style w:type="paragraph" w:customStyle="1" w:styleId="Cov-Disclaimer">
    <w:name w:val="Cov-Disclaimer"/>
    <w:basedOn w:val="Normal"/>
    <w:rsid w:val="00952280"/>
    <w:pPr>
      <w:jc w:val="right"/>
    </w:pPr>
    <w:rPr>
      <w:rFonts w:eastAsia="Times New Roman" w:cs="Arial"/>
      <w:sz w:val="18"/>
      <w:szCs w:val="18"/>
    </w:rPr>
  </w:style>
  <w:style w:type="paragraph" w:customStyle="1" w:styleId="Cov-Subtitle">
    <w:name w:val="Cov-Subtitle"/>
    <w:basedOn w:val="Normal"/>
    <w:rsid w:val="00952280"/>
    <w:pPr>
      <w:jc w:val="right"/>
    </w:pPr>
    <w:rPr>
      <w:rFonts w:eastAsia="Times New Roman"/>
      <w:b/>
      <w:sz w:val="36"/>
    </w:rPr>
  </w:style>
  <w:style w:type="paragraph" w:customStyle="1" w:styleId="Cov-Title">
    <w:name w:val="Cov-Title"/>
    <w:basedOn w:val="Normal"/>
    <w:rsid w:val="00952280"/>
    <w:pPr>
      <w:jc w:val="right"/>
    </w:pPr>
    <w:rPr>
      <w:rFonts w:eastAsia="Times New Roman"/>
      <w:b/>
      <w:sz w:val="48"/>
    </w:rPr>
  </w:style>
  <w:style w:type="paragraph" w:styleId="TOC3">
    <w:name w:val="toc 3"/>
    <w:basedOn w:val="Normal"/>
    <w:next w:val="Normal"/>
    <w:semiHidden/>
    <w:rsid w:val="00952280"/>
    <w:pPr>
      <w:tabs>
        <w:tab w:val="right" w:leader="dot" w:pos="9360"/>
      </w:tabs>
      <w:spacing w:before="80"/>
      <w:ind w:left="1800" w:right="720" w:hanging="720"/>
    </w:pPr>
    <w:rPr>
      <w:noProof/>
    </w:rPr>
  </w:style>
  <w:style w:type="paragraph" w:customStyle="1" w:styleId="TOCHeader">
    <w:name w:val="TOC Header"/>
    <w:basedOn w:val="Normal"/>
    <w:rsid w:val="00952280"/>
    <w:pPr>
      <w:tabs>
        <w:tab w:val="right" w:pos="9360"/>
      </w:tabs>
      <w:spacing w:after="240"/>
    </w:pPr>
    <w:rPr>
      <w:rFonts w:eastAsia="Times New Roman"/>
      <w:b/>
    </w:rPr>
  </w:style>
  <w:style w:type="paragraph" w:customStyle="1" w:styleId="BodyText1">
    <w:name w:val="Body Text1"/>
    <w:aliases w:val="bt,body tx,indent,flush"/>
    <w:basedOn w:val="Normal"/>
    <w:rsid w:val="00952280"/>
    <w:pPr>
      <w:spacing w:after="160" w:line="320" w:lineRule="exact"/>
    </w:pPr>
  </w:style>
  <w:style w:type="character" w:customStyle="1" w:styleId="bodytextChar">
    <w:name w:val="body text Char"/>
    <w:basedOn w:val="DefaultParagraphFont"/>
    <w:rsid w:val="00952280"/>
    <w:rPr>
      <w:rFonts w:ascii="Verdana" w:eastAsia="MS Mincho" w:hAnsi="Verdana"/>
      <w:lang w:val="en-US" w:eastAsia="en-US" w:bidi="ar-SA"/>
    </w:rPr>
  </w:style>
  <w:style w:type="character" w:customStyle="1" w:styleId="bodytextCharChar">
    <w:name w:val="body text Char Char"/>
    <w:basedOn w:val="DefaultParagraphFont"/>
    <w:rsid w:val="00952280"/>
    <w:rPr>
      <w:rFonts w:ascii="Verdana" w:eastAsia="MS Mincho" w:hAnsi="Verdana"/>
      <w:lang w:val="en-US" w:eastAsia="en-US" w:bidi="ar-SA"/>
    </w:rPr>
  </w:style>
  <w:style w:type="paragraph" w:customStyle="1" w:styleId="bullets">
    <w:name w:val="bullets"/>
    <w:basedOn w:val="Normal"/>
    <w:rsid w:val="00952280"/>
    <w:pPr>
      <w:numPr>
        <w:numId w:val="2"/>
      </w:numPr>
      <w:spacing w:after="160"/>
    </w:pPr>
    <w:rPr>
      <w:rFonts w:eastAsia="Times New Roman"/>
    </w:rPr>
  </w:style>
  <w:style w:type="character" w:customStyle="1" w:styleId="bulletsChar">
    <w:name w:val="bullets Char"/>
    <w:basedOn w:val="DefaultParagraphFont"/>
    <w:rsid w:val="00952280"/>
    <w:rPr>
      <w:rFonts w:ascii="Verdana" w:hAnsi="Verdana"/>
    </w:rPr>
  </w:style>
  <w:style w:type="paragraph" w:customStyle="1" w:styleId="equation">
    <w:name w:val="equation"/>
    <w:basedOn w:val="Normal"/>
    <w:rsid w:val="00952280"/>
    <w:pPr>
      <w:tabs>
        <w:tab w:val="center" w:pos="4680"/>
        <w:tab w:val="right" w:pos="9360"/>
      </w:tabs>
      <w:spacing w:after="160" w:line="400" w:lineRule="atLeast"/>
    </w:pPr>
    <w:rPr>
      <w:lang w:val="fr-FR"/>
    </w:rPr>
  </w:style>
  <w:style w:type="character" w:customStyle="1" w:styleId="f101">
    <w:name w:val="f101"/>
    <w:basedOn w:val="DefaultParagraphFont"/>
    <w:rsid w:val="00F62027"/>
    <w:rPr>
      <w:sz w:val="20"/>
      <w:szCs w:val="20"/>
    </w:rPr>
  </w:style>
  <w:style w:type="character" w:styleId="PageNumber">
    <w:name w:val="page number"/>
    <w:basedOn w:val="DefaultParagraphFont"/>
    <w:rsid w:val="00952280"/>
    <w:rPr>
      <w:rFonts w:ascii="Verdana" w:hAnsi="Verdana"/>
      <w:b/>
      <w:sz w:val="20"/>
    </w:rPr>
  </w:style>
  <w:style w:type="paragraph" w:customStyle="1" w:styleId="AppHeading1">
    <w:name w:val="App Heading 1"/>
    <w:basedOn w:val="Heading1"/>
    <w:rsid w:val="00952280"/>
    <w:pPr>
      <w:numPr>
        <w:numId w:val="0"/>
      </w:numPr>
    </w:pPr>
  </w:style>
  <w:style w:type="paragraph" w:styleId="BalloonText">
    <w:name w:val="Balloon Text"/>
    <w:basedOn w:val="Normal"/>
    <w:semiHidden/>
    <w:rsid w:val="00952280"/>
    <w:rPr>
      <w:rFonts w:ascii="Tahoma" w:hAnsi="Tahoma" w:cs="Tahoma"/>
      <w:sz w:val="16"/>
      <w:szCs w:val="16"/>
    </w:rPr>
  </w:style>
  <w:style w:type="character" w:styleId="CommentReference">
    <w:name w:val="annotation reference"/>
    <w:basedOn w:val="DefaultParagraphFont"/>
    <w:semiHidden/>
    <w:rsid w:val="00952280"/>
    <w:rPr>
      <w:sz w:val="16"/>
      <w:szCs w:val="16"/>
    </w:rPr>
  </w:style>
  <w:style w:type="paragraph" w:styleId="CommentText">
    <w:name w:val="annotation text"/>
    <w:basedOn w:val="Normal"/>
    <w:semiHidden/>
    <w:rsid w:val="00952280"/>
    <w:rPr>
      <w:rFonts w:ascii="Times New Roman" w:hAnsi="Times New Roman"/>
    </w:rPr>
  </w:style>
  <w:style w:type="paragraph" w:customStyle="1" w:styleId="bullets-2ndlevel">
    <w:name w:val="bullets-2nd level"/>
    <w:basedOn w:val="Normal"/>
    <w:rsid w:val="00952280"/>
    <w:pPr>
      <w:numPr>
        <w:ilvl w:val="1"/>
        <w:numId w:val="2"/>
      </w:numPr>
      <w:spacing w:after="120"/>
    </w:pPr>
  </w:style>
  <w:style w:type="character" w:styleId="FootnoteReference">
    <w:name w:val="footnote reference"/>
    <w:basedOn w:val="DefaultParagraphFont"/>
    <w:semiHidden/>
    <w:rsid w:val="00952280"/>
    <w:rPr>
      <w:rFonts w:ascii="Verdana" w:hAnsi="Verdana"/>
      <w:spacing w:val="0"/>
      <w:position w:val="0"/>
      <w:sz w:val="18"/>
      <w:vertAlign w:val="superscript"/>
    </w:rPr>
  </w:style>
  <w:style w:type="paragraph" w:styleId="FootnoteText">
    <w:name w:val="footnote text"/>
    <w:basedOn w:val="Normal"/>
    <w:semiHidden/>
    <w:rsid w:val="00952280"/>
    <w:pPr>
      <w:ind w:left="270" w:hanging="270"/>
    </w:pPr>
    <w:rPr>
      <w:sz w:val="18"/>
    </w:rPr>
  </w:style>
  <w:style w:type="character" w:customStyle="1" w:styleId="CharChar">
    <w:name w:val="Char Char"/>
    <w:basedOn w:val="DefaultParagraphFont"/>
    <w:rsid w:val="00952280"/>
    <w:rPr>
      <w:rFonts w:ascii="Verdana" w:eastAsia="MS Mincho" w:hAnsi="Verdana"/>
      <w:sz w:val="18"/>
      <w:lang w:val="en-US" w:eastAsia="en-US" w:bidi="ar-SA"/>
    </w:rPr>
  </w:style>
  <w:style w:type="character" w:styleId="Hyperlink">
    <w:name w:val="Hyperlink"/>
    <w:basedOn w:val="DefaultParagraphFont"/>
    <w:rsid w:val="00952280"/>
    <w:rPr>
      <w:color w:val="0000FF"/>
      <w:u w:val="single"/>
    </w:rPr>
  </w:style>
  <w:style w:type="character" w:customStyle="1" w:styleId="Heading1Char">
    <w:name w:val="Heading 1 Char"/>
    <w:aliases w:val="l1 Char Char"/>
    <w:basedOn w:val="DefaultParagraphFont"/>
    <w:rsid w:val="00952280"/>
    <w:rPr>
      <w:rFonts w:ascii="Verdana" w:eastAsia="MS Mincho" w:hAnsi="Verdana"/>
      <w:b/>
      <w:caps/>
      <w:kern w:val="28"/>
      <w:sz w:val="26"/>
      <w:szCs w:val="28"/>
      <w:lang w:val="en-US" w:eastAsia="en-US" w:bidi="ar-SA"/>
    </w:rPr>
  </w:style>
  <w:style w:type="paragraph" w:customStyle="1" w:styleId="bullets-blank">
    <w:name w:val="bullets-blank"/>
    <w:basedOn w:val="Normal"/>
    <w:rsid w:val="00952280"/>
    <w:pPr>
      <w:spacing w:after="160"/>
      <w:ind w:left="720" w:hanging="360"/>
    </w:pPr>
    <w:rPr>
      <w:rFonts w:eastAsia="Times New Roman"/>
    </w:rPr>
  </w:style>
  <w:style w:type="paragraph" w:styleId="NormalWeb">
    <w:name w:val="Normal (Web)"/>
    <w:basedOn w:val="Normal"/>
    <w:rsid w:val="00952280"/>
    <w:pPr>
      <w:spacing w:before="100" w:beforeAutospacing="1" w:after="100" w:afterAutospacing="1"/>
    </w:pPr>
    <w:rPr>
      <w:rFonts w:ascii="Times New Roman" w:eastAsia="Times New Roman" w:hAnsi="Times New Roman"/>
      <w:sz w:val="24"/>
      <w:szCs w:val="24"/>
    </w:rPr>
  </w:style>
  <w:style w:type="character" w:styleId="HTMLTypewriter">
    <w:name w:val="HTML Typewriter"/>
    <w:basedOn w:val="DefaultParagraphFont"/>
    <w:rsid w:val="00952280"/>
    <w:rPr>
      <w:rFonts w:ascii="Courier New" w:eastAsia="Times New Roman" w:hAnsi="Courier New" w:cs="Courier New"/>
      <w:sz w:val="20"/>
      <w:szCs w:val="20"/>
    </w:rPr>
  </w:style>
  <w:style w:type="paragraph" w:customStyle="1" w:styleId="AppHeading2">
    <w:name w:val="App Heading 2"/>
    <w:basedOn w:val="Heading2"/>
    <w:rsid w:val="00952280"/>
    <w:pPr>
      <w:numPr>
        <w:ilvl w:val="0"/>
        <w:numId w:val="0"/>
      </w:numPr>
      <w:ind w:left="720" w:hanging="720"/>
      <w:outlineLvl w:val="9"/>
    </w:pPr>
    <w:rPr>
      <w:smallCaps/>
    </w:rPr>
  </w:style>
  <w:style w:type="paragraph" w:styleId="CommentSubject">
    <w:name w:val="annotation subject"/>
    <w:basedOn w:val="CommentText"/>
    <w:next w:val="CommentText"/>
    <w:semiHidden/>
    <w:rsid w:val="00952280"/>
    <w:rPr>
      <w:b/>
      <w:bCs/>
    </w:rPr>
  </w:style>
  <w:style w:type="paragraph" w:customStyle="1" w:styleId="tabfigsourcefullpg">
    <w:name w:val="tab/fig source (full pg)"/>
    <w:basedOn w:val="Normal"/>
    <w:rsid w:val="00952280"/>
    <w:pPr>
      <w:keepLines/>
      <w:spacing w:before="120" w:after="400"/>
      <w:ind w:left="187" w:hanging="187"/>
    </w:pPr>
    <w:rPr>
      <w:sz w:val="18"/>
    </w:rPr>
  </w:style>
  <w:style w:type="paragraph" w:customStyle="1" w:styleId="TableTitle">
    <w:name w:val="Table Title"/>
    <w:basedOn w:val="Normal"/>
    <w:rsid w:val="00952280"/>
    <w:pPr>
      <w:keepNext/>
      <w:keepLines/>
      <w:spacing w:before="320" w:after="120"/>
      <w:ind w:left="1440" w:hanging="1440"/>
    </w:pPr>
    <w:rPr>
      <w:b/>
    </w:rPr>
  </w:style>
  <w:style w:type="character" w:styleId="FollowedHyperlink">
    <w:name w:val="FollowedHyperlink"/>
    <w:basedOn w:val="DefaultParagraphFont"/>
    <w:rsid w:val="00952280"/>
    <w:rPr>
      <w:color w:val="800080"/>
      <w:u w:val="single"/>
    </w:rPr>
  </w:style>
  <w:style w:type="paragraph" w:styleId="Revision">
    <w:name w:val="Revision"/>
    <w:hidden/>
    <w:semiHidden/>
    <w:rsid w:val="00952280"/>
    <w:rPr>
      <w:rFonts w:ascii="Verdana" w:eastAsia="MS Mincho" w:hAnsi="Verdana"/>
    </w:rPr>
  </w:style>
  <w:style w:type="paragraph" w:customStyle="1" w:styleId="AppHeading3">
    <w:name w:val="App Heading 3"/>
    <w:basedOn w:val="Heading3"/>
    <w:rsid w:val="00952280"/>
    <w:pPr>
      <w:outlineLvl w:val="9"/>
    </w:pPr>
    <w:rPr>
      <w:snapToGrid w:val="0"/>
    </w:rPr>
  </w:style>
  <w:style w:type="paragraph" w:customStyle="1" w:styleId="biblio">
    <w:name w:val="biblio"/>
    <w:basedOn w:val="Normal"/>
    <w:rsid w:val="00952280"/>
    <w:pPr>
      <w:keepLines/>
      <w:spacing w:after="240"/>
      <w:ind w:left="720" w:hanging="720"/>
    </w:pPr>
  </w:style>
  <w:style w:type="paragraph" w:styleId="BodyText">
    <w:name w:val="Body Text"/>
    <w:basedOn w:val="Normal"/>
    <w:rsid w:val="00952280"/>
    <w:rPr>
      <w:rFonts w:ascii="Arial" w:hAnsi="Arial"/>
      <w:snapToGrid w:val="0"/>
      <w:sz w:val="24"/>
    </w:rPr>
  </w:style>
  <w:style w:type="paragraph" w:styleId="BodyText2">
    <w:name w:val="Body Text 2"/>
    <w:basedOn w:val="Normal"/>
    <w:rsid w:val="00952280"/>
    <w:pPr>
      <w:jc w:val="both"/>
    </w:pPr>
  </w:style>
  <w:style w:type="character" w:customStyle="1" w:styleId="BodyTextChar0">
    <w:name w:val="Body Text Char"/>
    <w:basedOn w:val="DefaultParagraphFont"/>
    <w:semiHidden/>
    <w:rsid w:val="00952280"/>
    <w:rPr>
      <w:rFonts w:ascii="Arial" w:hAnsi="Arial"/>
      <w:noProof w:val="0"/>
      <w:snapToGrid w:val="0"/>
      <w:sz w:val="24"/>
      <w:lang w:val="en-US" w:eastAsia="en-US" w:bidi="ar-SA"/>
    </w:rPr>
  </w:style>
  <w:style w:type="paragraph" w:styleId="BodyTextIndent">
    <w:name w:val="Body Text Indent"/>
    <w:basedOn w:val="Normal"/>
    <w:rsid w:val="00952280"/>
    <w:pPr>
      <w:ind w:right="-720" w:firstLine="720"/>
      <w:jc w:val="both"/>
    </w:pPr>
  </w:style>
  <w:style w:type="paragraph" w:styleId="BodyTextIndent2">
    <w:name w:val="Body Text Indent 2"/>
    <w:basedOn w:val="Normal"/>
    <w:rsid w:val="00952280"/>
    <w:pPr>
      <w:ind w:firstLine="720"/>
    </w:pPr>
  </w:style>
  <w:style w:type="paragraph" w:styleId="BodyTextIndent3">
    <w:name w:val="Body Text Indent 3"/>
    <w:basedOn w:val="Normal"/>
    <w:rsid w:val="00952280"/>
    <w:pPr>
      <w:ind w:left="720"/>
    </w:pPr>
  </w:style>
  <w:style w:type="paragraph" w:customStyle="1" w:styleId="bullets-3rdlevel">
    <w:name w:val="bullets-3rd level"/>
    <w:basedOn w:val="Normal"/>
    <w:rsid w:val="00952280"/>
    <w:pPr>
      <w:numPr>
        <w:ilvl w:val="2"/>
        <w:numId w:val="2"/>
      </w:numPr>
      <w:spacing w:after="120"/>
    </w:pPr>
  </w:style>
  <w:style w:type="paragraph" w:styleId="Caption">
    <w:name w:val="caption"/>
    <w:basedOn w:val="Normal"/>
    <w:next w:val="Normal"/>
    <w:qFormat/>
    <w:rsid w:val="00952280"/>
    <w:pPr>
      <w:keepNext/>
      <w:keepLines/>
      <w:spacing w:before="320" w:after="120"/>
      <w:ind w:left="1440" w:hanging="1440"/>
    </w:pPr>
    <w:rPr>
      <w:b/>
      <w:bCs/>
    </w:rPr>
  </w:style>
  <w:style w:type="paragraph" w:customStyle="1" w:styleId="CovText">
    <w:name w:val="CovText"/>
    <w:basedOn w:val="Normal"/>
    <w:rsid w:val="00952280"/>
    <w:pPr>
      <w:jc w:val="right"/>
    </w:pPr>
  </w:style>
  <w:style w:type="paragraph" w:customStyle="1" w:styleId="Default">
    <w:name w:val="Default"/>
    <w:basedOn w:val="Normal"/>
    <w:rsid w:val="00952280"/>
    <w:rPr>
      <w:rFonts w:eastAsia="Times New Roman"/>
      <w:lang w:val="en-GB"/>
    </w:rPr>
  </w:style>
  <w:style w:type="paragraph" w:styleId="EndnoteText">
    <w:name w:val="endnote text"/>
    <w:basedOn w:val="Normal"/>
    <w:semiHidden/>
    <w:rsid w:val="00952280"/>
    <w:rPr>
      <w:rFonts w:ascii="Times New Roman" w:hAnsi="Times New Roman"/>
    </w:rPr>
  </w:style>
  <w:style w:type="paragraph" w:customStyle="1" w:styleId="FigureTitle">
    <w:name w:val="Figure Title"/>
    <w:basedOn w:val="Normal"/>
    <w:rsid w:val="00952280"/>
    <w:pPr>
      <w:keepNext/>
      <w:keepLines/>
      <w:spacing w:before="320" w:after="120"/>
      <w:ind w:left="1440" w:hanging="1440"/>
    </w:pPr>
    <w:rPr>
      <w:b/>
    </w:rPr>
  </w:style>
  <w:style w:type="paragraph" w:customStyle="1" w:styleId="figurewbox">
    <w:name w:val="figure w/box"/>
    <w:basedOn w:val="Normal"/>
    <w:rsid w:val="00952280"/>
    <w:pPr>
      <w:pBdr>
        <w:top w:val="single" w:sz="12" w:space="9" w:color="auto"/>
        <w:left w:val="single" w:sz="12" w:space="6" w:color="auto"/>
        <w:bottom w:val="single" w:sz="12" w:space="9" w:color="auto"/>
        <w:right w:val="single" w:sz="12" w:space="4" w:color="auto"/>
      </w:pBdr>
      <w:ind w:left="180" w:right="180"/>
      <w:jc w:val="center"/>
    </w:pPr>
  </w:style>
  <w:style w:type="paragraph" w:customStyle="1" w:styleId="figurewobox">
    <w:name w:val="figure w/o box"/>
    <w:basedOn w:val="Normal"/>
    <w:rsid w:val="00952280"/>
    <w:pPr>
      <w:jc w:val="center"/>
    </w:pPr>
  </w:style>
  <w:style w:type="paragraph" w:styleId="Index1">
    <w:name w:val="index 1"/>
    <w:basedOn w:val="Normal"/>
    <w:next w:val="Normal"/>
    <w:autoRedefine/>
    <w:semiHidden/>
    <w:rsid w:val="00952280"/>
    <w:pPr>
      <w:ind w:left="220" w:hanging="220"/>
    </w:pPr>
  </w:style>
  <w:style w:type="paragraph" w:styleId="Index2">
    <w:name w:val="index 2"/>
    <w:basedOn w:val="Normal"/>
    <w:next w:val="Normal"/>
    <w:autoRedefine/>
    <w:semiHidden/>
    <w:rsid w:val="00952280"/>
    <w:pPr>
      <w:ind w:left="440" w:hanging="220"/>
    </w:pPr>
  </w:style>
  <w:style w:type="paragraph" w:styleId="Index3">
    <w:name w:val="index 3"/>
    <w:basedOn w:val="Normal"/>
    <w:next w:val="Normal"/>
    <w:autoRedefine/>
    <w:semiHidden/>
    <w:rsid w:val="00952280"/>
    <w:pPr>
      <w:ind w:left="660" w:hanging="220"/>
    </w:pPr>
  </w:style>
  <w:style w:type="paragraph" w:styleId="Index4">
    <w:name w:val="index 4"/>
    <w:basedOn w:val="Normal"/>
    <w:next w:val="Normal"/>
    <w:autoRedefine/>
    <w:semiHidden/>
    <w:rsid w:val="00952280"/>
    <w:pPr>
      <w:ind w:left="880" w:hanging="220"/>
    </w:pPr>
  </w:style>
  <w:style w:type="paragraph" w:styleId="Index5">
    <w:name w:val="index 5"/>
    <w:basedOn w:val="Normal"/>
    <w:next w:val="Normal"/>
    <w:autoRedefine/>
    <w:semiHidden/>
    <w:rsid w:val="00952280"/>
    <w:pPr>
      <w:ind w:left="1100" w:hanging="220"/>
    </w:pPr>
  </w:style>
  <w:style w:type="paragraph" w:styleId="Index6">
    <w:name w:val="index 6"/>
    <w:basedOn w:val="Normal"/>
    <w:next w:val="Normal"/>
    <w:autoRedefine/>
    <w:semiHidden/>
    <w:rsid w:val="00952280"/>
    <w:pPr>
      <w:ind w:left="1320" w:hanging="220"/>
    </w:pPr>
    <w:rPr>
      <w:rFonts w:ascii="Helvetica Black" w:hAnsi="Helvetica Black"/>
      <w:sz w:val="18"/>
    </w:rPr>
  </w:style>
  <w:style w:type="paragraph" w:styleId="Index7">
    <w:name w:val="index 7"/>
    <w:basedOn w:val="Normal"/>
    <w:next w:val="Normal"/>
    <w:autoRedefine/>
    <w:semiHidden/>
    <w:rsid w:val="00952280"/>
    <w:pPr>
      <w:ind w:left="1540" w:hanging="220"/>
    </w:pPr>
  </w:style>
  <w:style w:type="paragraph" w:styleId="Index8">
    <w:name w:val="index 8"/>
    <w:basedOn w:val="Normal"/>
    <w:next w:val="Normal"/>
    <w:autoRedefine/>
    <w:semiHidden/>
    <w:rsid w:val="00952280"/>
    <w:pPr>
      <w:ind w:left="1760" w:hanging="220"/>
    </w:pPr>
  </w:style>
  <w:style w:type="paragraph" w:styleId="Index9">
    <w:name w:val="index 9"/>
    <w:basedOn w:val="Normal"/>
    <w:next w:val="Normal"/>
    <w:autoRedefine/>
    <w:semiHidden/>
    <w:rsid w:val="00952280"/>
    <w:pPr>
      <w:ind w:left="1980" w:hanging="220"/>
    </w:pPr>
  </w:style>
  <w:style w:type="paragraph" w:styleId="IndexHeading">
    <w:name w:val="index heading"/>
    <w:basedOn w:val="Normal"/>
    <w:next w:val="Index1"/>
    <w:semiHidden/>
    <w:rsid w:val="00952280"/>
  </w:style>
  <w:style w:type="paragraph" w:customStyle="1" w:styleId="pullquoteside">
    <w:name w:val="pull quote (side)"/>
    <w:basedOn w:val="Normal"/>
    <w:rsid w:val="00952280"/>
    <w:pPr>
      <w:framePr w:w="2520" w:hSpace="180" w:vSpace="180" w:wrap="auto" w:hAnchor="page" w:x="1441"/>
      <w:pBdr>
        <w:top w:val="single" w:sz="12" w:space="6" w:color="auto"/>
        <w:bottom w:val="single" w:sz="12" w:space="8" w:color="auto"/>
      </w:pBdr>
      <w:spacing w:after="120" w:line="320" w:lineRule="exact"/>
    </w:pPr>
    <w:rPr>
      <w:i/>
      <w:sz w:val="28"/>
    </w:rPr>
  </w:style>
  <w:style w:type="character" w:customStyle="1" w:styleId="FooterChar">
    <w:name w:val="Footer Char"/>
    <w:basedOn w:val="DefaultParagraphFont"/>
    <w:link w:val="Footer"/>
    <w:rsid w:val="005F1FAD"/>
    <w:rPr>
      <w:rFonts w:ascii="Verdana" w:eastAsia="MS Mincho" w:hAnsi="Verdana"/>
    </w:rPr>
  </w:style>
  <w:style w:type="paragraph" w:customStyle="1" w:styleId="sidebar">
    <w:name w:val="sidebar"/>
    <w:basedOn w:val="Normal"/>
    <w:rsid w:val="00952280"/>
    <w:pPr>
      <w:framePr w:w="2520" w:hSpace="180" w:vSpace="180" w:wrap="auto" w:hAnchor="page" w:x="1441"/>
      <w:pBdr>
        <w:top w:val="single" w:sz="6" w:space="6" w:color="auto" w:shadow="1"/>
        <w:left w:val="single" w:sz="6" w:space="6" w:color="auto" w:shadow="1"/>
        <w:bottom w:val="single" w:sz="6" w:space="6" w:color="auto" w:shadow="1"/>
        <w:right w:val="single" w:sz="6" w:space="6" w:color="auto" w:shadow="1"/>
      </w:pBdr>
      <w:shd w:val="pct5" w:color="auto" w:fill="auto"/>
      <w:spacing w:before="120" w:line="240" w:lineRule="exact"/>
      <w:ind w:left="180" w:right="180"/>
    </w:pPr>
    <w:rPr>
      <w:sz w:val="18"/>
    </w:rPr>
  </w:style>
  <w:style w:type="paragraph" w:customStyle="1" w:styleId="sidebarbullets">
    <w:name w:val="sidebar bullets"/>
    <w:basedOn w:val="sidebar"/>
    <w:rsid w:val="00952280"/>
    <w:pPr>
      <w:framePr w:wrap="auto"/>
      <w:spacing w:before="0" w:after="80"/>
      <w:ind w:left="540" w:hanging="360"/>
    </w:pPr>
  </w:style>
  <w:style w:type="paragraph" w:customStyle="1" w:styleId="tabfigcaptionfullpg">
    <w:name w:val="tab/fig caption (full pg)"/>
    <w:basedOn w:val="Normal"/>
    <w:rsid w:val="00952280"/>
    <w:pPr>
      <w:keepNext/>
      <w:keepLines/>
      <w:spacing w:after="120"/>
      <w:ind w:left="-2880"/>
    </w:pPr>
    <w:rPr>
      <w:sz w:val="18"/>
    </w:rPr>
  </w:style>
  <w:style w:type="paragraph" w:styleId="TableofFigures">
    <w:name w:val="table of figures"/>
    <w:basedOn w:val="Normal"/>
    <w:next w:val="Normal"/>
    <w:semiHidden/>
    <w:rsid w:val="00952280"/>
    <w:pPr>
      <w:tabs>
        <w:tab w:val="right" w:leader="dot" w:pos="9360"/>
      </w:tabs>
      <w:spacing w:before="60" w:after="60"/>
      <w:ind w:left="706" w:right="763" w:hanging="706"/>
    </w:pPr>
    <w:rPr>
      <w:rFonts w:eastAsia="Times New Roman"/>
      <w:noProof/>
      <w:szCs w:val="24"/>
    </w:rPr>
  </w:style>
  <w:style w:type="paragraph" w:customStyle="1" w:styleId="TableTitlecont">
    <w:name w:val="Table Title (cont)"/>
    <w:basedOn w:val="TableTitle"/>
    <w:rsid w:val="00952280"/>
  </w:style>
  <w:style w:type="paragraph" w:styleId="TOC6">
    <w:name w:val="toc 6"/>
    <w:basedOn w:val="Normal"/>
    <w:next w:val="Normal"/>
    <w:autoRedefine/>
    <w:semiHidden/>
    <w:rsid w:val="00952280"/>
    <w:pPr>
      <w:ind w:left="1100"/>
    </w:pPr>
  </w:style>
  <w:style w:type="paragraph" w:styleId="TOC7">
    <w:name w:val="toc 7"/>
    <w:basedOn w:val="Normal"/>
    <w:next w:val="Normal"/>
    <w:autoRedefine/>
    <w:semiHidden/>
    <w:rsid w:val="00952280"/>
    <w:pPr>
      <w:ind w:left="1320"/>
    </w:pPr>
  </w:style>
  <w:style w:type="paragraph" w:styleId="TOC8">
    <w:name w:val="toc 8"/>
    <w:basedOn w:val="Normal"/>
    <w:next w:val="Normal"/>
    <w:autoRedefine/>
    <w:semiHidden/>
    <w:rsid w:val="00952280"/>
    <w:pPr>
      <w:ind w:left="1540"/>
    </w:pPr>
  </w:style>
  <w:style w:type="paragraph" w:styleId="TOC9">
    <w:name w:val="toc 9"/>
    <w:basedOn w:val="Normal"/>
    <w:next w:val="Normal"/>
    <w:autoRedefine/>
    <w:semiHidden/>
    <w:rsid w:val="00952280"/>
    <w:pPr>
      <w:ind w:left="1760"/>
    </w:pPr>
  </w:style>
  <w:style w:type="paragraph" w:customStyle="1" w:styleId="Volume">
    <w:name w:val="Volume"/>
    <w:basedOn w:val="Normal"/>
    <w:semiHidden/>
    <w:rsid w:val="00952280"/>
    <w:pPr>
      <w:spacing w:after="240"/>
      <w:jc w:val="right"/>
    </w:pPr>
    <w:rPr>
      <w:rFonts w:ascii="Helvetica Black" w:hAnsi="Helvetica Black"/>
      <w:sz w:val="36"/>
    </w:rPr>
  </w:style>
  <w:style w:type="paragraph" w:customStyle="1" w:styleId="Year">
    <w:name w:val="Year"/>
    <w:basedOn w:val="Heading3"/>
    <w:semiHidden/>
    <w:rsid w:val="00952280"/>
    <w:pPr>
      <w:keepNext w:val="0"/>
      <w:spacing w:after="720"/>
      <w:ind w:firstLine="0"/>
      <w:jc w:val="right"/>
    </w:pPr>
    <w:rPr>
      <w:rFonts w:ascii="Helvetica" w:hAnsi="Helvetica"/>
      <w:b w:val="0"/>
      <w:sz w:val="28"/>
    </w:rPr>
  </w:style>
  <w:style w:type="character" w:styleId="Strong">
    <w:name w:val="Strong"/>
    <w:basedOn w:val="DefaultParagraphFont"/>
    <w:qFormat/>
    <w:rsid w:val="00952280"/>
    <w:rPr>
      <w:b/>
      <w:bCs/>
    </w:rPr>
  </w:style>
  <w:style w:type="character" w:customStyle="1" w:styleId="CharChar4">
    <w:name w:val="Char Char4"/>
    <w:basedOn w:val="DefaultParagraphFont"/>
    <w:rsid w:val="00952280"/>
    <w:rPr>
      <w:i/>
      <w:iCs/>
      <w:sz w:val="24"/>
      <w:szCs w:val="24"/>
    </w:rPr>
  </w:style>
  <w:style w:type="character" w:customStyle="1" w:styleId="CharChar3">
    <w:name w:val="Char Char3"/>
    <w:basedOn w:val="DefaultParagraphFont"/>
    <w:rsid w:val="00952280"/>
    <w:rPr>
      <w:rFonts w:ascii="Arial" w:hAnsi="Arial" w:cs="Arial"/>
      <w:sz w:val="22"/>
      <w:szCs w:val="22"/>
    </w:rPr>
  </w:style>
  <w:style w:type="paragraph" w:styleId="EnvelopeAddress">
    <w:name w:val="envelope address"/>
    <w:basedOn w:val="Normal"/>
    <w:rsid w:val="00952280"/>
    <w:pPr>
      <w:framePr w:w="7920" w:h="1980" w:hRule="exact" w:hSpace="180" w:wrap="auto" w:hAnchor="page" w:xAlign="center" w:yAlign="bottom"/>
      <w:ind w:left="2880"/>
    </w:pPr>
    <w:rPr>
      <w:rFonts w:ascii="Times New Roman" w:eastAsia="Times New Roman" w:hAnsi="Times New Roman" w:cs="Arial"/>
      <w:sz w:val="24"/>
      <w:szCs w:val="24"/>
    </w:rPr>
  </w:style>
  <w:style w:type="paragraph" w:styleId="EnvelopeReturn">
    <w:name w:val="envelope return"/>
    <w:basedOn w:val="Normal"/>
    <w:rsid w:val="00952280"/>
    <w:rPr>
      <w:rFonts w:ascii="Times New Roman" w:eastAsia="Times New Roman" w:hAnsi="Times New Roman" w:cs="Arial"/>
      <w:sz w:val="24"/>
    </w:rPr>
  </w:style>
  <w:style w:type="paragraph" w:styleId="ListParagraph">
    <w:name w:val="List Paragraph"/>
    <w:basedOn w:val="Normal"/>
    <w:uiPriority w:val="34"/>
    <w:qFormat/>
    <w:rsid w:val="00952280"/>
    <w:pPr>
      <w:spacing w:after="200" w:line="276" w:lineRule="auto"/>
      <w:ind w:left="720"/>
      <w:contextualSpacing/>
    </w:pPr>
    <w:rPr>
      <w:rFonts w:ascii="Calibri" w:eastAsia="Calibri" w:hAnsi="Calibri"/>
      <w:sz w:val="22"/>
      <w:szCs w:val="22"/>
    </w:rPr>
  </w:style>
  <w:style w:type="paragraph" w:customStyle="1" w:styleId="F1F4FooterOdd">
    <w:name w:val="_F1F4_Footer_Odd"/>
    <w:basedOn w:val="Normal"/>
    <w:next w:val="Normal"/>
    <w:rsid w:val="00952280"/>
    <w:pPr>
      <w:framePr w:hSpace="72" w:wrap="around" w:hAnchor="page" w:x="519" w:y="1"/>
      <w:shd w:val="solid" w:color="FFFFFF" w:fill="FFFFFF"/>
      <w:suppressOverlap/>
      <w:jc w:val="right"/>
    </w:pPr>
    <w:rPr>
      <w:rFonts w:eastAsia="Times New Roman"/>
      <w:b/>
    </w:rPr>
  </w:style>
  <w:style w:type="character" w:customStyle="1" w:styleId="CharChar1">
    <w:name w:val="Char Char1"/>
    <w:basedOn w:val="DefaultParagraphFont"/>
    <w:semiHidden/>
    <w:rsid w:val="00952280"/>
    <w:rPr>
      <w:rFonts w:eastAsia="MS Mincho"/>
    </w:rPr>
  </w:style>
  <w:style w:type="character" w:customStyle="1" w:styleId="CharChar2">
    <w:name w:val="Char Char2"/>
    <w:basedOn w:val="DefaultParagraphFont"/>
    <w:rsid w:val="00952280"/>
    <w:rPr>
      <w:rFonts w:ascii="Verdana" w:eastAsia="MS Mincho" w:hAnsi="Verdana"/>
      <w:i/>
      <w:sz w:val="18"/>
    </w:rPr>
  </w:style>
  <w:style w:type="paragraph" w:customStyle="1" w:styleId="TableHeaders">
    <w:name w:val="Table Headers"/>
    <w:basedOn w:val="Normal"/>
    <w:rsid w:val="00952280"/>
    <w:pPr>
      <w:spacing w:before="60" w:after="60"/>
      <w:jc w:val="center"/>
    </w:pPr>
    <w:rPr>
      <w:b/>
      <w:color w:val="000000"/>
      <w:sz w:val="18"/>
    </w:rPr>
  </w:style>
  <w:style w:type="paragraph" w:customStyle="1" w:styleId="boxedtext">
    <w:name w:val="boxed text"/>
    <w:basedOn w:val="Normal"/>
    <w:qFormat/>
    <w:rsid w:val="00DF43ED"/>
    <w:pPr>
      <w:pBdr>
        <w:top w:val="single" w:sz="4" w:space="1" w:color="auto" w:shadow="1"/>
        <w:left w:val="single" w:sz="4" w:space="4" w:color="auto" w:shadow="1"/>
        <w:bottom w:val="single" w:sz="4" w:space="1" w:color="auto" w:shadow="1"/>
        <w:right w:val="single" w:sz="4" w:space="4" w:color="auto" w:shadow="1"/>
      </w:pBdr>
      <w:spacing w:after="160"/>
    </w:pPr>
    <w:rPr>
      <w:i/>
      <w:iCs/>
    </w:rPr>
  </w:style>
  <w:style w:type="paragraph" w:customStyle="1" w:styleId="F1F4HeaderOdd">
    <w:name w:val="_F1F4_Header_Odd"/>
    <w:basedOn w:val="Normal"/>
    <w:next w:val="Normal"/>
    <w:rsid w:val="00952280"/>
    <w:pPr>
      <w:framePr w:hSpace="72" w:wrap="around" w:hAnchor="page" w:x="14905" w:y="1"/>
      <w:pBdr>
        <w:bottom w:val="single" w:sz="2" w:space="1" w:color="auto"/>
      </w:pBdr>
      <w:suppressOverlap/>
      <w:jc w:val="right"/>
    </w:pPr>
    <w:rPr>
      <w:rFonts w:eastAsia="Times New Roman"/>
      <w:i/>
      <w:sz w:val="18"/>
    </w:rPr>
  </w:style>
  <w:style w:type="paragraph" w:styleId="NoSpacing">
    <w:name w:val="No Spacing"/>
    <w:qFormat/>
    <w:rsid w:val="00952280"/>
    <w:rPr>
      <w:rFonts w:ascii="Verdana" w:eastAsia="MS Mincho" w:hAnsi="Verdana"/>
    </w:rPr>
  </w:style>
  <w:style w:type="character" w:customStyle="1" w:styleId="FootnoteCharacters">
    <w:name w:val="Footnote Characters"/>
    <w:rsid w:val="00952280"/>
  </w:style>
  <w:style w:type="character" w:customStyle="1" w:styleId="CommentTextChar">
    <w:name w:val="Comment Text Char"/>
    <w:basedOn w:val="DefaultParagraphFont"/>
    <w:locked/>
    <w:rsid w:val="00952280"/>
    <w:rPr>
      <w:rFonts w:ascii="Calibri" w:hAnsi="Calibri" w:cs="Calibri"/>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2280"/>
    <w:rPr>
      <w:rFonts w:ascii="Verdana" w:eastAsia="MS Mincho" w:hAnsi="Verdana"/>
      <w:lang w:val="es-US"/>
    </w:rPr>
  </w:style>
  <w:style w:type="paragraph" w:styleId="Heading1">
    <w:name w:val="heading 1"/>
    <w:basedOn w:val="Normal"/>
    <w:next w:val="Normal"/>
    <w:qFormat/>
    <w:rsid w:val="007A29EC"/>
    <w:pPr>
      <w:keepNext/>
      <w:numPr>
        <w:numId w:val="4"/>
      </w:numPr>
      <w:spacing w:before="240" w:after="240"/>
      <w:ind w:left="0"/>
      <w:outlineLvl w:val="0"/>
    </w:pPr>
    <w:rPr>
      <w:b/>
      <w:caps/>
      <w:snapToGrid w:val="0"/>
      <w:kern w:val="28"/>
      <w:sz w:val="26"/>
      <w:szCs w:val="28"/>
    </w:rPr>
  </w:style>
  <w:style w:type="paragraph" w:styleId="Heading2">
    <w:name w:val="heading 2"/>
    <w:aliases w:val="Heading 2 Char,Heading 2 Char Char,Heading 2 Char Char Char,Heading 2 Char Char Char Char,Heading 2 Char Char Char Char Char,Heading 2 Char Char Char Char Char Char,Heading 2 Char Char Char Char Char Char Char"/>
    <w:next w:val="Normal"/>
    <w:qFormat/>
    <w:rsid w:val="00952280"/>
    <w:pPr>
      <w:keepNext/>
      <w:keepLines/>
      <w:numPr>
        <w:ilvl w:val="1"/>
        <w:numId w:val="3"/>
      </w:numPr>
      <w:spacing w:before="240" w:after="120"/>
      <w:outlineLvl w:val="1"/>
    </w:pPr>
    <w:rPr>
      <w:rFonts w:ascii="Verdana" w:eastAsia="MS Mincho" w:hAnsi="Verdana"/>
      <w:b/>
      <w:sz w:val="24"/>
      <w:szCs w:val="24"/>
    </w:rPr>
  </w:style>
  <w:style w:type="paragraph" w:styleId="Heading3">
    <w:name w:val="heading 3"/>
    <w:next w:val="Normal"/>
    <w:qFormat/>
    <w:rsid w:val="00952280"/>
    <w:pPr>
      <w:keepNext/>
      <w:keepLines/>
      <w:numPr>
        <w:ilvl w:val="2"/>
        <w:numId w:val="3"/>
      </w:numPr>
      <w:spacing w:before="240" w:after="120"/>
      <w:outlineLvl w:val="2"/>
    </w:pPr>
    <w:rPr>
      <w:rFonts w:ascii="Verdana" w:eastAsia="MS Mincho" w:hAnsi="Verdana"/>
      <w:b/>
      <w:i/>
      <w:sz w:val="22"/>
    </w:rPr>
  </w:style>
  <w:style w:type="paragraph" w:styleId="Heading4">
    <w:name w:val="heading 4"/>
    <w:basedOn w:val="Normal"/>
    <w:next w:val="Normal"/>
    <w:qFormat/>
    <w:rsid w:val="00952280"/>
    <w:pPr>
      <w:keepNext/>
      <w:keepLines/>
      <w:spacing w:before="240" w:after="80"/>
      <w:outlineLvl w:val="3"/>
    </w:pPr>
    <w:rPr>
      <w:rFonts w:cs="Arial"/>
      <w:i/>
      <w:sz w:val="22"/>
    </w:rPr>
  </w:style>
  <w:style w:type="paragraph" w:styleId="Heading5">
    <w:name w:val="heading 5"/>
    <w:basedOn w:val="Normal"/>
    <w:next w:val="Normal"/>
    <w:qFormat/>
    <w:rsid w:val="00952280"/>
    <w:pPr>
      <w:keepNext/>
      <w:keepLines/>
      <w:spacing w:before="320" w:after="120"/>
      <w:ind w:left="-2880"/>
      <w:outlineLvl w:val="4"/>
    </w:pPr>
    <w:rPr>
      <w:rFonts w:ascii="Helvetica Black" w:hAnsi="Helvetica Black"/>
      <w:sz w:val="18"/>
    </w:rPr>
  </w:style>
  <w:style w:type="paragraph" w:styleId="Heading6">
    <w:name w:val="heading 6"/>
    <w:basedOn w:val="Normal"/>
    <w:next w:val="Normal"/>
    <w:qFormat/>
    <w:rsid w:val="00952280"/>
    <w:pPr>
      <w:keepNext/>
      <w:keepLines/>
      <w:framePr w:w="2520" w:hSpace="187" w:vSpace="187" w:wrap="around" w:vAnchor="text" w:hAnchor="page" w:x="1441" w:y="1"/>
      <w:shd w:val="solid" w:color="FFFFFF" w:fill="FFFFFF"/>
      <w:outlineLvl w:val="5"/>
    </w:pPr>
    <w:rPr>
      <w:rFonts w:ascii="Helvetica Black" w:hAnsi="Helvetica Black"/>
      <w:sz w:val="18"/>
    </w:rPr>
  </w:style>
  <w:style w:type="paragraph" w:styleId="Heading7">
    <w:name w:val="heading 7"/>
    <w:basedOn w:val="Normal"/>
    <w:next w:val="Normal"/>
    <w:qFormat/>
    <w:rsid w:val="00952280"/>
    <w:pPr>
      <w:keepNext/>
      <w:spacing w:before="80" w:after="80"/>
      <w:jc w:val="center"/>
      <w:outlineLvl w:val="6"/>
    </w:pPr>
    <w:rPr>
      <w:b/>
    </w:rPr>
  </w:style>
  <w:style w:type="paragraph" w:styleId="Heading8">
    <w:name w:val="heading 8"/>
    <w:basedOn w:val="Normal"/>
    <w:next w:val="Normal"/>
    <w:qFormat/>
    <w:rsid w:val="00952280"/>
    <w:pPr>
      <w:tabs>
        <w:tab w:val="num" w:pos="1440"/>
      </w:tabs>
      <w:spacing w:before="240" w:after="60"/>
      <w:ind w:left="1440" w:hanging="1440"/>
      <w:outlineLvl w:val="7"/>
    </w:pPr>
    <w:rPr>
      <w:rFonts w:ascii="Times New Roman" w:eastAsia="Times New Roman" w:hAnsi="Times New Roman"/>
      <w:i/>
      <w:iCs/>
      <w:sz w:val="24"/>
      <w:szCs w:val="24"/>
    </w:rPr>
  </w:style>
  <w:style w:type="paragraph" w:styleId="Heading9">
    <w:name w:val="heading 9"/>
    <w:basedOn w:val="Normal"/>
    <w:next w:val="Normal"/>
    <w:qFormat/>
    <w:rsid w:val="00952280"/>
    <w:pPr>
      <w:tabs>
        <w:tab w:val="num" w:pos="1584"/>
      </w:tabs>
      <w:spacing w:before="240" w:after="60"/>
      <w:ind w:left="1584" w:hanging="1584"/>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6">
    <w:name w:val="Char Char6"/>
    <w:basedOn w:val="DefaultParagraphFont"/>
    <w:rsid w:val="00952280"/>
    <w:rPr>
      <w:rFonts w:ascii="Verdana" w:eastAsia="MS Mincho" w:hAnsi="Verdana"/>
      <w:b/>
      <w:caps/>
      <w:snapToGrid w:val="0"/>
      <w:kern w:val="28"/>
      <w:sz w:val="26"/>
      <w:szCs w:val="28"/>
    </w:rPr>
  </w:style>
  <w:style w:type="character" w:customStyle="1" w:styleId="CharChar5">
    <w:name w:val="Char Char5"/>
    <w:basedOn w:val="DefaultParagraphFont"/>
    <w:rsid w:val="00952280"/>
    <w:rPr>
      <w:rFonts w:ascii="Verdana" w:eastAsia="MS Mincho" w:hAnsi="Verdana"/>
      <w:b/>
      <w:i/>
      <w:sz w:val="22"/>
      <w:lang w:val="en-US" w:eastAsia="en-US" w:bidi="ar-SA"/>
    </w:rPr>
  </w:style>
  <w:style w:type="paragraph" w:styleId="TOC5">
    <w:name w:val="toc 5"/>
    <w:aliases w:val="toc tab/fig"/>
    <w:basedOn w:val="TOC2"/>
    <w:next w:val="Normal"/>
    <w:semiHidden/>
    <w:rsid w:val="00952280"/>
    <w:pPr>
      <w:spacing w:before="80" w:after="80"/>
      <w:ind w:left="700" w:hanging="700"/>
    </w:pPr>
  </w:style>
  <w:style w:type="paragraph" w:styleId="TOC2">
    <w:name w:val="toc 2"/>
    <w:basedOn w:val="Normal"/>
    <w:next w:val="Normal"/>
    <w:autoRedefine/>
    <w:semiHidden/>
    <w:rsid w:val="00952280"/>
    <w:pPr>
      <w:tabs>
        <w:tab w:val="right" w:leader="dot" w:pos="9360"/>
      </w:tabs>
      <w:spacing w:before="160" w:line="360" w:lineRule="auto"/>
      <w:ind w:left="900" w:right="720" w:hanging="540"/>
    </w:pPr>
    <w:rPr>
      <w:b/>
      <w:noProof/>
    </w:rPr>
  </w:style>
  <w:style w:type="paragraph" w:styleId="TOC1">
    <w:name w:val="toc 1"/>
    <w:basedOn w:val="Normal"/>
    <w:next w:val="Normal"/>
    <w:semiHidden/>
    <w:rsid w:val="00952280"/>
    <w:pPr>
      <w:tabs>
        <w:tab w:val="right" w:pos="9360"/>
      </w:tabs>
      <w:spacing w:before="320"/>
      <w:ind w:left="540" w:right="720" w:hanging="540"/>
    </w:pPr>
    <w:rPr>
      <w:b/>
      <w:noProof/>
    </w:rPr>
  </w:style>
  <w:style w:type="paragraph" w:styleId="Footer">
    <w:name w:val="footer"/>
    <w:basedOn w:val="Normal"/>
    <w:next w:val="Normal"/>
    <w:link w:val="FooterChar"/>
    <w:rsid w:val="00952280"/>
    <w:pPr>
      <w:tabs>
        <w:tab w:val="right" w:pos="9360"/>
      </w:tabs>
      <w:spacing w:line="240" w:lineRule="exact"/>
    </w:pPr>
  </w:style>
  <w:style w:type="paragraph" w:styleId="Header">
    <w:name w:val="header"/>
    <w:basedOn w:val="Normal"/>
    <w:next w:val="Normal"/>
    <w:rsid w:val="00952280"/>
    <w:pPr>
      <w:pBdr>
        <w:bottom w:val="single" w:sz="2" w:space="3" w:color="auto"/>
      </w:pBdr>
    </w:pPr>
    <w:rPr>
      <w:i/>
      <w:sz w:val="18"/>
    </w:rPr>
  </w:style>
  <w:style w:type="paragraph" w:customStyle="1" w:styleId="toc0">
    <w:name w:val="toc 0"/>
    <w:basedOn w:val="Normal"/>
    <w:rsid w:val="00952280"/>
    <w:pPr>
      <w:pageBreakBefore/>
      <w:pBdr>
        <w:bottom w:val="single" w:sz="2" w:space="18" w:color="auto"/>
      </w:pBdr>
      <w:spacing w:before="240" w:after="360"/>
      <w:jc w:val="center"/>
    </w:pPr>
    <w:rPr>
      <w:b/>
      <w:sz w:val="32"/>
      <w:szCs w:val="26"/>
    </w:rPr>
  </w:style>
  <w:style w:type="paragraph" w:customStyle="1" w:styleId="Cov-Address">
    <w:name w:val="Cov-Address"/>
    <w:basedOn w:val="Normal"/>
    <w:rsid w:val="00952280"/>
    <w:pPr>
      <w:jc w:val="right"/>
    </w:pPr>
    <w:rPr>
      <w:rFonts w:eastAsia="Times New Roman"/>
      <w:sz w:val="22"/>
    </w:rPr>
  </w:style>
  <w:style w:type="paragraph" w:customStyle="1" w:styleId="Cov-Author">
    <w:name w:val="Cov-Author"/>
    <w:basedOn w:val="Normal"/>
    <w:rsid w:val="00952280"/>
    <w:pPr>
      <w:jc w:val="right"/>
    </w:pPr>
    <w:rPr>
      <w:rFonts w:eastAsia="Times New Roman"/>
      <w:b/>
      <w:sz w:val="22"/>
    </w:rPr>
  </w:style>
  <w:style w:type="paragraph" w:customStyle="1" w:styleId="Cov-Date">
    <w:name w:val="Cov-Date"/>
    <w:basedOn w:val="Normal"/>
    <w:rsid w:val="00952280"/>
    <w:pPr>
      <w:jc w:val="right"/>
    </w:pPr>
    <w:rPr>
      <w:rFonts w:eastAsia="Times New Roman"/>
      <w:b/>
      <w:sz w:val="28"/>
    </w:rPr>
  </w:style>
  <w:style w:type="paragraph" w:customStyle="1" w:styleId="Cov-Disclaimer">
    <w:name w:val="Cov-Disclaimer"/>
    <w:basedOn w:val="Normal"/>
    <w:rsid w:val="00952280"/>
    <w:pPr>
      <w:jc w:val="right"/>
    </w:pPr>
    <w:rPr>
      <w:rFonts w:eastAsia="Times New Roman" w:cs="Arial"/>
      <w:sz w:val="18"/>
      <w:szCs w:val="18"/>
    </w:rPr>
  </w:style>
  <w:style w:type="paragraph" w:customStyle="1" w:styleId="Cov-Subtitle">
    <w:name w:val="Cov-Subtitle"/>
    <w:basedOn w:val="Normal"/>
    <w:rsid w:val="00952280"/>
    <w:pPr>
      <w:jc w:val="right"/>
    </w:pPr>
    <w:rPr>
      <w:rFonts w:eastAsia="Times New Roman"/>
      <w:b/>
      <w:sz w:val="36"/>
    </w:rPr>
  </w:style>
  <w:style w:type="paragraph" w:customStyle="1" w:styleId="Cov-Title">
    <w:name w:val="Cov-Title"/>
    <w:basedOn w:val="Normal"/>
    <w:rsid w:val="00952280"/>
    <w:pPr>
      <w:jc w:val="right"/>
    </w:pPr>
    <w:rPr>
      <w:rFonts w:eastAsia="Times New Roman"/>
      <w:b/>
      <w:sz w:val="48"/>
    </w:rPr>
  </w:style>
  <w:style w:type="paragraph" w:styleId="TOC3">
    <w:name w:val="toc 3"/>
    <w:basedOn w:val="Normal"/>
    <w:next w:val="Normal"/>
    <w:semiHidden/>
    <w:rsid w:val="00952280"/>
    <w:pPr>
      <w:tabs>
        <w:tab w:val="right" w:leader="dot" w:pos="9360"/>
      </w:tabs>
      <w:spacing w:before="80"/>
      <w:ind w:left="1800" w:right="720" w:hanging="720"/>
    </w:pPr>
    <w:rPr>
      <w:noProof/>
    </w:rPr>
  </w:style>
  <w:style w:type="paragraph" w:customStyle="1" w:styleId="TOCHeader">
    <w:name w:val="TOC Header"/>
    <w:basedOn w:val="Normal"/>
    <w:rsid w:val="00952280"/>
    <w:pPr>
      <w:tabs>
        <w:tab w:val="right" w:pos="9360"/>
      </w:tabs>
      <w:spacing w:after="240"/>
    </w:pPr>
    <w:rPr>
      <w:rFonts w:eastAsia="Times New Roman"/>
      <w:b/>
    </w:rPr>
  </w:style>
  <w:style w:type="paragraph" w:customStyle="1" w:styleId="BodyText1">
    <w:name w:val="Body Text1"/>
    <w:aliases w:val="bt,body tx,indent,flush"/>
    <w:basedOn w:val="Normal"/>
    <w:rsid w:val="00952280"/>
    <w:pPr>
      <w:spacing w:after="160" w:line="320" w:lineRule="exact"/>
    </w:pPr>
  </w:style>
  <w:style w:type="character" w:customStyle="1" w:styleId="bodytextChar">
    <w:name w:val="body text Char"/>
    <w:basedOn w:val="DefaultParagraphFont"/>
    <w:rsid w:val="00952280"/>
    <w:rPr>
      <w:rFonts w:ascii="Verdana" w:eastAsia="MS Mincho" w:hAnsi="Verdana"/>
      <w:lang w:val="en-US" w:eastAsia="en-US" w:bidi="ar-SA"/>
    </w:rPr>
  </w:style>
  <w:style w:type="character" w:customStyle="1" w:styleId="bodytextCharChar">
    <w:name w:val="body text Char Char"/>
    <w:basedOn w:val="DefaultParagraphFont"/>
    <w:rsid w:val="00952280"/>
    <w:rPr>
      <w:rFonts w:ascii="Verdana" w:eastAsia="MS Mincho" w:hAnsi="Verdana"/>
      <w:lang w:val="en-US" w:eastAsia="en-US" w:bidi="ar-SA"/>
    </w:rPr>
  </w:style>
  <w:style w:type="paragraph" w:customStyle="1" w:styleId="bullets">
    <w:name w:val="bullets"/>
    <w:basedOn w:val="Normal"/>
    <w:rsid w:val="00952280"/>
    <w:pPr>
      <w:numPr>
        <w:numId w:val="2"/>
      </w:numPr>
      <w:spacing w:after="160"/>
    </w:pPr>
    <w:rPr>
      <w:rFonts w:eastAsia="Times New Roman"/>
    </w:rPr>
  </w:style>
  <w:style w:type="character" w:customStyle="1" w:styleId="bulletsChar">
    <w:name w:val="bullets Char"/>
    <w:basedOn w:val="DefaultParagraphFont"/>
    <w:rsid w:val="00952280"/>
    <w:rPr>
      <w:rFonts w:ascii="Verdana" w:hAnsi="Verdana"/>
    </w:rPr>
  </w:style>
  <w:style w:type="paragraph" w:customStyle="1" w:styleId="equation">
    <w:name w:val="equation"/>
    <w:basedOn w:val="Normal"/>
    <w:rsid w:val="00952280"/>
    <w:pPr>
      <w:tabs>
        <w:tab w:val="center" w:pos="4680"/>
        <w:tab w:val="right" w:pos="9360"/>
      </w:tabs>
      <w:spacing w:after="160" w:line="400" w:lineRule="atLeast"/>
    </w:pPr>
    <w:rPr>
      <w:lang w:val="fr-FR"/>
    </w:rPr>
  </w:style>
  <w:style w:type="character" w:customStyle="1" w:styleId="f101">
    <w:name w:val="f101"/>
    <w:basedOn w:val="DefaultParagraphFont"/>
    <w:rsid w:val="00F62027"/>
    <w:rPr>
      <w:sz w:val="20"/>
      <w:szCs w:val="20"/>
    </w:rPr>
  </w:style>
  <w:style w:type="character" w:styleId="PageNumber">
    <w:name w:val="page number"/>
    <w:basedOn w:val="DefaultParagraphFont"/>
    <w:rsid w:val="00952280"/>
    <w:rPr>
      <w:rFonts w:ascii="Verdana" w:hAnsi="Verdana"/>
      <w:b/>
      <w:sz w:val="20"/>
    </w:rPr>
  </w:style>
  <w:style w:type="paragraph" w:customStyle="1" w:styleId="AppHeading1">
    <w:name w:val="App Heading 1"/>
    <w:basedOn w:val="Heading1"/>
    <w:rsid w:val="00952280"/>
    <w:pPr>
      <w:numPr>
        <w:numId w:val="0"/>
      </w:numPr>
    </w:pPr>
  </w:style>
  <w:style w:type="paragraph" w:styleId="BalloonText">
    <w:name w:val="Balloon Text"/>
    <w:basedOn w:val="Normal"/>
    <w:semiHidden/>
    <w:rsid w:val="00952280"/>
    <w:rPr>
      <w:rFonts w:ascii="Tahoma" w:hAnsi="Tahoma" w:cs="Tahoma"/>
      <w:sz w:val="16"/>
      <w:szCs w:val="16"/>
    </w:rPr>
  </w:style>
  <w:style w:type="character" w:styleId="CommentReference">
    <w:name w:val="annotation reference"/>
    <w:basedOn w:val="DefaultParagraphFont"/>
    <w:semiHidden/>
    <w:rsid w:val="00952280"/>
    <w:rPr>
      <w:sz w:val="16"/>
      <w:szCs w:val="16"/>
    </w:rPr>
  </w:style>
  <w:style w:type="paragraph" w:styleId="CommentText">
    <w:name w:val="annotation text"/>
    <w:basedOn w:val="Normal"/>
    <w:semiHidden/>
    <w:rsid w:val="00952280"/>
    <w:rPr>
      <w:rFonts w:ascii="Times New Roman" w:hAnsi="Times New Roman"/>
    </w:rPr>
  </w:style>
  <w:style w:type="paragraph" w:customStyle="1" w:styleId="bullets-2ndlevel">
    <w:name w:val="bullets-2nd level"/>
    <w:basedOn w:val="Normal"/>
    <w:rsid w:val="00952280"/>
    <w:pPr>
      <w:numPr>
        <w:ilvl w:val="1"/>
        <w:numId w:val="2"/>
      </w:numPr>
      <w:spacing w:after="120"/>
    </w:pPr>
  </w:style>
  <w:style w:type="character" w:styleId="FootnoteReference">
    <w:name w:val="footnote reference"/>
    <w:basedOn w:val="DefaultParagraphFont"/>
    <w:semiHidden/>
    <w:rsid w:val="00952280"/>
    <w:rPr>
      <w:rFonts w:ascii="Verdana" w:hAnsi="Verdana"/>
      <w:spacing w:val="0"/>
      <w:position w:val="0"/>
      <w:sz w:val="18"/>
      <w:vertAlign w:val="superscript"/>
    </w:rPr>
  </w:style>
  <w:style w:type="paragraph" w:styleId="FootnoteText">
    <w:name w:val="footnote text"/>
    <w:basedOn w:val="Normal"/>
    <w:semiHidden/>
    <w:rsid w:val="00952280"/>
    <w:pPr>
      <w:ind w:left="270" w:hanging="270"/>
    </w:pPr>
    <w:rPr>
      <w:sz w:val="18"/>
    </w:rPr>
  </w:style>
  <w:style w:type="character" w:customStyle="1" w:styleId="CharChar">
    <w:name w:val="Char Char"/>
    <w:basedOn w:val="DefaultParagraphFont"/>
    <w:rsid w:val="00952280"/>
    <w:rPr>
      <w:rFonts w:ascii="Verdana" w:eastAsia="MS Mincho" w:hAnsi="Verdana"/>
      <w:sz w:val="18"/>
      <w:lang w:val="en-US" w:eastAsia="en-US" w:bidi="ar-SA"/>
    </w:rPr>
  </w:style>
  <w:style w:type="character" w:styleId="Hyperlink">
    <w:name w:val="Hyperlink"/>
    <w:basedOn w:val="DefaultParagraphFont"/>
    <w:rsid w:val="00952280"/>
    <w:rPr>
      <w:color w:val="0000FF"/>
      <w:u w:val="single"/>
    </w:rPr>
  </w:style>
  <w:style w:type="character" w:customStyle="1" w:styleId="Heading1Char">
    <w:name w:val="Heading 1 Char"/>
    <w:aliases w:val="l1 Char Char"/>
    <w:basedOn w:val="DefaultParagraphFont"/>
    <w:rsid w:val="00952280"/>
    <w:rPr>
      <w:rFonts w:ascii="Verdana" w:eastAsia="MS Mincho" w:hAnsi="Verdana"/>
      <w:b/>
      <w:caps/>
      <w:kern w:val="28"/>
      <w:sz w:val="26"/>
      <w:szCs w:val="28"/>
      <w:lang w:val="en-US" w:eastAsia="en-US" w:bidi="ar-SA"/>
    </w:rPr>
  </w:style>
  <w:style w:type="paragraph" w:customStyle="1" w:styleId="bullets-blank">
    <w:name w:val="bullets-blank"/>
    <w:basedOn w:val="Normal"/>
    <w:rsid w:val="00952280"/>
    <w:pPr>
      <w:spacing w:after="160"/>
      <w:ind w:left="720" w:hanging="360"/>
    </w:pPr>
    <w:rPr>
      <w:rFonts w:eastAsia="Times New Roman"/>
    </w:rPr>
  </w:style>
  <w:style w:type="paragraph" w:styleId="NormalWeb">
    <w:name w:val="Normal (Web)"/>
    <w:basedOn w:val="Normal"/>
    <w:rsid w:val="00952280"/>
    <w:pPr>
      <w:spacing w:before="100" w:beforeAutospacing="1" w:after="100" w:afterAutospacing="1"/>
    </w:pPr>
    <w:rPr>
      <w:rFonts w:ascii="Times New Roman" w:eastAsia="Times New Roman" w:hAnsi="Times New Roman"/>
      <w:sz w:val="24"/>
      <w:szCs w:val="24"/>
    </w:rPr>
  </w:style>
  <w:style w:type="character" w:styleId="HTMLTypewriter">
    <w:name w:val="HTML Typewriter"/>
    <w:basedOn w:val="DefaultParagraphFont"/>
    <w:rsid w:val="00952280"/>
    <w:rPr>
      <w:rFonts w:ascii="Courier New" w:eastAsia="Times New Roman" w:hAnsi="Courier New" w:cs="Courier New"/>
      <w:sz w:val="20"/>
      <w:szCs w:val="20"/>
    </w:rPr>
  </w:style>
  <w:style w:type="paragraph" w:customStyle="1" w:styleId="AppHeading2">
    <w:name w:val="App Heading 2"/>
    <w:basedOn w:val="Heading2"/>
    <w:rsid w:val="00952280"/>
    <w:pPr>
      <w:numPr>
        <w:ilvl w:val="0"/>
        <w:numId w:val="0"/>
      </w:numPr>
      <w:ind w:left="720" w:hanging="720"/>
      <w:outlineLvl w:val="9"/>
    </w:pPr>
    <w:rPr>
      <w:smallCaps/>
    </w:rPr>
  </w:style>
  <w:style w:type="paragraph" w:styleId="CommentSubject">
    <w:name w:val="annotation subject"/>
    <w:basedOn w:val="CommentText"/>
    <w:next w:val="CommentText"/>
    <w:semiHidden/>
    <w:rsid w:val="00952280"/>
    <w:rPr>
      <w:b/>
      <w:bCs/>
    </w:rPr>
  </w:style>
  <w:style w:type="paragraph" w:customStyle="1" w:styleId="tabfigsourcefullpg">
    <w:name w:val="tab/fig source (full pg)"/>
    <w:basedOn w:val="Normal"/>
    <w:rsid w:val="00952280"/>
    <w:pPr>
      <w:keepLines/>
      <w:spacing w:before="120" w:after="400"/>
      <w:ind w:left="187" w:hanging="187"/>
    </w:pPr>
    <w:rPr>
      <w:sz w:val="18"/>
    </w:rPr>
  </w:style>
  <w:style w:type="paragraph" w:customStyle="1" w:styleId="TableTitle">
    <w:name w:val="Table Title"/>
    <w:basedOn w:val="Normal"/>
    <w:rsid w:val="00952280"/>
    <w:pPr>
      <w:keepNext/>
      <w:keepLines/>
      <w:spacing w:before="320" w:after="120"/>
      <w:ind w:left="1440" w:hanging="1440"/>
    </w:pPr>
    <w:rPr>
      <w:b/>
    </w:rPr>
  </w:style>
  <w:style w:type="character" w:styleId="FollowedHyperlink">
    <w:name w:val="FollowedHyperlink"/>
    <w:basedOn w:val="DefaultParagraphFont"/>
    <w:rsid w:val="00952280"/>
    <w:rPr>
      <w:color w:val="800080"/>
      <w:u w:val="single"/>
    </w:rPr>
  </w:style>
  <w:style w:type="paragraph" w:styleId="Revision">
    <w:name w:val="Revision"/>
    <w:hidden/>
    <w:semiHidden/>
    <w:rsid w:val="00952280"/>
    <w:rPr>
      <w:rFonts w:ascii="Verdana" w:eastAsia="MS Mincho" w:hAnsi="Verdana"/>
    </w:rPr>
  </w:style>
  <w:style w:type="paragraph" w:customStyle="1" w:styleId="AppHeading3">
    <w:name w:val="App Heading 3"/>
    <w:basedOn w:val="Heading3"/>
    <w:rsid w:val="00952280"/>
    <w:pPr>
      <w:outlineLvl w:val="9"/>
    </w:pPr>
    <w:rPr>
      <w:snapToGrid w:val="0"/>
    </w:rPr>
  </w:style>
  <w:style w:type="paragraph" w:customStyle="1" w:styleId="biblio">
    <w:name w:val="biblio"/>
    <w:basedOn w:val="Normal"/>
    <w:rsid w:val="00952280"/>
    <w:pPr>
      <w:keepLines/>
      <w:spacing w:after="240"/>
      <w:ind w:left="720" w:hanging="720"/>
    </w:pPr>
  </w:style>
  <w:style w:type="paragraph" w:styleId="BodyText">
    <w:name w:val="Body Text"/>
    <w:basedOn w:val="Normal"/>
    <w:rsid w:val="00952280"/>
    <w:rPr>
      <w:rFonts w:ascii="Arial" w:hAnsi="Arial"/>
      <w:snapToGrid w:val="0"/>
      <w:sz w:val="24"/>
    </w:rPr>
  </w:style>
  <w:style w:type="paragraph" w:styleId="BodyText2">
    <w:name w:val="Body Text 2"/>
    <w:basedOn w:val="Normal"/>
    <w:rsid w:val="00952280"/>
    <w:pPr>
      <w:jc w:val="both"/>
    </w:pPr>
  </w:style>
  <w:style w:type="character" w:customStyle="1" w:styleId="BodyTextChar0">
    <w:name w:val="Body Text Char"/>
    <w:basedOn w:val="DefaultParagraphFont"/>
    <w:semiHidden/>
    <w:rsid w:val="00952280"/>
    <w:rPr>
      <w:rFonts w:ascii="Arial" w:hAnsi="Arial"/>
      <w:noProof w:val="0"/>
      <w:snapToGrid w:val="0"/>
      <w:sz w:val="24"/>
      <w:lang w:val="en-US" w:eastAsia="en-US" w:bidi="ar-SA"/>
    </w:rPr>
  </w:style>
  <w:style w:type="paragraph" w:styleId="BodyTextIndent">
    <w:name w:val="Body Text Indent"/>
    <w:basedOn w:val="Normal"/>
    <w:rsid w:val="00952280"/>
    <w:pPr>
      <w:ind w:right="-720" w:firstLine="720"/>
      <w:jc w:val="both"/>
    </w:pPr>
  </w:style>
  <w:style w:type="paragraph" w:styleId="BodyTextIndent2">
    <w:name w:val="Body Text Indent 2"/>
    <w:basedOn w:val="Normal"/>
    <w:rsid w:val="00952280"/>
    <w:pPr>
      <w:ind w:firstLine="720"/>
    </w:pPr>
  </w:style>
  <w:style w:type="paragraph" w:styleId="BodyTextIndent3">
    <w:name w:val="Body Text Indent 3"/>
    <w:basedOn w:val="Normal"/>
    <w:rsid w:val="00952280"/>
    <w:pPr>
      <w:ind w:left="720"/>
    </w:pPr>
  </w:style>
  <w:style w:type="paragraph" w:customStyle="1" w:styleId="bullets-3rdlevel">
    <w:name w:val="bullets-3rd level"/>
    <w:basedOn w:val="Normal"/>
    <w:rsid w:val="00952280"/>
    <w:pPr>
      <w:numPr>
        <w:ilvl w:val="2"/>
        <w:numId w:val="2"/>
      </w:numPr>
      <w:spacing w:after="120"/>
    </w:pPr>
  </w:style>
  <w:style w:type="paragraph" w:styleId="Caption">
    <w:name w:val="caption"/>
    <w:basedOn w:val="Normal"/>
    <w:next w:val="Normal"/>
    <w:qFormat/>
    <w:rsid w:val="00952280"/>
    <w:pPr>
      <w:keepNext/>
      <w:keepLines/>
      <w:spacing w:before="320" w:after="120"/>
      <w:ind w:left="1440" w:hanging="1440"/>
    </w:pPr>
    <w:rPr>
      <w:b/>
      <w:bCs/>
    </w:rPr>
  </w:style>
  <w:style w:type="paragraph" w:customStyle="1" w:styleId="CovText">
    <w:name w:val="CovText"/>
    <w:basedOn w:val="Normal"/>
    <w:rsid w:val="00952280"/>
    <w:pPr>
      <w:jc w:val="right"/>
    </w:pPr>
  </w:style>
  <w:style w:type="paragraph" w:customStyle="1" w:styleId="Default">
    <w:name w:val="Default"/>
    <w:basedOn w:val="Normal"/>
    <w:rsid w:val="00952280"/>
    <w:rPr>
      <w:rFonts w:eastAsia="Times New Roman"/>
      <w:lang w:val="en-GB"/>
    </w:rPr>
  </w:style>
  <w:style w:type="paragraph" w:styleId="EndnoteText">
    <w:name w:val="endnote text"/>
    <w:basedOn w:val="Normal"/>
    <w:semiHidden/>
    <w:rsid w:val="00952280"/>
    <w:rPr>
      <w:rFonts w:ascii="Times New Roman" w:hAnsi="Times New Roman"/>
    </w:rPr>
  </w:style>
  <w:style w:type="paragraph" w:customStyle="1" w:styleId="FigureTitle">
    <w:name w:val="Figure Title"/>
    <w:basedOn w:val="Normal"/>
    <w:rsid w:val="00952280"/>
    <w:pPr>
      <w:keepNext/>
      <w:keepLines/>
      <w:spacing w:before="320" w:after="120"/>
      <w:ind w:left="1440" w:hanging="1440"/>
    </w:pPr>
    <w:rPr>
      <w:b/>
    </w:rPr>
  </w:style>
  <w:style w:type="paragraph" w:customStyle="1" w:styleId="figurewbox">
    <w:name w:val="figure w/box"/>
    <w:basedOn w:val="Normal"/>
    <w:rsid w:val="00952280"/>
    <w:pPr>
      <w:pBdr>
        <w:top w:val="single" w:sz="12" w:space="9" w:color="auto"/>
        <w:left w:val="single" w:sz="12" w:space="6" w:color="auto"/>
        <w:bottom w:val="single" w:sz="12" w:space="9" w:color="auto"/>
        <w:right w:val="single" w:sz="12" w:space="4" w:color="auto"/>
      </w:pBdr>
      <w:ind w:left="180" w:right="180"/>
      <w:jc w:val="center"/>
    </w:pPr>
  </w:style>
  <w:style w:type="paragraph" w:customStyle="1" w:styleId="figurewobox">
    <w:name w:val="figure w/o box"/>
    <w:basedOn w:val="Normal"/>
    <w:rsid w:val="00952280"/>
    <w:pPr>
      <w:jc w:val="center"/>
    </w:pPr>
  </w:style>
  <w:style w:type="paragraph" w:styleId="Index1">
    <w:name w:val="index 1"/>
    <w:basedOn w:val="Normal"/>
    <w:next w:val="Normal"/>
    <w:autoRedefine/>
    <w:semiHidden/>
    <w:rsid w:val="00952280"/>
    <w:pPr>
      <w:ind w:left="220" w:hanging="220"/>
    </w:pPr>
  </w:style>
  <w:style w:type="paragraph" w:styleId="Index2">
    <w:name w:val="index 2"/>
    <w:basedOn w:val="Normal"/>
    <w:next w:val="Normal"/>
    <w:autoRedefine/>
    <w:semiHidden/>
    <w:rsid w:val="00952280"/>
    <w:pPr>
      <w:ind w:left="440" w:hanging="220"/>
    </w:pPr>
  </w:style>
  <w:style w:type="paragraph" w:styleId="Index3">
    <w:name w:val="index 3"/>
    <w:basedOn w:val="Normal"/>
    <w:next w:val="Normal"/>
    <w:autoRedefine/>
    <w:semiHidden/>
    <w:rsid w:val="00952280"/>
    <w:pPr>
      <w:ind w:left="660" w:hanging="220"/>
    </w:pPr>
  </w:style>
  <w:style w:type="paragraph" w:styleId="Index4">
    <w:name w:val="index 4"/>
    <w:basedOn w:val="Normal"/>
    <w:next w:val="Normal"/>
    <w:autoRedefine/>
    <w:semiHidden/>
    <w:rsid w:val="00952280"/>
    <w:pPr>
      <w:ind w:left="880" w:hanging="220"/>
    </w:pPr>
  </w:style>
  <w:style w:type="paragraph" w:styleId="Index5">
    <w:name w:val="index 5"/>
    <w:basedOn w:val="Normal"/>
    <w:next w:val="Normal"/>
    <w:autoRedefine/>
    <w:semiHidden/>
    <w:rsid w:val="00952280"/>
    <w:pPr>
      <w:ind w:left="1100" w:hanging="220"/>
    </w:pPr>
  </w:style>
  <w:style w:type="paragraph" w:styleId="Index6">
    <w:name w:val="index 6"/>
    <w:basedOn w:val="Normal"/>
    <w:next w:val="Normal"/>
    <w:autoRedefine/>
    <w:semiHidden/>
    <w:rsid w:val="00952280"/>
    <w:pPr>
      <w:ind w:left="1320" w:hanging="220"/>
    </w:pPr>
    <w:rPr>
      <w:rFonts w:ascii="Helvetica Black" w:hAnsi="Helvetica Black"/>
      <w:sz w:val="18"/>
    </w:rPr>
  </w:style>
  <w:style w:type="paragraph" w:styleId="Index7">
    <w:name w:val="index 7"/>
    <w:basedOn w:val="Normal"/>
    <w:next w:val="Normal"/>
    <w:autoRedefine/>
    <w:semiHidden/>
    <w:rsid w:val="00952280"/>
    <w:pPr>
      <w:ind w:left="1540" w:hanging="220"/>
    </w:pPr>
  </w:style>
  <w:style w:type="paragraph" w:styleId="Index8">
    <w:name w:val="index 8"/>
    <w:basedOn w:val="Normal"/>
    <w:next w:val="Normal"/>
    <w:autoRedefine/>
    <w:semiHidden/>
    <w:rsid w:val="00952280"/>
    <w:pPr>
      <w:ind w:left="1760" w:hanging="220"/>
    </w:pPr>
  </w:style>
  <w:style w:type="paragraph" w:styleId="Index9">
    <w:name w:val="index 9"/>
    <w:basedOn w:val="Normal"/>
    <w:next w:val="Normal"/>
    <w:autoRedefine/>
    <w:semiHidden/>
    <w:rsid w:val="00952280"/>
    <w:pPr>
      <w:ind w:left="1980" w:hanging="220"/>
    </w:pPr>
  </w:style>
  <w:style w:type="paragraph" w:styleId="IndexHeading">
    <w:name w:val="index heading"/>
    <w:basedOn w:val="Normal"/>
    <w:next w:val="Index1"/>
    <w:semiHidden/>
    <w:rsid w:val="00952280"/>
  </w:style>
  <w:style w:type="paragraph" w:customStyle="1" w:styleId="pullquoteside">
    <w:name w:val="pull quote (side)"/>
    <w:basedOn w:val="Normal"/>
    <w:rsid w:val="00952280"/>
    <w:pPr>
      <w:framePr w:w="2520" w:hSpace="180" w:vSpace="180" w:wrap="auto" w:hAnchor="page" w:x="1441"/>
      <w:pBdr>
        <w:top w:val="single" w:sz="12" w:space="6" w:color="auto"/>
        <w:bottom w:val="single" w:sz="12" w:space="8" w:color="auto"/>
      </w:pBdr>
      <w:spacing w:after="120" w:line="320" w:lineRule="exact"/>
    </w:pPr>
    <w:rPr>
      <w:i/>
      <w:sz w:val="28"/>
    </w:rPr>
  </w:style>
  <w:style w:type="character" w:customStyle="1" w:styleId="FooterChar">
    <w:name w:val="Footer Char"/>
    <w:basedOn w:val="DefaultParagraphFont"/>
    <w:link w:val="Footer"/>
    <w:rsid w:val="005F1FAD"/>
    <w:rPr>
      <w:rFonts w:ascii="Verdana" w:eastAsia="MS Mincho" w:hAnsi="Verdana"/>
    </w:rPr>
  </w:style>
  <w:style w:type="paragraph" w:customStyle="1" w:styleId="sidebar">
    <w:name w:val="sidebar"/>
    <w:basedOn w:val="Normal"/>
    <w:rsid w:val="00952280"/>
    <w:pPr>
      <w:framePr w:w="2520" w:hSpace="180" w:vSpace="180" w:wrap="auto" w:hAnchor="page" w:x="1441"/>
      <w:pBdr>
        <w:top w:val="single" w:sz="6" w:space="6" w:color="auto" w:shadow="1"/>
        <w:left w:val="single" w:sz="6" w:space="6" w:color="auto" w:shadow="1"/>
        <w:bottom w:val="single" w:sz="6" w:space="6" w:color="auto" w:shadow="1"/>
        <w:right w:val="single" w:sz="6" w:space="6" w:color="auto" w:shadow="1"/>
      </w:pBdr>
      <w:shd w:val="pct5" w:color="auto" w:fill="auto"/>
      <w:spacing w:before="120" w:line="240" w:lineRule="exact"/>
      <w:ind w:left="180" w:right="180"/>
    </w:pPr>
    <w:rPr>
      <w:sz w:val="18"/>
    </w:rPr>
  </w:style>
  <w:style w:type="paragraph" w:customStyle="1" w:styleId="sidebarbullets">
    <w:name w:val="sidebar bullets"/>
    <w:basedOn w:val="sidebar"/>
    <w:rsid w:val="00952280"/>
    <w:pPr>
      <w:framePr w:wrap="auto"/>
      <w:spacing w:before="0" w:after="80"/>
      <w:ind w:left="540" w:hanging="360"/>
    </w:pPr>
  </w:style>
  <w:style w:type="paragraph" w:customStyle="1" w:styleId="tabfigcaptionfullpg">
    <w:name w:val="tab/fig caption (full pg)"/>
    <w:basedOn w:val="Normal"/>
    <w:rsid w:val="00952280"/>
    <w:pPr>
      <w:keepNext/>
      <w:keepLines/>
      <w:spacing w:after="120"/>
      <w:ind w:left="-2880"/>
    </w:pPr>
    <w:rPr>
      <w:sz w:val="18"/>
    </w:rPr>
  </w:style>
  <w:style w:type="paragraph" w:styleId="TableofFigures">
    <w:name w:val="table of figures"/>
    <w:basedOn w:val="Normal"/>
    <w:next w:val="Normal"/>
    <w:semiHidden/>
    <w:rsid w:val="00952280"/>
    <w:pPr>
      <w:tabs>
        <w:tab w:val="right" w:leader="dot" w:pos="9360"/>
      </w:tabs>
      <w:spacing w:before="60" w:after="60"/>
      <w:ind w:left="706" w:right="763" w:hanging="706"/>
    </w:pPr>
    <w:rPr>
      <w:rFonts w:eastAsia="Times New Roman"/>
      <w:noProof/>
      <w:szCs w:val="24"/>
    </w:rPr>
  </w:style>
  <w:style w:type="paragraph" w:customStyle="1" w:styleId="TableTitlecont">
    <w:name w:val="Table Title (cont)"/>
    <w:basedOn w:val="TableTitle"/>
    <w:rsid w:val="00952280"/>
  </w:style>
  <w:style w:type="paragraph" w:styleId="TOC6">
    <w:name w:val="toc 6"/>
    <w:basedOn w:val="Normal"/>
    <w:next w:val="Normal"/>
    <w:autoRedefine/>
    <w:semiHidden/>
    <w:rsid w:val="00952280"/>
    <w:pPr>
      <w:ind w:left="1100"/>
    </w:pPr>
  </w:style>
  <w:style w:type="paragraph" w:styleId="TOC7">
    <w:name w:val="toc 7"/>
    <w:basedOn w:val="Normal"/>
    <w:next w:val="Normal"/>
    <w:autoRedefine/>
    <w:semiHidden/>
    <w:rsid w:val="00952280"/>
    <w:pPr>
      <w:ind w:left="1320"/>
    </w:pPr>
  </w:style>
  <w:style w:type="paragraph" w:styleId="TOC8">
    <w:name w:val="toc 8"/>
    <w:basedOn w:val="Normal"/>
    <w:next w:val="Normal"/>
    <w:autoRedefine/>
    <w:semiHidden/>
    <w:rsid w:val="00952280"/>
    <w:pPr>
      <w:ind w:left="1540"/>
    </w:pPr>
  </w:style>
  <w:style w:type="paragraph" w:styleId="TOC9">
    <w:name w:val="toc 9"/>
    <w:basedOn w:val="Normal"/>
    <w:next w:val="Normal"/>
    <w:autoRedefine/>
    <w:semiHidden/>
    <w:rsid w:val="00952280"/>
    <w:pPr>
      <w:ind w:left="1760"/>
    </w:pPr>
  </w:style>
  <w:style w:type="paragraph" w:customStyle="1" w:styleId="Volume">
    <w:name w:val="Volume"/>
    <w:basedOn w:val="Normal"/>
    <w:semiHidden/>
    <w:rsid w:val="00952280"/>
    <w:pPr>
      <w:spacing w:after="240"/>
      <w:jc w:val="right"/>
    </w:pPr>
    <w:rPr>
      <w:rFonts w:ascii="Helvetica Black" w:hAnsi="Helvetica Black"/>
      <w:sz w:val="36"/>
    </w:rPr>
  </w:style>
  <w:style w:type="paragraph" w:customStyle="1" w:styleId="Year">
    <w:name w:val="Year"/>
    <w:basedOn w:val="Heading3"/>
    <w:semiHidden/>
    <w:rsid w:val="00952280"/>
    <w:pPr>
      <w:keepNext w:val="0"/>
      <w:spacing w:after="720"/>
      <w:ind w:firstLine="0"/>
      <w:jc w:val="right"/>
    </w:pPr>
    <w:rPr>
      <w:rFonts w:ascii="Helvetica" w:hAnsi="Helvetica"/>
      <w:b w:val="0"/>
      <w:sz w:val="28"/>
    </w:rPr>
  </w:style>
  <w:style w:type="character" w:styleId="Strong">
    <w:name w:val="Strong"/>
    <w:basedOn w:val="DefaultParagraphFont"/>
    <w:qFormat/>
    <w:rsid w:val="00952280"/>
    <w:rPr>
      <w:b/>
      <w:bCs/>
    </w:rPr>
  </w:style>
  <w:style w:type="character" w:customStyle="1" w:styleId="CharChar4">
    <w:name w:val="Char Char4"/>
    <w:basedOn w:val="DefaultParagraphFont"/>
    <w:rsid w:val="00952280"/>
    <w:rPr>
      <w:i/>
      <w:iCs/>
      <w:sz w:val="24"/>
      <w:szCs w:val="24"/>
    </w:rPr>
  </w:style>
  <w:style w:type="character" w:customStyle="1" w:styleId="CharChar3">
    <w:name w:val="Char Char3"/>
    <w:basedOn w:val="DefaultParagraphFont"/>
    <w:rsid w:val="00952280"/>
    <w:rPr>
      <w:rFonts w:ascii="Arial" w:hAnsi="Arial" w:cs="Arial"/>
      <w:sz w:val="22"/>
      <w:szCs w:val="22"/>
    </w:rPr>
  </w:style>
  <w:style w:type="paragraph" w:styleId="EnvelopeAddress">
    <w:name w:val="envelope address"/>
    <w:basedOn w:val="Normal"/>
    <w:rsid w:val="00952280"/>
    <w:pPr>
      <w:framePr w:w="7920" w:h="1980" w:hRule="exact" w:hSpace="180" w:wrap="auto" w:hAnchor="page" w:xAlign="center" w:yAlign="bottom"/>
      <w:ind w:left="2880"/>
    </w:pPr>
    <w:rPr>
      <w:rFonts w:ascii="Times New Roman" w:eastAsia="Times New Roman" w:hAnsi="Times New Roman" w:cs="Arial"/>
      <w:sz w:val="24"/>
      <w:szCs w:val="24"/>
    </w:rPr>
  </w:style>
  <w:style w:type="paragraph" w:styleId="EnvelopeReturn">
    <w:name w:val="envelope return"/>
    <w:basedOn w:val="Normal"/>
    <w:rsid w:val="00952280"/>
    <w:rPr>
      <w:rFonts w:ascii="Times New Roman" w:eastAsia="Times New Roman" w:hAnsi="Times New Roman" w:cs="Arial"/>
      <w:sz w:val="24"/>
    </w:rPr>
  </w:style>
  <w:style w:type="paragraph" w:styleId="ListParagraph">
    <w:name w:val="List Paragraph"/>
    <w:basedOn w:val="Normal"/>
    <w:uiPriority w:val="34"/>
    <w:qFormat/>
    <w:rsid w:val="00952280"/>
    <w:pPr>
      <w:spacing w:after="200" w:line="276" w:lineRule="auto"/>
      <w:ind w:left="720"/>
      <w:contextualSpacing/>
    </w:pPr>
    <w:rPr>
      <w:rFonts w:ascii="Calibri" w:eastAsia="Calibri" w:hAnsi="Calibri"/>
      <w:sz w:val="22"/>
      <w:szCs w:val="22"/>
    </w:rPr>
  </w:style>
  <w:style w:type="paragraph" w:customStyle="1" w:styleId="F1F4FooterOdd">
    <w:name w:val="_F1F4_Footer_Odd"/>
    <w:basedOn w:val="Normal"/>
    <w:next w:val="Normal"/>
    <w:rsid w:val="00952280"/>
    <w:pPr>
      <w:framePr w:hSpace="72" w:wrap="around" w:hAnchor="page" w:x="519" w:y="1"/>
      <w:shd w:val="solid" w:color="FFFFFF" w:fill="FFFFFF"/>
      <w:suppressOverlap/>
      <w:jc w:val="right"/>
    </w:pPr>
    <w:rPr>
      <w:rFonts w:eastAsia="Times New Roman"/>
      <w:b/>
    </w:rPr>
  </w:style>
  <w:style w:type="character" w:customStyle="1" w:styleId="CharChar1">
    <w:name w:val="Char Char1"/>
    <w:basedOn w:val="DefaultParagraphFont"/>
    <w:semiHidden/>
    <w:rsid w:val="00952280"/>
    <w:rPr>
      <w:rFonts w:eastAsia="MS Mincho"/>
    </w:rPr>
  </w:style>
  <w:style w:type="character" w:customStyle="1" w:styleId="CharChar2">
    <w:name w:val="Char Char2"/>
    <w:basedOn w:val="DefaultParagraphFont"/>
    <w:rsid w:val="00952280"/>
    <w:rPr>
      <w:rFonts w:ascii="Verdana" w:eastAsia="MS Mincho" w:hAnsi="Verdana"/>
      <w:i/>
      <w:sz w:val="18"/>
    </w:rPr>
  </w:style>
  <w:style w:type="paragraph" w:customStyle="1" w:styleId="TableHeaders">
    <w:name w:val="Table Headers"/>
    <w:basedOn w:val="Normal"/>
    <w:rsid w:val="00952280"/>
    <w:pPr>
      <w:spacing w:before="60" w:after="60"/>
      <w:jc w:val="center"/>
    </w:pPr>
    <w:rPr>
      <w:b/>
      <w:color w:val="000000"/>
      <w:sz w:val="18"/>
    </w:rPr>
  </w:style>
  <w:style w:type="paragraph" w:customStyle="1" w:styleId="boxedtext">
    <w:name w:val="boxed text"/>
    <w:basedOn w:val="Normal"/>
    <w:qFormat/>
    <w:rsid w:val="00DF43ED"/>
    <w:pPr>
      <w:pBdr>
        <w:top w:val="single" w:sz="4" w:space="1" w:color="auto" w:shadow="1"/>
        <w:left w:val="single" w:sz="4" w:space="4" w:color="auto" w:shadow="1"/>
        <w:bottom w:val="single" w:sz="4" w:space="1" w:color="auto" w:shadow="1"/>
        <w:right w:val="single" w:sz="4" w:space="4" w:color="auto" w:shadow="1"/>
      </w:pBdr>
      <w:spacing w:after="160"/>
    </w:pPr>
    <w:rPr>
      <w:i/>
      <w:iCs/>
    </w:rPr>
  </w:style>
  <w:style w:type="paragraph" w:customStyle="1" w:styleId="F1F4HeaderOdd">
    <w:name w:val="_F1F4_Header_Odd"/>
    <w:basedOn w:val="Normal"/>
    <w:next w:val="Normal"/>
    <w:rsid w:val="00952280"/>
    <w:pPr>
      <w:framePr w:hSpace="72" w:wrap="around" w:hAnchor="page" w:x="14905" w:y="1"/>
      <w:pBdr>
        <w:bottom w:val="single" w:sz="2" w:space="1" w:color="auto"/>
      </w:pBdr>
      <w:suppressOverlap/>
      <w:jc w:val="right"/>
    </w:pPr>
    <w:rPr>
      <w:rFonts w:eastAsia="Times New Roman"/>
      <w:i/>
      <w:sz w:val="18"/>
    </w:rPr>
  </w:style>
  <w:style w:type="paragraph" w:styleId="NoSpacing">
    <w:name w:val="No Spacing"/>
    <w:qFormat/>
    <w:rsid w:val="00952280"/>
    <w:rPr>
      <w:rFonts w:ascii="Verdana" w:eastAsia="MS Mincho" w:hAnsi="Verdana"/>
    </w:rPr>
  </w:style>
  <w:style w:type="character" w:customStyle="1" w:styleId="FootnoteCharacters">
    <w:name w:val="Footnote Characters"/>
    <w:rsid w:val="00952280"/>
  </w:style>
  <w:style w:type="character" w:customStyle="1" w:styleId="CommentTextChar">
    <w:name w:val="Comment Text Char"/>
    <w:basedOn w:val="DefaultParagraphFont"/>
    <w:locked/>
    <w:rsid w:val="00952280"/>
    <w:rPr>
      <w:rFonts w:ascii="Calibri" w:hAnsi="Calibri" w:cs="Calibri"/>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93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iki%20Prescott\My%20Documents\Everything\Prescott%20Assoc%20LLC%20Florida\viki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6DF64-3216-46B9-9055-AFB1FC18C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viki_template.dotx</Template>
  <TotalTime>1</TotalTime>
  <Pages>2</Pages>
  <Words>1350</Words>
  <Characters>7699</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October 31, 2007</vt:lpstr>
    </vt:vector>
  </TitlesOfParts>
  <Company>RTI International</Company>
  <LinksUpToDate>false</LinksUpToDate>
  <CharactersWithSpaces>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31, 2007</dc:title>
  <dc:creator>Victoria Prescott</dc:creator>
  <cp:lastModifiedBy>Dana Watson</cp:lastModifiedBy>
  <cp:revision>2</cp:revision>
  <cp:lastPrinted>2011-08-23T14:45:00Z</cp:lastPrinted>
  <dcterms:created xsi:type="dcterms:W3CDTF">2015-01-21T19:54:00Z</dcterms:created>
  <dcterms:modified xsi:type="dcterms:W3CDTF">2015-01-21T19:54:00Z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-1597968503</vt:i4>
  </property>
  <property fmtid="{D5CDD505-2E9C-101B-9397-08002B2CF9AE}" pid="3" name="_ReviewCycleID">
    <vt:i4>-1597968503</vt:i4>
  </property>
  <property fmtid="{D5CDD505-2E9C-101B-9397-08002B2CF9AE}" pid="4" name="_NewReviewCycle">
    <vt:lpwstr/>
  </property>
  <property fmtid="{D5CDD505-2E9C-101B-9397-08002B2CF9AE}" pid="5" name="_EmailEntryID">
    <vt:lpwstr>00000000874BD24699D0664C8C6CEFBA709843A60700FB2EFEACAA917D45A6109120AFA8F99A0000001B0F920000534B96BFE4948B409005DCC0EE2C5FF8000013DEE7FE0000</vt:lpwstr>
  </property>
  <property fmtid="{D5CDD505-2E9C-101B-9397-08002B2CF9AE}" pid="6" name="_EmailStoreID">
    <vt:lpwstr>0000000038A1BB1005E5101AA1BB08002B2A56C20000454D534D44422E444C4C00000000000000001B55FA20AA6611CD9BC800AA002FC45A0C00000048513345584D425649503031002F6F3D464C4120474F562F6F753D464448432F636E3D544C4830302F636E3D5455524E45524300</vt:lpwstr>
  </property>
  <property fmtid="{D5CDD505-2E9C-101B-9397-08002B2CF9AE}" pid="7" name="_EmailStoreID0">
    <vt:lpwstr>0000000038A1BB1005E5101AA1BB08002B2A56C20000454D534D44422E444C4C00000000000000001B55FA20AA6611CD9BC800AA002FC45A0C00000046484F565843484D4237303031002F6F3D4148532F6F753D45786368616E67652041646D696E6973747261746976652047726F7570202846594449424F4846323353504</vt:lpwstr>
  </property>
  <property fmtid="{D5CDD505-2E9C-101B-9397-08002B2CF9AE}" pid="8" name="_EmailStoreID1">
    <vt:lpwstr>44C54292F636E3D526563697069656E74732F636E3D45494336424200</vt:lpwstr>
  </property>
  <property fmtid="{D5CDD505-2E9C-101B-9397-08002B2CF9AE}" pid="9" name="_EmailStoreID2">
    <vt:lpwstr>000000</vt:lpwstr>
  </property>
  <property fmtid="{D5CDD505-2E9C-101B-9397-08002B2CF9AE}" pid="10" name="_ReviewingToolsShownOnce">
    <vt:lpwstr/>
  </property>
</Properties>
</file>