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24" w:rsidRPr="00186EC7" w:rsidRDefault="00D37107" w:rsidP="00356F6A">
      <w:pPr>
        <w:jc w:val="center"/>
        <w:rPr>
          <w:rFonts w:ascii="Calibri" w:hAnsi="Calibri"/>
          <w:b/>
          <w:sz w:val="24"/>
          <w:szCs w:val="24"/>
          <w:lang w:val="es-ES"/>
        </w:rPr>
      </w:pPr>
      <w:r w:rsidRPr="00186EC7">
        <w:rPr>
          <w:rFonts w:ascii="Calibri" w:hAnsi="Calibri"/>
          <w:b/>
          <w:sz w:val="22"/>
          <w:szCs w:val="28"/>
          <w:lang w:val="es-ES"/>
        </w:rPr>
        <w:t xml:space="preserve">FORMULARIO DE AUTORIZACIÓN UNIVERSAL PARA </w:t>
      </w:r>
      <w:r w:rsidR="0045320E">
        <w:rPr>
          <w:rFonts w:ascii="Calibri" w:hAnsi="Calibri"/>
          <w:b/>
          <w:sz w:val="22"/>
          <w:szCs w:val="28"/>
          <w:lang w:val="es-ES"/>
        </w:rPr>
        <w:t>DAR A CONOCER</w:t>
      </w:r>
      <w:r w:rsidR="00F9234D">
        <w:rPr>
          <w:rFonts w:ascii="Calibri" w:hAnsi="Calibri"/>
          <w:b/>
          <w:sz w:val="22"/>
          <w:szCs w:val="28"/>
          <w:lang w:val="es-ES"/>
        </w:rPr>
        <w:t xml:space="preserve"> </w:t>
      </w:r>
      <w:r w:rsidRPr="00186EC7">
        <w:rPr>
          <w:rFonts w:ascii="Calibri" w:hAnsi="Calibri"/>
          <w:b/>
          <w:sz w:val="22"/>
          <w:szCs w:val="28"/>
          <w:lang w:val="es-ES"/>
        </w:rPr>
        <w:t xml:space="preserve"> INFORMACIÓN MÉDICA</w:t>
      </w:r>
      <w:r w:rsidR="0045320E">
        <w:rPr>
          <w:rFonts w:ascii="Calibri" w:hAnsi="Calibri"/>
          <w:b/>
          <w:sz w:val="22"/>
          <w:szCs w:val="28"/>
          <w:lang w:val="es-ES"/>
        </w:rPr>
        <w:t xml:space="preserve"> LIMITADA</w:t>
      </w:r>
    </w:p>
    <w:p w:rsidR="00356F6A" w:rsidRPr="00186EC7" w:rsidRDefault="007119DB" w:rsidP="00D75992">
      <w:pPr>
        <w:pStyle w:val="boxedtext"/>
        <w:spacing w:after="0"/>
        <w:jc w:val="center"/>
        <w:rPr>
          <w:lang w:val="es-ES"/>
        </w:rPr>
      </w:pPr>
      <w:r w:rsidRPr="00186EC7">
        <w:rPr>
          <w:lang w:val="es-ES"/>
        </w:rPr>
        <w:t>***</w:t>
      </w:r>
      <w:r w:rsidR="00D37107" w:rsidRPr="00186EC7">
        <w:rPr>
          <w:szCs w:val="24"/>
          <w:lang w:val="es-ES"/>
        </w:rPr>
        <w:t xml:space="preserve"> POR FAVOR LEA EL FORMULARIO EN SU TOTALIDAD, LAS </w:t>
      </w:r>
      <w:r w:rsidR="00D37107" w:rsidRPr="00186EC7">
        <w:rPr>
          <w:i w:val="0"/>
          <w:szCs w:val="24"/>
          <w:lang w:val="es-ES"/>
        </w:rPr>
        <w:t xml:space="preserve">TRES </w:t>
      </w:r>
      <w:r w:rsidR="00D37107" w:rsidRPr="00186EC7">
        <w:rPr>
          <w:szCs w:val="24"/>
          <w:lang w:val="es-ES"/>
        </w:rPr>
        <w:t>PÁGINAS, ANTES DE FIRMARLA</w:t>
      </w:r>
      <w:r w:rsidR="00D37107" w:rsidRPr="00186EC7">
        <w:rPr>
          <w:lang w:val="es-ES"/>
        </w:rPr>
        <w:t xml:space="preserve"> </w:t>
      </w:r>
      <w:r w:rsidRPr="00186EC7">
        <w:rPr>
          <w:lang w:val="es-ES"/>
        </w:rPr>
        <w:t>***</w:t>
      </w:r>
    </w:p>
    <w:p w:rsidR="00D37107" w:rsidRPr="00186EC7" w:rsidRDefault="00D37107" w:rsidP="002E530B">
      <w:pPr>
        <w:spacing w:after="60"/>
        <w:rPr>
          <w:rFonts w:ascii="Calibri" w:hAnsi="Calibri"/>
          <w:b/>
          <w:lang w:val="es-ES"/>
        </w:rPr>
      </w:pPr>
      <w:r w:rsidRPr="00186EC7">
        <w:rPr>
          <w:rFonts w:ascii="Calibri" w:hAnsi="Calibri"/>
          <w:b/>
          <w:lang w:val="es-ES"/>
        </w:rPr>
        <w:t xml:space="preserve">Paciente (nombre e información de la persona que autoriza </w:t>
      </w:r>
      <w:r w:rsidR="007A1DC1">
        <w:rPr>
          <w:rFonts w:ascii="Calibri" w:hAnsi="Calibri"/>
          <w:b/>
          <w:lang w:val="es-ES"/>
        </w:rPr>
        <w:t xml:space="preserve">el acceso y </w:t>
      </w:r>
      <w:r w:rsidRPr="00186EC7">
        <w:rPr>
          <w:rFonts w:ascii="Calibri" w:hAnsi="Calibri"/>
          <w:b/>
          <w:lang w:val="es-ES"/>
        </w:rPr>
        <w:t>la divulgación de su información médica y de salud):</w:t>
      </w:r>
    </w:p>
    <w:p w:rsidR="00D37107" w:rsidRPr="00186EC7" w:rsidRDefault="00D37107" w:rsidP="00D37107">
      <w:pPr>
        <w:spacing w:line="480" w:lineRule="auto"/>
        <w:rPr>
          <w:rFonts w:ascii="Calibri" w:hAnsi="Calibri"/>
          <w:lang w:val="es-ES"/>
        </w:rPr>
      </w:pPr>
      <w:r w:rsidRPr="00186EC7">
        <w:rPr>
          <w:rFonts w:ascii="Calibri" w:hAnsi="Calibri"/>
          <w:lang w:val="es-ES"/>
        </w:rPr>
        <w:t xml:space="preserve">Nombre (Primer, Segundo, Apellido):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D37107" w:rsidRPr="00186EC7" w:rsidRDefault="00D37107" w:rsidP="00D37107">
      <w:pPr>
        <w:spacing w:line="480" w:lineRule="auto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lang w:val="es-ES"/>
        </w:rPr>
        <w:t>Fecha de nacimiento</w:t>
      </w:r>
      <w:r w:rsidR="00BD58A5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lang w:val="es-ES"/>
        </w:rPr>
        <w:t>(mes/día/año):</w:t>
      </w:r>
      <w:r w:rsidR="00BD58A5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D37107" w:rsidRPr="00186EC7" w:rsidRDefault="00D37107" w:rsidP="00D37107">
      <w:pPr>
        <w:spacing w:line="480" w:lineRule="auto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lang w:val="es-ES"/>
        </w:rPr>
        <w:t xml:space="preserve">Dirección: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  <w:t xml:space="preserve"> </w:t>
      </w:r>
      <w:r w:rsidRPr="00186EC7">
        <w:rPr>
          <w:rFonts w:ascii="Calibri" w:hAnsi="Calibri"/>
          <w:lang w:val="es-ES"/>
        </w:rPr>
        <w:t xml:space="preserve">Ciudad: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lang w:val="es-ES"/>
        </w:rPr>
        <w:t xml:space="preserve">Estado: 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lang w:val="es-ES"/>
        </w:rPr>
        <w:t xml:space="preserve">  Código postal:</w:t>
      </w:r>
      <w:r w:rsidRPr="00186EC7">
        <w:rPr>
          <w:rFonts w:ascii="Calibri" w:hAnsi="Calibri"/>
          <w:u w:val="single"/>
          <w:lang w:val="es-ES"/>
        </w:rPr>
        <w:tab/>
      </w:r>
      <w:r w:rsidRPr="00186EC7">
        <w:rPr>
          <w:rFonts w:ascii="Calibri" w:hAnsi="Calibri"/>
          <w:u w:val="single"/>
          <w:lang w:val="es-ES"/>
        </w:rPr>
        <w:tab/>
      </w:r>
    </w:p>
    <w:p w:rsidR="00502CF9" w:rsidRPr="00186EC7" w:rsidRDefault="00DF2496" w:rsidP="009739D8">
      <w:pPr>
        <w:rPr>
          <w:rFonts w:ascii="Calibri" w:hAnsi="Calibri"/>
          <w:b/>
          <w:sz w:val="6"/>
          <w:szCs w:val="6"/>
          <w:lang w:val="es-ES"/>
        </w:rPr>
      </w:pPr>
      <w:r>
        <w:rPr>
          <w:rFonts w:ascii="Calibri" w:hAnsi="Calibri"/>
          <w:b/>
          <w:noProof/>
          <w:sz w:val="6"/>
          <w:szCs w:val="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.75pt;margin-top:3.3pt;width:540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s2RHgIAADw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" strokeweight="1.5pt"/>
        </w:pict>
      </w:r>
    </w:p>
    <w:p w:rsidR="00BE0A6A" w:rsidRPr="00186EC7" w:rsidRDefault="00BE0A6A" w:rsidP="00A54474">
      <w:pPr>
        <w:rPr>
          <w:rFonts w:ascii="Calibri" w:hAnsi="Calibri"/>
          <w:b/>
          <w:sz w:val="12"/>
          <w:lang w:val="es-ES"/>
        </w:rPr>
      </w:pPr>
    </w:p>
    <w:p w:rsidR="00A54474" w:rsidRPr="00186EC7" w:rsidRDefault="00D37107" w:rsidP="00B30A34">
      <w:pPr>
        <w:pStyle w:val="boxedtext"/>
        <w:spacing w:after="0"/>
        <w:jc w:val="center"/>
        <w:rPr>
          <w:b/>
          <w:sz w:val="18"/>
          <w:szCs w:val="18"/>
          <w:lang w:val="es-ES"/>
        </w:rPr>
      </w:pPr>
      <w:r w:rsidRPr="00186EC7">
        <w:rPr>
          <w:b/>
          <w:sz w:val="18"/>
          <w:szCs w:val="18"/>
          <w:lang w:val="es-ES"/>
        </w:rPr>
        <w:t xml:space="preserve">Usted puede usar este formulario para permitir acceso </w:t>
      </w:r>
      <w:r w:rsidR="00A25EC3">
        <w:rPr>
          <w:b/>
          <w:sz w:val="18"/>
          <w:szCs w:val="18"/>
          <w:lang w:val="es-ES"/>
        </w:rPr>
        <w:t xml:space="preserve">a y uso </w:t>
      </w:r>
      <w:r w:rsidRPr="00186EC7">
        <w:rPr>
          <w:b/>
          <w:sz w:val="18"/>
          <w:szCs w:val="18"/>
          <w:lang w:val="es-ES"/>
        </w:rPr>
        <w:t xml:space="preserve">limitado </w:t>
      </w:r>
      <w:r w:rsidR="00A25EC3">
        <w:rPr>
          <w:b/>
          <w:sz w:val="18"/>
          <w:szCs w:val="18"/>
          <w:lang w:val="es-ES"/>
        </w:rPr>
        <w:t xml:space="preserve">de </w:t>
      </w:r>
      <w:r w:rsidRPr="00186EC7">
        <w:rPr>
          <w:b/>
          <w:sz w:val="18"/>
          <w:szCs w:val="18"/>
          <w:lang w:val="es-ES"/>
        </w:rPr>
        <w:t xml:space="preserve">su información médica </w:t>
      </w:r>
      <w:r w:rsidR="00604769">
        <w:rPr>
          <w:b/>
          <w:sz w:val="18"/>
          <w:szCs w:val="18"/>
          <w:lang w:val="es-ES"/>
        </w:rPr>
        <w:br/>
      </w:r>
      <w:r w:rsidRPr="00186EC7">
        <w:rPr>
          <w:b/>
          <w:sz w:val="18"/>
          <w:szCs w:val="18"/>
          <w:lang w:val="es-ES"/>
        </w:rPr>
        <w:t>y de salud</w:t>
      </w:r>
      <w:r w:rsidR="00604769">
        <w:rPr>
          <w:b/>
          <w:sz w:val="18"/>
          <w:szCs w:val="18"/>
          <w:lang w:val="es-ES"/>
        </w:rPr>
        <w:t>,</w:t>
      </w:r>
      <w:r w:rsidRPr="00186EC7">
        <w:rPr>
          <w:b/>
          <w:sz w:val="18"/>
          <w:szCs w:val="18"/>
          <w:lang w:val="es-ES"/>
        </w:rPr>
        <w:t xml:space="preserve"> </w:t>
      </w:r>
      <w:r w:rsidR="00A25EC3">
        <w:rPr>
          <w:b/>
          <w:sz w:val="18"/>
          <w:szCs w:val="18"/>
          <w:lang w:val="es-ES"/>
        </w:rPr>
        <w:t xml:space="preserve">por </w:t>
      </w:r>
      <w:r w:rsidRPr="00186EC7">
        <w:rPr>
          <w:b/>
          <w:sz w:val="18"/>
          <w:szCs w:val="18"/>
          <w:lang w:val="es-ES"/>
        </w:rPr>
        <w:t xml:space="preserve">ciertas personas </w:t>
      </w:r>
      <w:r w:rsidR="00A25EC3">
        <w:rPr>
          <w:b/>
          <w:sz w:val="18"/>
          <w:szCs w:val="18"/>
          <w:lang w:val="es-ES"/>
        </w:rPr>
        <w:t xml:space="preserve">y </w:t>
      </w:r>
      <w:r w:rsidRPr="00186EC7">
        <w:rPr>
          <w:b/>
          <w:sz w:val="18"/>
          <w:szCs w:val="18"/>
          <w:lang w:val="es-ES"/>
        </w:rPr>
        <w:t>por ciertos propósitos.</w:t>
      </w:r>
      <w:r w:rsidR="00A25EC3">
        <w:rPr>
          <w:b/>
          <w:sz w:val="18"/>
          <w:szCs w:val="18"/>
          <w:lang w:val="es-ES"/>
        </w:rPr>
        <w:t xml:space="preserve"> </w:t>
      </w:r>
      <w:r w:rsidR="00A25EC3" w:rsidRPr="00024407">
        <w:rPr>
          <w:b/>
          <w:sz w:val="18"/>
          <w:szCs w:val="18"/>
          <w:lang w:val="es-ES"/>
        </w:rPr>
        <w:t xml:space="preserve">Su decisión de firmar este formulario </w:t>
      </w:r>
      <w:r w:rsidR="00604769">
        <w:rPr>
          <w:b/>
          <w:sz w:val="18"/>
          <w:szCs w:val="18"/>
          <w:lang w:val="es-ES"/>
        </w:rPr>
        <w:br/>
      </w:r>
      <w:r w:rsidR="00A25EC3" w:rsidRPr="00024407">
        <w:rPr>
          <w:b/>
          <w:sz w:val="18"/>
          <w:szCs w:val="18"/>
          <w:lang w:val="es-ES"/>
        </w:rPr>
        <w:t xml:space="preserve">no afectará su </w:t>
      </w:r>
      <w:r w:rsidR="00A25EC3">
        <w:rPr>
          <w:b/>
          <w:sz w:val="18"/>
          <w:szCs w:val="18"/>
          <w:lang w:val="es-ES"/>
        </w:rPr>
        <w:t xml:space="preserve">posibilidad </w:t>
      </w:r>
      <w:r w:rsidR="00A25EC3" w:rsidRPr="00024407">
        <w:rPr>
          <w:b/>
          <w:sz w:val="18"/>
          <w:szCs w:val="18"/>
          <w:lang w:val="es-ES"/>
        </w:rPr>
        <w:t>de obtener atención médica</w:t>
      </w:r>
      <w:r w:rsidR="00A25EC3">
        <w:rPr>
          <w:b/>
          <w:sz w:val="18"/>
          <w:szCs w:val="18"/>
          <w:lang w:val="es-ES"/>
        </w:rPr>
        <w:t xml:space="preserve">, pago por atención médica, o inscripción </w:t>
      </w:r>
      <w:r w:rsidR="00604769">
        <w:rPr>
          <w:b/>
          <w:sz w:val="18"/>
          <w:szCs w:val="18"/>
          <w:lang w:val="es-ES"/>
        </w:rPr>
        <w:br/>
      </w:r>
      <w:r w:rsidR="00A25EC3">
        <w:rPr>
          <w:b/>
          <w:sz w:val="18"/>
          <w:szCs w:val="18"/>
          <w:lang w:val="es-ES"/>
        </w:rPr>
        <w:t xml:space="preserve">en un plan de seguro de salud o elegibilidad </w:t>
      </w:r>
      <w:r w:rsidR="00604769">
        <w:rPr>
          <w:b/>
          <w:sz w:val="18"/>
          <w:szCs w:val="18"/>
          <w:lang w:val="es-ES"/>
        </w:rPr>
        <w:t>de</w:t>
      </w:r>
      <w:r w:rsidR="00A25EC3">
        <w:rPr>
          <w:b/>
          <w:sz w:val="18"/>
          <w:szCs w:val="18"/>
          <w:lang w:val="es-ES"/>
        </w:rPr>
        <w:t xml:space="preserve"> recibir beneficios.</w:t>
      </w:r>
      <w:r w:rsidRPr="00186EC7">
        <w:rPr>
          <w:sz w:val="24"/>
          <w:szCs w:val="24"/>
          <w:lang w:val="es-ES"/>
        </w:rPr>
        <w:t xml:space="preserve">  </w:t>
      </w:r>
    </w:p>
    <w:p w:rsidR="00D37107" w:rsidRPr="00A25EC3" w:rsidRDefault="00A25EC3" w:rsidP="00D37107">
      <w:pPr>
        <w:spacing w:after="120"/>
        <w:rPr>
          <w:rFonts w:asciiTheme="minorHAnsi" w:hAnsiTheme="minorHAnsi"/>
          <w:b/>
          <w:lang w:val="es-ES"/>
        </w:rPr>
      </w:pPr>
      <w:r w:rsidRPr="00A25EC3">
        <w:rPr>
          <w:rFonts w:asciiTheme="minorHAnsi" w:hAnsiTheme="minorHAnsi"/>
          <w:b/>
          <w:lang w:val="es-ES"/>
        </w:rPr>
        <w:t>Mi firma demuestra que yo doy mi autorización y mi permiso voluntariamente para el uso y la divulgación de esta información</w:t>
      </w:r>
      <w:r>
        <w:rPr>
          <w:rFonts w:asciiTheme="minorHAnsi" w:hAnsiTheme="minorHAnsi"/>
          <w:b/>
          <w:lang w:val="es-ES"/>
        </w:rPr>
        <w:t xml:space="preserve"> (para incluir intercambio </w:t>
      </w:r>
      <w:r w:rsidR="00814BCD">
        <w:rPr>
          <w:rFonts w:asciiTheme="minorHAnsi" w:hAnsiTheme="minorHAnsi"/>
          <w:b/>
          <w:lang w:val="es-ES"/>
        </w:rPr>
        <w:t>escrito</w:t>
      </w:r>
      <w:r w:rsidR="00604769">
        <w:rPr>
          <w:rFonts w:asciiTheme="minorHAnsi" w:hAnsiTheme="minorHAnsi"/>
          <w:b/>
          <w:lang w:val="es-ES"/>
        </w:rPr>
        <w:t>, verbal o electrónico)</w:t>
      </w:r>
      <w:r w:rsidRPr="00A25EC3">
        <w:rPr>
          <w:rFonts w:asciiTheme="minorHAnsi" w:hAnsiTheme="minorHAnsi"/>
          <w:b/>
          <w:lang w:val="es-ES"/>
        </w:rPr>
        <w:t>:</w:t>
      </w:r>
    </w:p>
    <w:p w:rsidR="00963927" w:rsidRPr="00186EC7" w:rsidRDefault="00D37107" w:rsidP="00DC521A">
      <w:pPr>
        <w:ind w:left="1080" w:hanging="1080"/>
        <w:rPr>
          <w:rFonts w:ascii="Calibri" w:hAnsi="Calibri"/>
          <w:u w:val="single"/>
          <w:lang w:val="es-ES"/>
        </w:rPr>
      </w:pPr>
      <w:r w:rsidRPr="00186EC7">
        <w:rPr>
          <w:rFonts w:ascii="Calibri" w:hAnsi="Calibri"/>
          <w:b/>
          <w:szCs w:val="24"/>
          <w:u w:val="single"/>
          <w:lang w:val="es-ES"/>
        </w:rPr>
        <w:t>QUÉ INFORMACIÓN</w:t>
      </w:r>
      <w:proofErr w:type="gramStart"/>
      <w:r w:rsidRPr="00186EC7">
        <w:rPr>
          <w:rFonts w:ascii="Calibri" w:hAnsi="Calibri"/>
          <w:b/>
          <w:szCs w:val="24"/>
          <w:u w:val="single"/>
          <w:lang w:val="es-ES"/>
        </w:rPr>
        <w:t>:</w:t>
      </w:r>
      <w:r w:rsidRPr="00186EC7">
        <w:rPr>
          <w:rFonts w:ascii="Calibri" w:hAnsi="Calibri"/>
          <w:szCs w:val="24"/>
          <w:lang w:val="es-ES"/>
        </w:rPr>
        <w:t xml:space="preserve">  </w:t>
      </w:r>
      <w:r w:rsidRPr="00186EC7">
        <w:rPr>
          <w:rFonts w:ascii="Calibri" w:hAnsi="Calibri"/>
          <w:szCs w:val="24"/>
          <w:u w:val="single"/>
          <w:lang w:val="es-ES"/>
        </w:rPr>
        <w:t>(</w:t>
      </w:r>
      <w:proofErr w:type="gramEnd"/>
      <w:r w:rsidRPr="00186EC7">
        <w:rPr>
          <w:rFonts w:ascii="Calibri" w:hAnsi="Calibri"/>
          <w:szCs w:val="24"/>
          <w:u w:val="single"/>
          <w:lang w:val="es-ES"/>
        </w:rPr>
        <w:t>ponga sus iniciales al lado de su elección)</w:t>
      </w:r>
    </w:p>
    <w:p w:rsidR="00DB560E" w:rsidRPr="00186EC7" w:rsidRDefault="00DB560E" w:rsidP="00DB560E">
      <w:pPr>
        <w:ind w:left="1440" w:hanging="1440"/>
        <w:rPr>
          <w:rFonts w:ascii="Calibri" w:hAnsi="Calibri"/>
          <w:b/>
          <w:sz w:val="6"/>
          <w:szCs w:val="6"/>
          <w:lang w:val="es-ES"/>
        </w:rPr>
      </w:pPr>
    </w:p>
    <w:p w:rsidR="00D37107" w:rsidRPr="00814BCD" w:rsidRDefault="002E530B" w:rsidP="00D37107">
      <w:pPr>
        <w:rPr>
          <w:rFonts w:ascii="Calibri" w:hAnsi="Calibri"/>
          <w:b/>
          <w:sz w:val="18"/>
          <w:szCs w:val="18"/>
          <w:lang w:val="es-ES"/>
        </w:rPr>
      </w:pPr>
      <w:r w:rsidRPr="002E530B">
        <w:rPr>
          <w:sz w:val="18"/>
          <w:szCs w:val="18"/>
          <w:lang w:val="es-ES"/>
        </w:rPr>
        <w:t>_____</w:t>
      </w:r>
      <w:r w:rsidRPr="002E530B">
        <w:rPr>
          <w:sz w:val="18"/>
          <w:szCs w:val="18"/>
          <w:lang w:val="es-ES"/>
        </w:rPr>
        <w:tab/>
      </w:r>
      <w:r w:rsidR="00D37107" w:rsidRPr="002E530B">
        <w:rPr>
          <w:rFonts w:ascii="Calibri" w:hAnsi="Calibri"/>
          <w:b/>
          <w:sz w:val="18"/>
          <w:szCs w:val="18"/>
          <w:u w:val="single"/>
          <w:lang w:val="es-ES"/>
        </w:rPr>
        <w:t>TODA MI INFORMACIÓN MÉDICA Y DE SALUD I</w:t>
      </w:r>
      <w:r w:rsidR="00814BCD">
        <w:rPr>
          <w:rFonts w:ascii="Calibri" w:hAnsi="Calibri"/>
          <w:b/>
          <w:sz w:val="18"/>
          <w:szCs w:val="18"/>
          <w:u w:val="single"/>
          <w:lang w:val="es-ES"/>
        </w:rPr>
        <w:t>ncluyendo información sobre condiciones delicadas (si aplica)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. La información médica y de salud incluye pero no se limita a 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todos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archivos y otra información </w:t>
      </w:r>
      <w:r w:rsidR="00D37107" w:rsidRPr="00604769">
        <w:rPr>
          <w:rFonts w:ascii="Calibri" w:hAnsi="Calibri"/>
          <w:b/>
          <w:sz w:val="18"/>
          <w:szCs w:val="18"/>
          <w:u w:val="single"/>
          <w:lang w:val="es-ES"/>
        </w:rPr>
        <w:t>sobre mi historial médico, tratamientos, hospitalizaciones, pruebas,</w:t>
      </w:r>
      <w:r w:rsidR="00814BCD" w:rsidRP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 y cuidado de paciente ambulatorio, </w:t>
      </w:r>
      <w:r w:rsidR="00D37107" w:rsidRP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>y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también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los archivos educacionales que puedan contener información  sobre mi salud. Esto incluye mi autorización expresa para dar a conocer </w:t>
      </w:r>
      <w:r w:rsidR="00604769">
        <w:rPr>
          <w:rFonts w:ascii="Calibri" w:hAnsi="Calibri"/>
          <w:b/>
          <w:sz w:val="18"/>
          <w:szCs w:val="18"/>
          <w:u w:val="single"/>
          <w:lang w:val="es-ES"/>
        </w:rPr>
        <w:t>cualquier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 </w:t>
      </w:r>
      <w:r w:rsidR="00604769">
        <w:rPr>
          <w:rFonts w:ascii="Calibri" w:hAnsi="Calibri"/>
          <w:b/>
          <w:sz w:val="18"/>
          <w:szCs w:val="18"/>
          <w:u w:val="single"/>
          <w:lang w:val="es-ES"/>
        </w:rPr>
        <w:t xml:space="preserve">parte </w:t>
      </w:r>
      <w:r w:rsidR="00814BCD" w:rsidRPr="00814BCD">
        <w:rPr>
          <w:rFonts w:ascii="Calibri" w:hAnsi="Calibri"/>
          <w:b/>
          <w:sz w:val="18"/>
          <w:szCs w:val="18"/>
          <w:u w:val="single"/>
          <w:lang w:val="es-ES"/>
        </w:rPr>
        <w:t xml:space="preserve">o toda </w:t>
      </w:r>
      <w:r w:rsidR="00D37107" w:rsidRPr="00814BCD">
        <w:rPr>
          <w:rFonts w:ascii="Calibri" w:hAnsi="Calibri"/>
          <w:b/>
          <w:sz w:val="18"/>
          <w:szCs w:val="18"/>
          <w:u w:val="single"/>
          <w:lang w:val="es-ES"/>
        </w:rPr>
        <w:t>la siguiente información</w:t>
      </w:r>
      <w:r w:rsidR="00D37107" w:rsidRPr="00814BCD">
        <w:rPr>
          <w:rFonts w:ascii="Calibri" w:hAnsi="Calibri"/>
          <w:b/>
          <w:sz w:val="18"/>
          <w:szCs w:val="18"/>
          <w:lang w:val="es-ES"/>
        </w:rPr>
        <w:t xml:space="preserve">: </w:t>
      </w:r>
    </w:p>
    <w:p w:rsidR="00D37107" w:rsidRPr="00A25EC3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pt-BR"/>
        </w:rPr>
      </w:pPr>
      <w:r w:rsidRPr="00A25EC3">
        <w:rPr>
          <w:rFonts w:ascii="Calibri" w:hAnsi="Calibri"/>
          <w:sz w:val="18"/>
          <w:szCs w:val="18"/>
          <w:lang w:val="pt-BR"/>
        </w:rPr>
        <w:t>Drogas, alcohol, o abuso de sustancias</w:t>
      </w:r>
    </w:p>
    <w:p w:rsidR="00D37107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Deterioro mental, psiquiátrico, o psicológico, y otro tipo de discapacidad (excluyendo las notas tomadas por un psicoterapeuta como es definido en  HIPAA al 45 CFR </w:t>
      </w:r>
      <w:r w:rsidR="00776BE9">
        <w:rPr>
          <w:rFonts w:ascii="Calibri" w:hAnsi="Calibri"/>
          <w:sz w:val="18"/>
          <w:szCs w:val="18"/>
          <w:lang w:val="es-ES"/>
        </w:rPr>
        <w:t xml:space="preserve">Parte </w:t>
      </w:r>
      <w:r w:rsidRPr="00186EC7">
        <w:rPr>
          <w:rFonts w:ascii="Calibri" w:hAnsi="Calibri"/>
          <w:sz w:val="18"/>
          <w:szCs w:val="18"/>
          <w:lang w:val="es-ES"/>
        </w:rPr>
        <w:t>164.501)</w:t>
      </w:r>
    </w:p>
    <w:p w:rsidR="00D37107" w:rsidRPr="00186EC7" w:rsidRDefault="002E530B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A</w:t>
      </w:r>
      <w:r w:rsidR="00D37107" w:rsidRPr="00186EC7">
        <w:rPr>
          <w:rFonts w:ascii="Calibri" w:hAnsi="Calibri"/>
          <w:sz w:val="18"/>
          <w:szCs w:val="18"/>
          <w:lang w:val="es-ES"/>
        </w:rPr>
        <w:t>nemia de células falciformes</w:t>
      </w:r>
    </w:p>
    <w:p w:rsidR="00D37107" w:rsidRPr="00186EC7" w:rsidRDefault="002E530B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C</w:t>
      </w:r>
      <w:r w:rsidR="00D37107" w:rsidRPr="00186EC7">
        <w:rPr>
          <w:rFonts w:ascii="Calibri" w:hAnsi="Calibri"/>
          <w:sz w:val="18"/>
          <w:szCs w:val="18"/>
          <w:lang w:val="es-ES"/>
        </w:rPr>
        <w:t>ontrol de natalidad y planificación familiar</w:t>
      </w:r>
    </w:p>
    <w:p w:rsidR="00D37107" w:rsidRPr="00186EC7" w:rsidRDefault="00604769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>
        <w:rPr>
          <w:rFonts w:ascii="Calibri" w:hAnsi="Calibri"/>
          <w:sz w:val="18"/>
          <w:szCs w:val="18"/>
          <w:lang w:val="es-ES"/>
        </w:rPr>
        <w:t>Archivos que pueda</w:t>
      </w:r>
      <w:r w:rsidR="00D37107" w:rsidRPr="00186EC7">
        <w:rPr>
          <w:rFonts w:ascii="Calibri" w:hAnsi="Calibri"/>
          <w:sz w:val="18"/>
          <w:szCs w:val="18"/>
          <w:lang w:val="es-ES"/>
        </w:rPr>
        <w:t>n indicar la presencia de enfermedades transmisibles o de enfermedades no transmisibles; y pruebas  y archivos de VIH/SIDA o de enfermedades de transmisión sexual o de tuberculosis</w:t>
      </w:r>
    </w:p>
    <w:p w:rsidR="001F7692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Pruebas o enfermedades genéticas (heredadas) </w:t>
      </w:r>
    </w:p>
    <w:p w:rsidR="0073272B" w:rsidRPr="00186EC7" w:rsidRDefault="00D37107" w:rsidP="001F7692">
      <w:pPr>
        <w:numPr>
          <w:ilvl w:val="0"/>
          <w:numId w:val="38"/>
        </w:numPr>
        <w:ind w:left="1080" w:right="-144"/>
        <w:jc w:val="both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 xml:space="preserve">Copias de pruebas y evaluaciones educacionales, incluyendo Programas Individualizados Educacionales, evaluaciones psicológicas o del habla o del lenguaje, </w:t>
      </w:r>
      <w:r w:rsidR="002E530B">
        <w:rPr>
          <w:rFonts w:ascii="Calibri" w:hAnsi="Calibri"/>
          <w:sz w:val="18"/>
          <w:szCs w:val="18"/>
          <w:lang w:val="es-ES"/>
        </w:rPr>
        <w:t>vacunaciones</w:t>
      </w:r>
      <w:r w:rsidRPr="00186EC7">
        <w:rPr>
          <w:rFonts w:ascii="Calibri" w:hAnsi="Calibri"/>
          <w:sz w:val="18"/>
          <w:szCs w:val="18"/>
          <w:lang w:val="es-ES"/>
        </w:rPr>
        <w:t>, información de salud (como el peso y la altura), e información sobre lesiones o de tuberculosis.</w:t>
      </w:r>
    </w:p>
    <w:p w:rsidR="00C81C3A" w:rsidRPr="00186EC7" w:rsidRDefault="00F77EA1" w:rsidP="00E0562F">
      <w:pPr>
        <w:pStyle w:val="ListParagraph"/>
        <w:spacing w:after="0" w:line="240" w:lineRule="auto"/>
        <w:ind w:hanging="720"/>
        <w:rPr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t>______</w:t>
      </w:r>
      <w:r w:rsidRPr="00186EC7">
        <w:rPr>
          <w:sz w:val="18"/>
          <w:szCs w:val="18"/>
          <w:lang w:val="es-ES"/>
        </w:rPr>
        <w:tab/>
      </w:r>
      <w:r w:rsidR="001F7692" w:rsidRPr="002E530B">
        <w:rPr>
          <w:b/>
          <w:sz w:val="18"/>
          <w:szCs w:val="24"/>
          <w:u w:val="single"/>
          <w:lang w:val="es-ES"/>
        </w:rPr>
        <w:t>SOLAMENTE LAS INFORMACIONES INDICADA AQUÍ</w:t>
      </w:r>
      <w:r w:rsidR="001F7692" w:rsidRPr="00186EC7">
        <w:rPr>
          <w:sz w:val="18"/>
          <w:szCs w:val="24"/>
          <w:lang w:val="es-ES"/>
        </w:rPr>
        <w:t xml:space="preserve"> (ponga sus iniciales al lado de todas las informaciones que quiera dar a conocer):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 xml:space="preserve">____ </w:t>
      </w:r>
      <w:r w:rsidR="00604769">
        <w:rPr>
          <w:rFonts w:ascii="Calibri" w:hAnsi="Calibri"/>
          <w:sz w:val="18"/>
          <w:szCs w:val="24"/>
          <w:lang w:val="es-ES"/>
        </w:rPr>
        <w:t>Historial Médico y Físico</w:t>
      </w:r>
      <w:r w:rsidR="00604769">
        <w:rPr>
          <w:rFonts w:ascii="Calibri" w:hAnsi="Calibri"/>
          <w:sz w:val="18"/>
          <w:szCs w:val="24"/>
          <w:lang w:val="es-ES"/>
        </w:rPr>
        <w:tab/>
        <w:t xml:space="preserve">____ </w:t>
      </w:r>
      <w:r w:rsidRPr="00186EC7">
        <w:rPr>
          <w:rFonts w:ascii="Calibri" w:hAnsi="Calibri"/>
          <w:sz w:val="18"/>
          <w:szCs w:val="24"/>
          <w:lang w:val="es-ES"/>
        </w:rPr>
        <w:t>Informes de Operaciones</w:t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Resumen de Alta    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patológicos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>____ Informes de EKG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Notas del Progreso 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de Laboratorios</w:t>
      </w:r>
      <w:r w:rsidRPr="00186EC7">
        <w:rPr>
          <w:rFonts w:ascii="Calibri" w:hAnsi="Calibri"/>
          <w:sz w:val="18"/>
          <w:szCs w:val="24"/>
          <w:lang w:val="es-ES"/>
        </w:rPr>
        <w:tab/>
        <w:t>____ Registros Prenatales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>____ Ordenes del Medico</w:t>
      </w:r>
    </w:p>
    <w:p w:rsidR="001F7692" w:rsidRPr="00186EC7" w:rsidRDefault="001F7692" w:rsidP="001F7692">
      <w:pPr>
        <w:ind w:left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 xml:space="preserve">____ Informes de Tratamiento de Droga, Alcohol, o Abuso de Sustancia </w:t>
      </w:r>
      <w:r w:rsidRPr="00186EC7">
        <w:rPr>
          <w:rFonts w:ascii="Calibri" w:hAnsi="Calibri"/>
          <w:sz w:val="18"/>
          <w:szCs w:val="24"/>
          <w:lang w:val="es-ES"/>
        </w:rPr>
        <w:tab/>
        <w:t>____ Informes de Radiología y de Im</w:t>
      </w:r>
      <w:r w:rsidR="00604769">
        <w:rPr>
          <w:rFonts w:ascii="Calibri" w:hAnsi="Calibri"/>
          <w:sz w:val="18"/>
          <w:szCs w:val="24"/>
          <w:lang w:val="es-ES"/>
        </w:rPr>
        <w:t>á</w:t>
      </w:r>
      <w:r w:rsidRPr="00186EC7">
        <w:rPr>
          <w:rFonts w:ascii="Calibri" w:hAnsi="Calibri"/>
          <w:sz w:val="18"/>
          <w:szCs w:val="24"/>
          <w:lang w:val="es-ES"/>
        </w:rPr>
        <w:t xml:space="preserve">gines  </w:t>
      </w:r>
      <w:r w:rsidRPr="00186EC7">
        <w:rPr>
          <w:rFonts w:ascii="Calibri" w:hAnsi="Calibri"/>
          <w:sz w:val="18"/>
          <w:szCs w:val="24"/>
          <w:lang w:val="es-ES"/>
        </w:rPr>
        <w:tab/>
      </w:r>
    </w:p>
    <w:p w:rsidR="001F7692" w:rsidRPr="00186EC7" w:rsidRDefault="001F7692" w:rsidP="001F7692">
      <w:pPr>
        <w:ind w:left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Informes de Consulta</w:t>
      </w:r>
      <w:r w:rsidRPr="00186EC7">
        <w:rPr>
          <w:rFonts w:ascii="Calibri" w:hAnsi="Calibri"/>
          <w:sz w:val="18"/>
          <w:szCs w:val="24"/>
          <w:lang w:val="es-ES"/>
        </w:rPr>
        <w:tab/>
      </w:r>
      <w:r w:rsidRPr="00186EC7">
        <w:rPr>
          <w:rFonts w:ascii="Calibri" w:hAnsi="Calibri"/>
          <w:sz w:val="18"/>
          <w:szCs w:val="24"/>
          <w:lang w:val="es-ES"/>
        </w:rPr>
        <w:tab/>
        <w:t xml:space="preserve">____ Registros de Planificación Familiar </w:t>
      </w:r>
    </w:p>
    <w:p w:rsidR="001F7692" w:rsidRPr="00186EC7" w:rsidRDefault="001F7692" w:rsidP="00776BE9">
      <w:pPr>
        <w:ind w:left="1170" w:hanging="45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Registros de salud mental (excluyendo las notas tomadas por un psicoterapeuta como es</w:t>
      </w:r>
      <w:r w:rsidR="00604769">
        <w:rPr>
          <w:rFonts w:ascii="Calibri" w:hAnsi="Calibri"/>
          <w:sz w:val="18"/>
          <w:szCs w:val="24"/>
          <w:lang w:val="es-ES"/>
        </w:rPr>
        <w:t xml:space="preserve"> definido</w:t>
      </w:r>
      <w:r w:rsidRPr="00186EC7">
        <w:rPr>
          <w:rFonts w:ascii="Calibri" w:hAnsi="Calibri"/>
          <w:sz w:val="18"/>
          <w:szCs w:val="24"/>
          <w:lang w:val="es-ES"/>
        </w:rPr>
        <w:t xml:space="preserve"> en HIPAA en 45 CFR </w:t>
      </w:r>
      <w:r w:rsidR="00776BE9">
        <w:rPr>
          <w:rFonts w:ascii="Calibri" w:hAnsi="Calibri"/>
          <w:sz w:val="18"/>
          <w:szCs w:val="24"/>
          <w:lang w:val="es-ES"/>
        </w:rPr>
        <w:t xml:space="preserve">Parte </w:t>
      </w:r>
      <w:r w:rsidRPr="00186EC7">
        <w:rPr>
          <w:rFonts w:ascii="Calibri" w:hAnsi="Calibri"/>
          <w:sz w:val="18"/>
          <w:szCs w:val="24"/>
          <w:lang w:val="es-ES"/>
        </w:rPr>
        <w:t>164.501)</w:t>
      </w:r>
    </w:p>
    <w:p w:rsidR="001F7692" w:rsidRPr="00186EC7" w:rsidRDefault="001F7692" w:rsidP="001F7692">
      <w:pPr>
        <w:ind w:firstLine="720"/>
        <w:jc w:val="both"/>
        <w:rPr>
          <w:rFonts w:ascii="Calibri" w:hAnsi="Calibri"/>
          <w:sz w:val="18"/>
          <w:szCs w:val="24"/>
          <w:lang w:val="es-ES"/>
        </w:rPr>
      </w:pPr>
      <w:r w:rsidRPr="00186EC7">
        <w:rPr>
          <w:rFonts w:ascii="Calibri" w:hAnsi="Calibri"/>
          <w:sz w:val="18"/>
          <w:szCs w:val="24"/>
          <w:lang w:val="es-ES"/>
        </w:rPr>
        <w:t>____ Resultados de Pruebas de Diagnósticos _____________________________________</w:t>
      </w:r>
      <w:r w:rsidR="00186EC7" w:rsidRPr="00186EC7">
        <w:rPr>
          <w:rFonts w:ascii="Calibri" w:hAnsi="Calibri"/>
          <w:sz w:val="18"/>
          <w:szCs w:val="24"/>
          <w:lang w:val="es-ES"/>
        </w:rPr>
        <w:t>_______________________________</w:t>
      </w:r>
    </w:p>
    <w:p w:rsidR="00103D2A" w:rsidRPr="00186EC7" w:rsidRDefault="001F7692" w:rsidP="001F7692">
      <w:pPr>
        <w:pStyle w:val="ListParagraph"/>
        <w:spacing w:after="0" w:line="240" w:lineRule="auto"/>
        <w:rPr>
          <w:sz w:val="12"/>
          <w:szCs w:val="18"/>
          <w:lang w:val="es-ES"/>
        </w:rPr>
      </w:pPr>
      <w:r w:rsidRPr="00186EC7">
        <w:rPr>
          <w:sz w:val="18"/>
          <w:szCs w:val="24"/>
          <w:lang w:val="es-ES"/>
        </w:rPr>
        <w:t>____ Otros (especifique</w:t>
      </w:r>
      <w:proofErr w:type="gramStart"/>
      <w:r w:rsidRPr="00186EC7">
        <w:rPr>
          <w:sz w:val="18"/>
          <w:szCs w:val="24"/>
          <w:lang w:val="es-ES"/>
        </w:rPr>
        <w:t>)_</w:t>
      </w:r>
      <w:proofErr w:type="gramEnd"/>
      <w:r w:rsidRPr="00186EC7">
        <w:rPr>
          <w:sz w:val="18"/>
          <w:szCs w:val="24"/>
          <w:lang w:val="es-ES"/>
        </w:rPr>
        <w:t>_____________________________________________________</w:t>
      </w:r>
      <w:r w:rsidR="00186EC7" w:rsidRPr="00186EC7">
        <w:rPr>
          <w:sz w:val="18"/>
          <w:szCs w:val="24"/>
          <w:lang w:val="es-ES"/>
        </w:rPr>
        <w:t>___________________________________</w:t>
      </w:r>
    </w:p>
    <w:p w:rsidR="00C81C3A" w:rsidRPr="00186EC7" w:rsidRDefault="00C81C3A" w:rsidP="00D708DC">
      <w:pPr>
        <w:pStyle w:val="ListParagraph"/>
        <w:spacing w:after="0" w:line="240" w:lineRule="auto"/>
        <w:ind w:left="0" w:firstLine="360"/>
        <w:rPr>
          <w:b/>
          <w:sz w:val="6"/>
          <w:szCs w:val="6"/>
          <w:lang w:val="es-ES"/>
        </w:rPr>
      </w:pPr>
    </w:p>
    <w:p w:rsidR="00FE541A" w:rsidRPr="00186EC7" w:rsidRDefault="00186EC7" w:rsidP="002E530B">
      <w:pPr>
        <w:pStyle w:val="ListParagraph"/>
        <w:spacing w:after="120" w:line="240" w:lineRule="auto"/>
        <w:ind w:left="0"/>
        <w:rPr>
          <w:sz w:val="18"/>
          <w:szCs w:val="18"/>
          <w:lang w:val="es-ES"/>
        </w:rPr>
      </w:pPr>
      <w:r w:rsidRPr="00186EC7">
        <w:rPr>
          <w:b/>
          <w:sz w:val="18"/>
          <w:szCs w:val="24"/>
          <w:lang w:val="es-ES"/>
        </w:rPr>
        <w:t xml:space="preserve">Aviso: La información creada antes o después del día en </w:t>
      </w:r>
      <w:r w:rsidR="00604769">
        <w:rPr>
          <w:b/>
          <w:sz w:val="18"/>
          <w:szCs w:val="24"/>
          <w:lang w:val="es-ES"/>
        </w:rPr>
        <w:t>el</w:t>
      </w:r>
      <w:r w:rsidRPr="00186EC7">
        <w:rPr>
          <w:b/>
          <w:sz w:val="18"/>
          <w:szCs w:val="24"/>
          <w:lang w:val="es-ES"/>
        </w:rPr>
        <w:t xml:space="preserve"> cual este formulario fue firmado puede ser dada a conocer, al menos que usted especifique aquí un intervalo de fechas de los registros que usted desea dar a conocer: </w:t>
      </w:r>
      <w:r w:rsidRPr="00186EC7">
        <w:rPr>
          <w:b/>
          <w:sz w:val="18"/>
          <w:szCs w:val="24"/>
          <w:lang w:val="es-ES"/>
        </w:rPr>
        <w:br/>
      </w:r>
      <w:r w:rsidRPr="00186EC7">
        <w:rPr>
          <w:sz w:val="18"/>
          <w:szCs w:val="18"/>
          <w:lang w:val="es-ES"/>
        </w:rPr>
        <w:t xml:space="preserve">De </w:t>
      </w:r>
      <w:r w:rsidR="00D708DC" w:rsidRPr="00186EC7">
        <w:rPr>
          <w:sz w:val="18"/>
          <w:szCs w:val="18"/>
          <w:lang w:val="es-ES"/>
        </w:rPr>
        <w:t>(</w:t>
      </w:r>
      <w:r w:rsidRPr="00186EC7">
        <w:rPr>
          <w:sz w:val="18"/>
          <w:szCs w:val="18"/>
          <w:lang w:val="es-ES"/>
        </w:rPr>
        <w:t>mes</w:t>
      </w:r>
      <w:r w:rsidR="00D708DC" w:rsidRPr="00186EC7">
        <w:rPr>
          <w:sz w:val="18"/>
          <w:szCs w:val="18"/>
          <w:lang w:val="es-ES"/>
        </w:rPr>
        <w:t>/</w:t>
      </w:r>
      <w:r w:rsidRPr="00186EC7">
        <w:rPr>
          <w:sz w:val="18"/>
          <w:szCs w:val="18"/>
          <w:lang w:val="es-ES"/>
        </w:rPr>
        <w:t>día</w:t>
      </w:r>
      <w:r w:rsidR="00D708DC" w:rsidRPr="00186EC7">
        <w:rPr>
          <w:sz w:val="18"/>
          <w:szCs w:val="18"/>
          <w:lang w:val="es-ES"/>
        </w:rPr>
        <w:t>/</w:t>
      </w:r>
      <w:r w:rsidRPr="00186EC7">
        <w:rPr>
          <w:sz w:val="18"/>
          <w:szCs w:val="18"/>
          <w:lang w:val="es-ES"/>
        </w:rPr>
        <w:t>año</w:t>
      </w:r>
      <w:r w:rsidR="00D708DC" w:rsidRPr="00186EC7">
        <w:rPr>
          <w:sz w:val="18"/>
          <w:szCs w:val="18"/>
          <w:lang w:val="es-ES"/>
        </w:rPr>
        <w:t xml:space="preserve">): ______________________ </w:t>
      </w:r>
      <w:r w:rsidRPr="00186EC7">
        <w:rPr>
          <w:sz w:val="18"/>
          <w:szCs w:val="18"/>
          <w:lang w:val="es-ES"/>
        </w:rPr>
        <w:t xml:space="preserve">A </w:t>
      </w:r>
      <w:r w:rsidR="00D708DC" w:rsidRPr="00186EC7">
        <w:rPr>
          <w:sz w:val="18"/>
          <w:szCs w:val="18"/>
          <w:lang w:val="es-ES"/>
        </w:rPr>
        <w:t>(</w:t>
      </w:r>
      <w:r w:rsidRPr="00186EC7">
        <w:rPr>
          <w:sz w:val="18"/>
          <w:szCs w:val="18"/>
          <w:lang w:val="es-ES"/>
        </w:rPr>
        <w:t>mes/día/año</w:t>
      </w:r>
      <w:proofErr w:type="gramStart"/>
      <w:r w:rsidR="00D708DC" w:rsidRPr="00186EC7">
        <w:rPr>
          <w:sz w:val="18"/>
          <w:szCs w:val="18"/>
          <w:lang w:val="es-ES"/>
        </w:rPr>
        <w:t>) :</w:t>
      </w:r>
      <w:proofErr w:type="gramEnd"/>
      <w:r w:rsidR="00D708DC" w:rsidRPr="00186EC7">
        <w:rPr>
          <w:sz w:val="18"/>
          <w:szCs w:val="18"/>
          <w:lang w:val="es-ES"/>
        </w:rPr>
        <w:t xml:space="preserve"> ______________________</w:t>
      </w:r>
      <w:r w:rsidR="00FE541A" w:rsidRPr="00186EC7">
        <w:rPr>
          <w:sz w:val="18"/>
          <w:szCs w:val="18"/>
          <w:lang w:val="es-ES"/>
        </w:rPr>
        <w:t>.</w:t>
      </w:r>
    </w:p>
    <w:p w:rsidR="00963927" w:rsidRPr="00186EC7" w:rsidRDefault="00186EC7" w:rsidP="009739D8">
      <w:pPr>
        <w:rPr>
          <w:rFonts w:ascii="Calibri" w:hAnsi="Calibri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QUIÉN VA A DAR A CONOCER LA INFORMACIÓN</w:t>
      </w:r>
      <w:r w:rsidR="00396141" w:rsidRPr="00186EC7">
        <w:rPr>
          <w:rFonts w:ascii="Calibri" w:hAnsi="Calibri"/>
          <w:lang w:val="es-ES"/>
        </w:rPr>
        <w:t>: (</w:t>
      </w:r>
      <w:r w:rsidR="00BF1129">
        <w:rPr>
          <w:rFonts w:ascii="Calibri" w:hAnsi="Calibri"/>
          <w:lang w:val="es-ES"/>
        </w:rPr>
        <w:t>indique</w:t>
      </w:r>
      <w:r w:rsidR="00BF1129" w:rsidRPr="00186EC7">
        <w:rPr>
          <w:rFonts w:ascii="Calibri" w:hAnsi="Calibri"/>
          <w:lang w:val="es-ES"/>
        </w:rPr>
        <w:t xml:space="preserve"> </w:t>
      </w:r>
      <w:r w:rsidRPr="00186EC7">
        <w:rPr>
          <w:rFonts w:ascii="Calibri" w:hAnsi="Calibri"/>
          <w:lang w:val="es-ES"/>
        </w:rPr>
        <w:t>una selección</w:t>
      </w:r>
      <w:r w:rsidR="00396141" w:rsidRPr="00186EC7">
        <w:rPr>
          <w:rFonts w:ascii="Calibri" w:hAnsi="Calibri"/>
          <w:lang w:val="es-ES"/>
        </w:rPr>
        <w:t>)</w:t>
      </w:r>
    </w:p>
    <w:p w:rsidR="005A1830" w:rsidRPr="00186EC7" w:rsidRDefault="0041702D" w:rsidP="00F52285">
      <w:pPr>
        <w:pStyle w:val="ListParagraph"/>
        <w:spacing w:after="120" w:line="240" w:lineRule="auto"/>
        <w:ind w:hanging="360"/>
        <w:contextualSpacing w:val="0"/>
        <w:rPr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sym w:font="Wingdings" w:char="F070"/>
      </w:r>
      <w:r w:rsidRPr="00186EC7">
        <w:rPr>
          <w:sz w:val="18"/>
          <w:szCs w:val="18"/>
          <w:lang w:val="es-ES"/>
        </w:rPr>
        <w:t xml:space="preserve"> </w:t>
      </w:r>
      <w:r w:rsidRPr="00186EC7">
        <w:rPr>
          <w:sz w:val="18"/>
          <w:szCs w:val="18"/>
          <w:lang w:val="es-ES"/>
        </w:rPr>
        <w:tab/>
      </w:r>
      <w:r w:rsidR="00186EC7" w:rsidRPr="00186EC7">
        <w:rPr>
          <w:b/>
          <w:sz w:val="18"/>
          <w:szCs w:val="24"/>
          <w:lang w:val="es-ES"/>
        </w:rPr>
        <w:t>Todas las fuentes de información</w:t>
      </w:r>
      <w:r w:rsidR="00186EC7" w:rsidRPr="00186EC7">
        <w:rPr>
          <w:sz w:val="18"/>
          <w:szCs w:val="24"/>
          <w:lang w:val="es-ES"/>
        </w:rPr>
        <w:t xml:space="preserve"> </w:t>
      </w:r>
      <w:r w:rsidR="00BF1129">
        <w:rPr>
          <w:sz w:val="18"/>
          <w:szCs w:val="24"/>
          <w:lang w:val="es-ES"/>
        </w:rPr>
        <w:t>que incluye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 xml:space="preserve">pero no </w:t>
      </w:r>
      <w:r w:rsidR="00BF1129">
        <w:rPr>
          <w:sz w:val="18"/>
          <w:szCs w:val="24"/>
          <w:lang w:val="es-ES"/>
        </w:rPr>
        <w:t>es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>limita</w:t>
      </w:r>
      <w:r w:rsidR="00BF1129">
        <w:rPr>
          <w:sz w:val="18"/>
          <w:szCs w:val="24"/>
          <w:lang w:val="es-ES"/>
        </w:rPr>
        <w:t>do</w:t>
      </w:r>
      <w:r w:rsidR="00692153">
        <w:rPr>
          <w:sz w:val="18"/>
          <w:szCs w:val="24"/>
          <w:lang w:val="es-ES"/>
        </w:rPr>
        <w:t xml:space="preserve"> a las fuentes mé</w:t>
      </w:r>
      <w:r w:rsidR="00186EC7" w:rsidRPr="00186EC7">
        <w:rPr>
          <w:sz w:val="18"/>
          <w:szCs w:val="24"/>
          <w:lang w:val="es-ES"/>
        </w:rPr>
        <w:t xml:space="preserve">dicas y de salud (hospitales, clínicas, laboratorios, farmacias, médicos, psicólogos, etc. ) incluyendo </w:t>
      </w:r>
      <w:r w:rsidR="00BF1129">
        <w:rPr>
          <w:sz w:val="18"/>
          <w:szCs w:val="24"/>
          <w:lang w:val="es-ES"/>
        </w:rPr>
        <w:t xml:space="preserve">de salud mental, correccional, </w:t>
      </w:r>
      <w:r w:rsidR="00186EC7" w:rsidRPr="00186EC7">
        <w:rPr>
          <w:sz w:val="18"/>
          <w:szCs w:val="24"/>
          <w:lang w:val="es-ES"/>
        </w:rPr>
        <w:t xml:space="preserve">tratamientos para </w:t>
      </w:r>
      <w:r w:rsidR="00BF1129" w:rsidRPr="00186EC7">
        <w:rPr>
          <w:sz w:val="18"/>
          <w:szCs w:val="24"/>
          <w:lang w:val="es-ES"/>
        </w:rPr>
        <w:t>adic</w:t>
      </w:r>
      <w:r w:rsidR="00BF1129">
        <w:rPr>
          <w:sz w:val="18"/>
          <w:szCs w:val="24"/>
          <w:lang w:val="es-ES"/>
        </w:rPr>
        <w:t>ciones</w:t>
      </w:r>
      <w:r w:rsidR="00186EC7" w:rsidRPr="00186EC7">
        <w:rPr>
          <w:sz w:val="18"/>
          <w:szCs w:val="24"/>
          <w:lang w:val="es-ES"/>
        </w:rPr>
        <w:t xml:space="preserve">, los centros de salud que pertenecen a los Asuntos de los Veteranos, registros del estado y otros programas del estado, </w:t>
      </w:r>
      <w:r w:rsidR="00BF1129" w:rsidRPr="00186EC7">
        <w:rPr>
          <w:sz w:val="18"/>
          <w:szCs w:val="24"/>
          <w:lang w:val="es-ES"/>
        </w:rPr>
        <w:t>tod</w:t>
      </w:r>
      <w:r w:rsidR="00BF1129">
        <w:rPr>
          <w:sz w:val="18"/>
          <w:szCs w:val="24"/>
          <w:lang w:val="es-ES"/>
        </w:rPr>
        <w:t>a</w:t>
      </w:r>
      <w:r w:rsidR="00BF1129" w:rsidRPr="00186EC7">
        <w:rPr>
          <w:sz w:val="18"/>
          <w:szCs w:val="24"/>
          <w:lang w:val="es-ES"/>
        </w:rPr>
        <w:t>s l</w:t>
      </w:r>
      <w:r w:rsidR="00BF1129">
        <w:rPr>
          <w:sz w:val="18"/>
          <w:szCs w:val="24"/>
          <w:lang w:val="es-ES"/>
        </w:rPr>
        <w:t>a</w:t>
      </w:r>
      <w:r w:rsidR="00BF1129" w:rsidRPr="00186EC7">
        <w:rPr>
          <w:sz w:val="18"/>
          <w:szCs w:val="24"/>
          <w:lang w:val="es-ES"/>
        </w:rPr>
        <w:t xml:space="preserve">s </w:t>
      </w:r>
      <w:r w:rsidR="00BF1129">
        <w:rPr>
          <w:sz w:val="18"/>
          <w:szCs w:val="24"/>
          <w:lang w:val="es-ES"/>
        </w:rPr>
        <w:t>fuentes</w:t>
      </w:r>
      <w:r w:rsidR="00BF1129" w:rsidRPr="00186EC7">
        <w:rPr>
          <w:sz w:val="18"/>
          <w:szCs w:val="24"/>
          <w:lang w:val="es-ES"/>
        </w:rPr>
        <w:t xml:space="preserve"> </w:t>
      </w:r>
      <w:r w:rsidR="00186EC7" w:rsidRPr="00186EC7">
        <w:rPr>
          <w:sz w:val="18"/>
          <w:szCs w:val="24"/>
          <w:lang w:val="es-ES"/>
        </w:rPr>
        <w:t xml:space="preserve">educacionales que tengan información médica o de salud (escuelas, administradores de </w:t>
      </w:r>
      <w:r w:rsidR="00BF1129">
        <w:rPr>
          <w:sz w:val="18"/>
          <w:szCs w:val="24"/>
          <w:lang w:val="es-ES"/>
        </w:rPr>
        <w:t>registros</w:t>
      </w:r>
      <w:r w:rsidR="00186EC7" w:rsidRPr="00186EC7">
        <w:rPr>
          <w:sz w:val="18"/>
          <w:szCs w:val="24"/>
          <w:lang w:val="es-ES"/>
        </w:rPr>
        <w:t xml:space="preserve">, consejeros, etc.), trabajadores sociales, consejeros de rehabilitación, compañías de seguros, planes de salud, organizaciones de mantenimiento de salud, empleadores, </w:t>
      </w:r>
      <w:r w:rsidR="00BF1129">
        <w:rPr>
          <w:sz w:val="18"/>
          <w:szCs w:val="24"/>
          <w:lang w:val="es-ES"/>
        </w:rPr>
        <w:t xml:space="preserve">administradores de </w:t>
      </w:r>
      <w:r w:rsidR="00186EC7" w:rsidRPr="00186EC7">
        <w:rPr>
          <w:sz w:val="18"/>
          <w:szCs w:val="24"/>
          <w:lang w:val="es-ES"/>
        </w:rPr>
        <w:t>beneficios de farmacia, programas de compensación para los trabajadores, Medicaid, Medicare, y cualquier otro programa del gobierno.</w:t>
      </w:r>
    </w:p>
    <w:p w:rsidR="00396141" w:rsidRPr="00186EC7" w:rsidRDefault="00396141" w:rsidP="00396141">
      <w:pPr>
        <w:pStyle w:val="ListParagraph"/>
        <w:spacing w:after="0" w:line="240" w:lineRule="auto"/>
        <w:ind w:hanging="360"/>
        <w:rPr>
          <w:b/>
          <w:sz w:val="12"/>
          <w:szCs w:val="18"/>
          <w:lang w:val="es-ES"/>
        </w:rPr>
      </w:pPr>
      <w:r w:rsidRPr="00186EC7">
        <w:rPr>
          <w:sz w:val="18"/>
          <w:szCs w:val="18"/>
          <w:lang w:val="es-ES"/>
        </w:rPr>
        <w:sym w:font="Wingdings" w:char="F070"/>
      </w:r>
      <w:r w:rsidRPr="00186EC7">
        <w:rPr>
          <w:sz w:val="18"/>
          <w:szCs w:val="18"/>
          <w:lang w:val="es-ES"/>
        </w:rPr>
        <w:t xml:space="preserve"> </w:t>
      </w:r>
      <w:r w:rsidRPr="00186EC7">
        <w:rPr>
          <w:sz w:val="18"/>
          <w:szCs w:val="18"/>
          <w:lang w:val="es-ES"/>
        </w:rPr>
        <w:tab/>
      </w:r>
      <w:r w:rsidR="00186EC7" w:rsidRPr="00186EC7">
        <w:rPr>
          <w:b/>
          <w:sz w:val="18"/>
          <w:szCs w:val="24"/>
          <w:lang w:val="es-ES"/>
        </w:rPr>
        <w:t>Solamente las siguientes fuentes de información especificadas:</w:t>
      </w:r>
    </w:p>
    <w:p w:rsidR="00AA32E1" w:rsidRPr="00186EC7" w:rsidRDefault="00186EC7" w:rsidP="00AA32E1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</w:t>
      </w:r>
      <w:r w:rsidR="00AA32E1" w:rsidRPr="00186EC7">
        <w:rPr>
          <w:rFonts w:ascii="Calibri" w:hAnsi="Calibri"/>
          <w:sz w:val="18"/>
          <w:szCs w:val="18"/>
          <w:lang w:val="es-ES"/>
        </w:rPr>
        <w:t>/</w:t>
      </w:r>
      <w:r w:rsidRPr="00186EC7">
        <w:rPr>
          <w:rFonts w:ascii="Calibri" w:hAnsi="Calibri"/>
          <w:sz w:val="18"/>
          <w:szCs w:val="18"/>
          <w:lang w:val="es-ES"/>
        </w:rPr>
        <w:t>Organización</w:t>
      </w:r>
      <w:r w:rsidR="00AA32E1" w:rsidRPr="00186EC7">
        <w:rPr>
          <w:rFonts w:ascii="Calibri" w:hAnsi="Calibri"/>
          <w:sz w:val="18"/>
          <w:szCs w:val="18"/>
          <w:lang w:val="es-ES"/>
        </w:rPr>
        <w:t>: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Pr="00186EC7">
        <w:rPr>
          <w:rFonts w:ascii="Calibri" w:hAnsi="Calibri"/>
          <w:sz w:val="18"/>
          <w:szCs w:val="18"/>
          <w:lang w:val="es-ES"/>
        </w:rPr>
        <w:t>Tel.</w:t>
      </w:r>
      <w:proofErr w:type="gramStart"/>
      <w:r w:rsidR="00AA32E1"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AA32E1" w:rsidRPr="00186EC7" w:rsidRDefault="00186EC7" w:rsidP="00C45BFA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</w:t>
      </w:r>
      <w:r w:rsidR="00AA32E1" w:rsidRPr="00186EC7">
        <w:rPr>
          <w:rFonts w:ascii="Calibri" w:hAnsi="Calibri"/>
          <w:sz w:val="18"/>
          <w:szCs w:val="18"/>
          <w:lang w:val="es-ES"/>
        </w:rPr>
        <w:t>: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="00AA32E1"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AA32E1"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lastRenderedPageBreak/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6F311E" w:rsidRPr="00186EC7" w:rsidRDefault="00186EC7" w:rsidP="0098168C">
      <w:pPr>
        <w:rPr>
          <w:rFonts w:ascii="Calibri" w:hAnsi="Calibri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QUIÉN VA A RECIBIR ESTA INFORMACIÓN</w:t>
      </w:r>
      <w:r w:rsidR="002002B2" w:rsidRPr="00186EC7">
        <w:rPr>
          <w:rFonts w:ascii="Calibri" w:hAnsi="Calibri"/>
          <w:lang w:val="es-ES"/>
        </w:rPr>
        <w:t xml:space="preserve">: </w:t>
      </w:r>
      <w:r w:rsidR="006F311E" w:rsidRPr="00186EC7">
        <w:rPr>
          <w:rFonts w:ascii="Calibri" w:hAnsi="Calibri"/>
          <w:lang w:val="es-ES"/>
        </w:rPr>
        <w:t>(</w:t>
      </w:r>
      <w:r w:rsidRPr="00186EC7">
        <w:rPr>
          <w:rFonts w:ascii="Calibri" w:hAnsi="Calibri"/>
          <w:lang w:val="es-ES"/>
        </w:rPr>
        <w:t>indique una selección</w:t>
      </w:r>
      <w:r w:rsidR="006F311E" w:rsidRPr="00186EC7">
        <w:rPr>
          <w:rFonts w:ascii="Calibri" w:hAnsi="Calibri"/>
          <w:lang w:val="es-ES"/>
        </w:rPr>
        <w:t>)</w:t>
      </w:r>
    </w:p>
    <w:p w:rsidR="0098168C" w:rsidRPr="00186EC7" w:rsidRDefault="006F311E" w:rsidP="006F311E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ES"/>
        </w:rPr>
        <w:t xml:space="preserve">La(s) Persona(s) u </w:t>
      </w:r>
      <w:r w:rsidR="00692153">
        <w:rPr>
          <w:rFonts w:ascii="Calibri" w:hAnsi="Calibri"/>
          <w:sz w:val="18"/>
          <w:szCs w:val="18"/>
          <w:lang w:val="es-ES"/>
        </w:rPr>
        <w:t>Organización</w:t>
      </w:r>
      <w:r w:rsidR="00186EC7" w:rsidRPr="00186EC7">
        <w:rPr>
          <w:rFonts w:ascii="Calibri" w:hAnsi="Calibri"/>
          <w:sz w:val="18"/>
          <w:szCs w:val="18"/>
          <w:lang w:val="es-ES"/>
        </w:rPr>
        <w:t>(es) específica(s) que yo autorizo para recibir esta información:</w:t>
      </w:r>
      <w:r w:rsidR="0098168C" w:rsidRPr="00186EC7">
        <w:rPr>
          <w:rFonts w:ascii="Calibri" w:hAnsi="Calibri"/>
          <w:sz w:val="18"/>
          <w:szCs w:val="18"/>
          <w:lang w:val="es-ES"/>
        </w:rPr>
        <w:t xml:space="preserve"> </w:t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186EC7">
      <w:pPr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Nombre de la Personal/Organización: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Tel.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186EC7" w:rsidRPr="00186EC7" w:rsidRDefault="00186EC7" w:rsidP="002E530B">
      <w:pPr>
        <w:spacing w:after="120"/>
        <w:ind w:left="360"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t>Dirección: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lang w:val="es-ES"/>
        </w:rPr>
        <w:t xml:space="preserve"> Fax</w:t>
      </w:r>
      <w:proofErr w:type="gramStart"/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(</w:t>
      </w:r>
      <w:proofErr w:type="gramEnd"/>
      <w:r w:rsidRPr="00186EC7">
        <w:rPr>
          <w:rFonts w:ascii="Calibri" w:hAnsi="Calibri"/>
          <w:sz w:val="18"/>
          <w:szCs w:val="18"/>
          <w:u w:val="single"/>
          <w:lang w:val="es-ES"/>
        </w:rPr>
        <w:t xml:space="preserve">           )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C22753" w:rsidRPr="00186EC7" w:rsidRDefault="00186EC7" w:rsidP="00C22753">
      <w:pPr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b/>
          <w:u w:val="single"/>
          <w:lang w:val="es-ES"/>
        </w:rPr>
        <w:t>EL PROPÓSITO DE RECIBIR ESTA INFORMACIÓN</w:t>
      </w:r>
      <w:r w:rsidR="00C22753" w:rsidRPr="00186EC7">
        <w:rPr>
          <w:rFonts w:ascii="Calibri" w:hAnsi="Calibri"/>
          <w:sz w:val="18"/>
          <w:szCs w:val="18"/>
          <w:lang w:val="es-ES"/>
        </w:rPr>
        <w:t>: (</w:t>
      </w:r>
      <w:r>
        <w:rPr>
          <w:rFonts w:ascii="Calibri" w:hAnsi="Calibri"/>
          <w:sz w:val="18"/>
          <w:szCs w:val="18"/>
          <w:lang w:val="es-ES"/>
        </w:rPr>
        <w:t>marque todas las que aplican</w:t>
      </w:r>
      <w:r w:rsidR="00C22753" w:rsidRPr="00186EC7">
        <w:rPr>
          <w:rFonts w:ascii="Calibri" w:hAnsi="Calibri"/>
          <w:sz w:val="18"/>
          <w:szCs w:val="18"/>
          <w:lang w:val="es-ES"/>
        </w:rPr>
        <w:t>)</w:t>
      </w:r>
    </w:p>
    <w:p w:rsidR="006E468E" w:rsidRPr="00186EC7" w:rsidRDefault="006E468E" w:rsidP="006E468E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Mi tratamiento médico y servicios </w:t>
      </w:r>
      <w:r w:rsidR="00F9234D">
        <w:rPr>
          <w:rFonts w:ascii="Calibri" w:hAnsi="Calibri"/>
          <w:sz w:val="18"/>
          <w:szCs w:val="18"/>
          <w:lang w:val="es-US"/>
        </w:rPr>
        <w:t xml:space="preserve">y productos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relacionados </w:t>
      </w:r>
      <w:r w:rsidR="00F9234D">
        <w:rPr>
          <w:rFonts w:ascii="Calibri" w:hAnsi="Calibri"/>
          <w:sz w:val="18"/>
          <w:szCs w:val="18"/>
          <w:lang w:val="es-US"/>
        </w:rPr>
        <w:t xml:space="preserve">con </w:t>
      </w:r>
      <w:r w:rsidR="00186EC7" w:rsidRPr="00186EC7">
        <w:rPr>
          <w:rFonts w:ascii="Calibri" w:hAnsi="Calibri"/>
          <w:sz w:val="18"/>
          <w:szCs w:val="18"/>
          <w:lang w:val="es-US"/>
        </w:rPr>
        <w:t>mi  salud</w:t>
      </w:r>
    </w:p>
    <w:p w:rsidR="00B05ED4" w:rsidRDefault="00B05ED4" w:rsidP="00B05ED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Para evaluar y mejorar la seguridad del paciente y la calidad de la atención medica proporcionada a todos los pacientes</w:t>
      </w:r>
    </w:p>
    <w:p w:rsidR="000650AF" w:rsidRPr="00776BE9" w:rsidRDefault="000650AF" w:rsidP="006534B4">
      <w:pPr>
        <w:ind w:firstLine="360"/>
        <w:rPr>
          <w:rFonts w:ascii="Calibri" w:hAnsi="Calibri"/>
          <w:sz w:val="18"/>
          <w:szCs w:val="18"/>
          <w:lang w:val="es-ES_tradnl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Pago (definido en HIP</w:t>
      </w:r>
      <w:r w:rsidR="006534B4">
        <w:rPr>
          <w:rFonts w:ascii="Calibri" w:hAnsi="Calibri"/>
          <w:sz w:val="18"/>
          <w:szCs w:val="18"/>
          <w:lang w:val="es-US"/>
        </w:rPr>
        <w:t>A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A a 45 CFR </w:t>
      </w:r>
      <w:r w:rsidR="00776BE9">
        <w:rPr>
          <w:rFonts w:ascii="Calibri" w:hAnsi="Calibri"/>
          <w:sz w:val="18"/>
          <w:szCs w:val="18"/>
          <w:lang w:val="es-US"/>
        </w:rPr>
        <w:t xml:space="preserve">Parte </w:t>
      </w:r>
      <w:r w:rsidR="00186EC7" w:rsidRPr="00186EC7">
        <w:rPr>
          <w:rFonts w:ascii="Calibri" w:hAnsi="Calibri"/>
          <w:sz w:val="18"/>
          <w:szCs w:val="18"/>
          <w:lang w:val="es-US"/>
        </w:rPr>
        <w:t>164.501)</w:t>
      </w:r>
    </w:p>
    <w:p w:rsidR="0061760D" w:rsidRPr="00186EC7" w:rsidRDefault="0061760D" w:rsidP="0061760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Elegibilidad para ciertos servicios de salud (como </w:t>
      </w:r>
      <w:r w:rsidR="006534B4">
        <w:rPr>
          <w:rFonts w:ascii="Calibri" w:hAnsi="Calibri"/>
          <w:sz w:val="18"/>
          <w:szCs w:val="18"/>
          <w:lang w:val="es-US"/>
        </w:rPr>
        <w:t xml:space="preserve">son </w:t>
      </w:r>
      <w:r w:rsidR="00186EC7" w:rsidRPr="00186EC7">
        <w:rPr>
          <w:rFonts w:ascii="Calibri" w:hAnsi="Calibri"/>
          <w:sz w:val="18"/>
          <w:szCs w:val="18"/>
          <w:lang w:val="es-US"/>
        </w:rPr>
        <w:t>cuidado paliativo</w:t>
      </w:r>
      <w:r w:rsidR="006534B4">
        <w:rPr>
          <w:rFonts w:ascii="Calibri" w:hAnsi="Calibri"/>
          <w:sz w:val="18"/>
          <w:szCs w:val="18"/>
          <w:lang w:val="es-US"/>
        </w:rPr>
        <w:t>, etc.)</w:t>
      </w:r>
      <w:r w:rsidR="00692153">
        <w:rPr>
          <w:rFonts w:ascii="Calibri" w:hAnsi="Calibri"/>
          <w:sz w:val="18"/>
          <w:szCs w:val="18"/>
          <w:lang w:val="es-US"/>
        </w:rPr>
        <w:t xml:space="preserve"> </w:t>
      </w:r>
      <w:r w:rsidR="006534B4">
        <w:rPr>
          <w:rFonts w:ascii="Calibri" w:hAnsi="Calibri"/>
          <w:sz w:val="18"/>
          <w:szCs w:val="18"/>
          <w:lang w:val="es-US"/>
        </w:rPr>
        <w:t>(</w:t>
      </w:r>
      <w:proofErr w:type="gramStart"/>
      <w:r w:rsidR="006534B4">
        <w:rPr>
          <w:rFonts w:ascii="Calibri" w:hAnsi="Calibri"/>
          <w:sz w:val="18"/>
          <w:szCs w:val="18"/>
          <w:lang w:val="es-US"/>
        </w:rPr>
        <w:t>por</w:t>
      </w:r>
      <w:proofErr w:type="gramEnd"/>
      <w:r w:rsidR="006534B4">
        <w:rPr>
          <w:rFonts w:ascii="Calibri" w:hAnsi="Calibri"/>
          <w:sz w:val="18"/>
          <w:szCs w:val="18"/>
          <w:lang w:val="es-US"/>
        </w:rPr>
        <w:t xml:space="preserve"> favor especifique</w:t>
      </w:r>
      <w:r w:rsidR="009365F5" w:rsidRPr="00186EC7">
        <w:rPr>
          <w:rFonts w:ascii="Calibri" w:hAnsi="Calibri"/>
          <w:sz w:val="18"/>
          <w:szCs w:val="18"/>
          <w:lang w:val="es-ES"/>
        </w:rPr>
        <w:t>:</w:t>
      </w:r>
      <w:r w:rsidR="006534B4">
        <w:rPr>
          <w:rFonts w:ascii="Calibri" w:hAnsi="Calibri"/>
          <w:sz w:val="18"/>
          <w:szCs w:val="18"/>
          <w:lang w:val="es-ES"/>
        </w:rPr>
        <w:t>__________________</w:t>
      </w:r>
      <w:r w:rsidR="009365F5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>_______</w:t>
      </w:r>
      <w:r w:rsidR="009365F5" w:rsidRPr="00186EC7">
        <w:rPr>
          <w:rFonts w:ascii="Calibri" w:hAnsi="Calibri"/>
          <w:sz w:val="18"/>
          <w:szCs w:val="18"/>
          <w:lang w:val="es-ES"/>
        </w:rPr>
        <w:t>)</w:t>
      </w:r>
    </w:p>
    <w:p w:rsidR="0061760D" w:rsidRPr="00186EC7" w:rsidRDefault="0061760D" w:rsidP="0061760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Elegibilidad para ensayos clínicos (si limitado, especifique aquí</w:t>
      </w:r>
      <w:r w:rsidR="00692153">
        <w:rPr>
          <w:rFonts w:ascii="Calibri" w:hAnsi="Calibri"/>
          <w:sz w:val="18"/>
          <w:szCs w:val="18"/>
          <w:lang w:val="es-US"/>
        </w:rPr>
        <w:t>)</w:t>
      </w:r>
      <w:r w:rsidR="00186EC7" w:rsidRPr="00186EC7">
        <w:rPr>
          <w:rFonts w:ascii="Calibri" w:hAnsi="Calibri"/>
          <w:sz w:val="18"/>
          <w:szCs w:val="18"/>
          <w:lang w:val="es-US"/>
        </w:rPr>
        <w:t>:</w:t>
      </w:r>
      <w:r w:rsidR="006534B4">
        <w:rPr>
          <w:rFonts w:ascii="Calibri" w:hAnsi="Calibri"/>
          <w:sz w:val="18"/>
          <w:szCs w:val="18"/>
          <w:lang w:val="es-US"/>
        </w:rPr>
        <w:t>_______________</w:t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274FC3"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>_______</w:t>
      </w:r>
      <w:r w:rsidR="00274FC3" w:rsidRPr="00186EC7">
        <w:rPr>
          <w:rFonts w:ascii="Calibri" w:hAnsi="Calibri"/>
          <w:sz w:val="18"/>
          <w:szCs w:val="18"/>
          <w:lang w:val="es-ES"/>
        </w:rPr>
        <w:t>)</w:t>
      </w:r>
    </w:p>
    <w:p w:rsidR="0061760D" w:rsidRDefault="0061760D" w:rsidP="0061760D">
      <w:pPr>
        <w:ind w:firstLine="360"/>
        <w:rPr>
          <w:rFonts w:ascii="Calibri" w:hAnsi="Calibri"/>
          <w:sz w:val="18"/>
          <w:szCs w:val="18"/>
          <w:lang w:val="es-U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Investigación científica </w:t>
      </w:r>
      <w:r w:rsidR="006534B4">
        <w:rPr>
          <w:rFonts w:ascii="Calibri" w:hAnsi="Calibri"/>
          <w:sz w:val="18"/>
          <w:szCs w:val="18"/>
          <w:lang w:val="es-US"/>
        </w:rPr>
        <w:t xml:space="preserve">con </w:t>
      </w:r>
      <w:r w:rsidR="00186EC7" w:rsidRPr="00186EC7">
        <w:rPr>
          <w:rFonts w:ascii="Calibri" w:hAnsi="Calibri"/>
          <w:sz w:val="18"/>
          <w:szCs w:val="18"/>
          <w:lang w:val="es-US"/>
        </w:rPr>
        <w:t xml:space="preserve">la aprobación o la renuncia </w:t>
      </w:r>
      <w:r w:rsidR="00692153">
        <w:rPr>
          <w:rFonts w:ascii="Calibri" w:hAnsi="Calibri"/>
          <w:sz w:val="18"/>
          <w:szCs w:val="18"/>
          <w:lang w:val="es-US"/>
        </w:rPr>
        <w:t xml:space="preserve">adecuada </w:t>
      </w:r>
      <w:r w:rsidR="00186EC7" w:rsidRPr="00186EC7">
        <w:rPr>
          <w:rFonts w:ascii="Calibri" w:hAnsi="Calibri"/>
          <w:sz w:val="18"/>
          <w:szCs w:val="18"/>
          <w:lang w:val="es-US"/>
        </w:rPr>
        <w:t>de la J</w:t>
      </w:r>
      <w:r w:rsidR="006534B4">
        <w:rPr>
          <w:rFonts w:ascii="Calibri" w:hAnsi="Calibri"/>
          <w:sz w:val="18"/>
          <w:szCs w:val="18"/>
          <w:lang w:val="es-US"/>
        </w:rPr>
        <w:t>unta Institucional de Revisión</w:t>
      </w:r>
    </w:p>
    <w:p w:rsidR="006534B4" w:rsidRPr="005316D1" w:rsidRDefault="003F6048" w:rsidP="006534B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Registro de salud para mi uso personal</w:t>
      </w:r>
    </w:p>
    <w:p w:rsidR="00C22753" w:rsidRPr="00186EC7" w:rsidRDefault="00C22753" w:rsidP="006534B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Uso personal</w:t>
      </w:r>
      <w:r w:rsidR="00186EC7" w:rsidRPr="00186EC7">
        <w:rPr>
          <w:rFonts w:ascii="Calibri" w:hAnsi="Calibri"/>
          <w:sz w:val="18"/>
          <w:szCs w:val="18"/>
          <w:lang w:val="es-ES"/>
        </w:rPr>
        <w:t xml:space="preserve"> </w:t>
      </w:r>
    </w:p>
    <w:p w:rsidR="00C22753" w:rsidRPr="00186EC7" w:rsidRDefault="00C22753" w:rsidP="00C22753">
      <w:pPr>
        <w:spacing w:line="360" w:lineRule="auto"/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186EC7" w:rsidRPr="00186EC7">
        <w:rPr>
          <w:rFonts w:ascii="Calibri" w:hAnsi="Calibri"/>
          <w:sz w:val="18"/>
          <w:szCs w:val="18"/>
          <w:lang w:val="es-US"/>
        </w:rPr>
        <w:t>Otro, por favor especifique</w:t>
      </w:r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6534B4" w:rsidRDefault="006534B4" w:rsidP="0064563E">
      <w:pPr>
        <w:rPr>
          <w:rFonts w:ascii="Calibri" w:hAnsi="Calibri"/>
          <w:sz w:val="18"/>
          <w:szCs w:val="18"/>
          <w:lang w:val="es-ES"/>
        </w:rPr>
      </w:pPr>
      <w:r w:rsidRPr="006534B4">
        <w:rPr>
          <w:rFonts w:ascii="Calibri" w:hAnsi="Calibri"/>
          <w:b/>
          <w:u w:val="single"/>
          <w:lang w:val="es-ES"/>
        </w:rPr>
        <w:t>PERÍODO DE VIGENCIA</w:t>
      </w:r>
      <w:r w:rsidR="000245C7" w:rsidRPr="006534B4">
        <w:rPr>
          <w:rFonts w:ascii="Calibri" w:hAnsi="Calibri"/>
          <w:sz w:val="18"/>
          <w:szCs w:val="18"/>
          <w:lang w:val="es-ES"/>
        </w:rPr>
        <w:t xml:space="preserve">: </w:t>
      </w:r>
      <w:r w:rsidRPr="006534B4">
        <w:rPr>
          <w:rFonts w:ascii="Calibri" w:hAnsi="Calibri"/>
          <w:sz w:val="18"/>
          <w:szCs w:val="18"/>
          <w:lang w:val="es-US"/>
        </w:rPr>
        <w:t>Esta autorización/permiso permanecerá en efecto hasta:</w:t>
      </w:r>
    </w:p>
    <w:p w:rsidR="001158D4" w:rsidRPr="00186EC7" w:rsidRDefault="001158D4" w:rsidP="001158D4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F9234D">
        <w:rPr>
          <w:rFonts w:ascii="Calibri" w:hAnsi="Calibri"/>
          <w:sz w:val="18"/>
          <w:szCs w:val="24"/>
          <w:lang w:val="es-US"/>
        </w:rPr>
        <w:t>E</w:t>
      </w:r>
      <w:r w:rsidR="00F9234D" w:rsidRPr="006534B4">
        <w:rPr>
          <w:rFonts w:ascii="Calibri" w:hAnsi="Calibri"/>
          <w:sz w:val="18"/>
          <w:szCs w:val="24"/>
          <w:lang w:val="es-US"/>
        </w:rPr>
        <w:t xml:space="preserve">l día que yo retire mi autorización </w:t>
      </w:r>
      <w:r w:rsidR="00F9234D">
        <w:rPr>
          <w:rFonts w:ascii="Calibri" w:hAnsi="Calibri"/>
          <w:sz w:val="18"/>
          <w:szCs w:val="24"/>
          <w:lang w:val="es-US"/>
        </w:rPr>
        <w:t xml:space="preserve">o la fecha de </w:t>
      </w:r>
      <w:r w:rsidR="006534B4" w:rsidRPr="006534B4">
        <w:rPr>
          <w:rFonts w:ascii="Calibri" w:hAnsi="Calibri"/>
          <w:sz w:val="18"/>
          <w:szCs w:val="24"/>
          <w:lang w:val="es-US"/>
        </w:rPr>
        <w:t xml:space="preserve">mi fallecimiento </w:t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6534B4">
        <w:rPr>
          <w:rFonts w:ascii="Calibri" w:hAnsi="Calibri"/>
          <w:sz w:val="18"/>
          <w:szCs w:val="18"/>
          <w:lang w:val="es-ES"/>
        </w:rPr>
        <w:t xml:space="preserve">Un día especificado </w:t>
      </w:r>
      <w:r w:rsidRPr="00186EC7">
        <w:rPr>
          <w:rFonts w:ascii="Calibri" w:hAnsi="Calibri"/>
          <w:sz w:val="18"/>
          <w:szCs w:val="18"/>
          <w:lang w:val="es-ES"/>
        </w:rPr>
        <w:t>(</w:t>
      </w:r>
      <w:r w:rsidR="006534B4">
        <w:rPr>
          <w:rFonts w:ascii="Calibri" w:hAnsi="Calibri"/>
          <w:sz w:val="18"/>
          <w:szCs w:val="18"/>
          <w:lang w:val="es-ES"/>
        </w:rPr>
        <w:t>mes/día/año</w:t>
      </w:r>
      <w:r w:rsidRPr="00186EC7">
        <w:rPr>
          <w:rFonts w:ascii="Calibri" w:hAnsi="Calibri"/>
          <w:sz w:val="18"/>
          <w:szCs w:val="18"/>
          <w:lang w:val="es-ES"/>
        </w:rPr>
        <w:t xml:space="preserve">):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u w:val="single"/>
          <w:lang w:val="es-ES"/>
        </w:rPr>
      </w:pPr>
      <w:r w:rsidRPr="00186EC7">
        <w:rPr>
          <w:rFonts w:ascii="Calibri" w:hAnsi="Calibri"/>
          <w:sz w:val="18"/>
          <w:szCs w:val="18"/>
          <w:lang w:val="es-ES"/>
        </w:rPr>
        <w:sym w:font="Wingdings" w:char="F070"/>
      </w:r>
      <w:r w:rsidRPr="00186EC7">
        <w:rPr>
          <w:rFonts w:ascii="Calibri" w:hAnsi="Calibri"/>
          <w:sz w:val="18"/>
          <w:szCs w:val="18"/>
          <w:lang w:val="es-ES"/>
        </w:rPr>
        <w:t xml:space="preserve"> </w:t>
      </w:r>
      <w:r w:rsidR="00F9234D">
        <w:rPr>
          <w:rFonts w:ascii="Calibri" w:hAnsi="Calibri"/>
          <w:sz w:val="18"/>
          <w:szCs w:val="24"/>
          <w:lang w:val="es-US"/>
        </w:rPr>
        <w:t>Un acontecimiento especí</w:t>
      </w:r>
      <w:r w:rsidR="006534B4" w:rsidRPr="006534B4">
        <w:rPr>
          <w:rFonts w:ascii="Calibri" w:hAnsi="Calibri"/>
          <w:sz w:val="18"/>
          <w:szCs w:val="24"/>
          <w:lang w:val="es-US"/>
        </w:rPr>
        <w:t>fico. Por favor describe</w:t>
      </w:r>
      <w:r w:rsidRPr="00186EC7">
        <w:rPr>
          <w:rFonts w:ascii="Calibri" w:hAnsi="Calibri"/>
          <w:sz w:val="18"/>
          <w:szCs w:val="18"/>
          <w:lang w:val="es-ES"/>
        </w:rPr>
        <w:t xml:space="preserve">: </w:t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Pr="00186EC7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  <w:r w:rsidR="006534B4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FC514D" w:rsidRPr="00186EC7" w:rsidRDefault="00FC514D" w:rsidP="00FC514D">
      <w:pPr>
        <w:ind w:firstLine="360"/>
        <w:rPr>
          <w:rFonts w:ascii="Calibri" w:hAnsi="Calibri"/>
          <w:sz w:val="18"/>
          <w:szCs w:val="18"/>
          <w:lang w:val="es-ES"/>
        </w:rPr>
      </w:pPr>
    </w:p>
    <w:p w:rsidR="008A7F33" w:rsidRPr="006534B4" w:rsidRDefault="006534B4" w:rsidP="008A7F33">
      <w:pPr>
        <w:rPr>
          <w:rFonts w:ascii="Calibri" w:hAnsi="Calibri"/>
          <w:sz w:val="18"/>
          <w:szCs w:val="18"/>
          <w:lang w:val="es-ES"/>
        </w:rPr>
      </w:pPr>
      <w:r w:rsidRPr="006534B4">
        <w:rPr>
          <w:rFonts w:ascii="Calibri" w:hAnsi="Calibri"/>
          <w:b/>
          <w:szCs w:val="18"/>
          <w:u w:val="single"/>
          <w:lang w:val="es-US"/>
        </w:rPr>
        <w:t>PARA REVOCAR MI AUTORIZACIÓN:</w:t>
      </w:r>
      <w:r w:rsidRPr="006534B4">
        <w:rPr>
          <w:rFonts w:ascii="Calibri" w:hAnsi="Calibri"/>
          <w:szCs w:val="18"/>
          <w:lang w:val="es-US"/>
        </w:rPr>
        <w:t xml:space="preserve"> </w:t>
      </w:r>
      <w:r w:rsidRPr="006534B4">
        <w:rPr>
          <w:rFonts w:ascii="Calibri" w:hAnsi="Calibri"/>
          <w:w w:val="99"/>
          <w:sz w:val="18"/>
          <w:szCs w:val="18"/>
          <w:lang w:val="es-US"/>
        </w:rPr>
        <w:t>Puedo revocar m</w:t>
      </w:r>
      <w:r w:rsidR="00A80B8E">
        <w:rPr>
          <w:rFonts w:ascii="Calibri" w:hAnsi="Calibri"/>
          <w:w w:val="99"/>
          <w:sz w:val="18"/>
          <w:szCs w:val="18"/>
          <w:lang w:val="es-US"/>
        </w:rPr>
        <w:t>i</w:t>
      </w:r>
      <w:r w:rsidRPr="006534B4">
        <w:rPr>
          <w:rFonts w:ascii="Calibri" w:hAnsi="Calibri"/>
          <w:w w:val="99"/>
          <w:sz w:val="18"/>
          <w:szCs w:val="18"/>
          <w:lang w:val="es-US"/>
        </w:rPr>
        <w:t xml:space="preserve"> autorización </w:t>
      </w:r>
      <w:r w:rsidR="00F9234D">
        <w:rPr>
          <w:rFonts w:ascii="Calibri" w:hAnsi="Calibri"/>
          <w:w w:val="99"/>
          <w:sz w:val="18"/>
          <w:szCs w:val="18"/>
          <w:lang w:val="es-US"/>
        </w:rPr>
        <w:t xml:space="preserve">en cualquier momento </w:t>
      </w:r>
      <w:r w:rsidRPr="006534B4">
        <w:rPr>
          <w:rFonts w:ascii="Calibri" w:hAnsi="Calibri"/>
          <w:w w:val="99"/>
          <w:sz w:val="18"/>
          <w:szCs w:val="18"/>
          <w:lang w:val="es-US"/>
        </w:rPr>
        <w:t xml:space="preserve">avisándole por escrito a </w:t>
      </w:r>
      <w:r w:rsidR="00F9234D">
        <w:rPr>
          <w:rFonts w:ascii="Calibri" w:hAnsi="Calibri"/>
          <w:w w:val="99"/>
          <w:sz w:val="18"/>
          <w:szCs w:val="18"/>
          <w:lang w:val="es-US"/>
        </w:rPr>
        <w:t>la persona u organización a quié</w:t>
      </w:r>
      <w:r w:rsidRPr="006534B4">
        <w:rPr>
          <w:rFonts w:ascii="Calibri" w:hAnsi="Calibri"/>
          <w:w w:val="99"/>
          <w:sz w:val="18"/>
          <w:szCs w:val="18"/>
          <w:lang w:val="es-US"/>
        </w:rPr>
        <w:t>n le di mi permiso.</w:t>
      </w:r>
      <w:r w:rsidRPr="006534B4">
        <w:rPr>
          <w:rFonts w:ascii="Calibri" w:hAnsi="Calibri"/>
          <w:sz w:val="18"/>
          <w:szCs w:val="18"/>
          <w:lang w:val="es-US"/>
        </w:rPr>
        <w:t xml:space="preserve"> </w:t>
      </w:r>
      <w:r w:rsidR="005B086C" w:rsidRPr="006534B4">
        <w:rPr>
          <w:rFonts w:ascii="Calibri" w:hAnsi="Calibri"/>
          <w:sz w:val="18"/>
          <w:szCs w:val="18"/>
          <w:lang w:val="es-ES"/>
        </w:rPr>
        <w:t xml:space="preserve"> </w:t>
      </w:r>
    </w:p>
    <w:p w:rsidR="00B50887" w:rsidRPr="006534B4" w:rsidRDefault="00B50887" w:rsidP="008A7F33">
      <w:pPr>
        <w:rPr>
          <w:rFonts w:ascii="Calibri" w:hAnsi="Calibri"/>
          <w:sz w:val="18"/>
          <w:szCs w:val="18"/>
          <w:lang w:val="es-ES"/>
        </w:rPr>
      </w:pPr>
    </w:p>
    <w:p w:rsidR="006534B4" w:rsidRPr="00024407" w:rsidRDefault="006534B4" w:rsidP="006534B4">
      <w:pPr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u w:val="single"/>
          <w:lang w:val="es-ES"/>
        </w:rPr>
        <w:t>Además: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szCs w:val="24"/>
          <w:u w:val="single"/>
          <w:lang w:val="es-ES"/>
        </w:rPr>
      </w:pPr>
      <w:r w:rsidRPr="00024407">
        <w:rPr>
          <w:rFonts w:ascii="Calibri" w:hAnsi="Calibri"/>
          <w:szCs w:val="24"/>
          <w:lang w:val="es-ES"/>
        </w:rPr>
        <w:t xml:space="preserve">Yo autorizo el uso de una copia (incluyendo copia electrónica) de este formulario como si fuera la original con el propósito de dar a conocer la información descrita anteriormente.  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szCs w:val="24"/>
          <w:u w:val="single"/>
          <w:lang w:val="es-ES"/>
        </w:rPr>
      </w:pPr>
      <w:r w:rsidRPr="00024407">
        <w:rPr>
          <w:rFonts w:ascii="Calibri" w:hAnsi="Calibri"/>
          <w:szCs w:val="24"/>
          <w:lang w:val="es-ES"/>
        </w:rPr>
        <w:t>Yo entiendo que hay circunstancias en las cuales esta información será revelada a otras personas [</w:t>
      </w:r>
      <w:r w:rsidR="00BF1129">
        <w:rPr>
          <w:rFonts w:ascii="Calibri" w:hAnsi="Calibri"/>
          <w:szCs w:val="24"/>
          <w:lang w:val="es-ES"/>
        </w:rPr>
        <w:t>diríjase</w:t>
      </w:r>
      <w:r w:rsidR="00BF1129" w:rsidRPr="00024407">
        <w:rPr>
          <w:rFonts w:ascii="Calibri" w:hAnsi="Calibri"/>
          <w:szCs w:val="24"/>
          <w:lang w:val="es-ES"/>
        </w:rPr>
        <w:t xml:space="preserve"> </w:t>
      </w:r>
      <w:r w:rsidR="001F5E91">
        <w:rPr>
          <w:rFonts w:ascii="Calibri" w:hAnsi="Calibri"/>
          <w:szCs w:val="24"/>
          <w:lang w:val="es-ES"/>
        </w:rPr>
        <w:t xml:space="preserve">a </w:t>
      </w:r>
      <w:r w:rsidRPr="00024407">
        <w:rPr>
          <w:rFonts w:ascii="Calibri" w:hAnsi="Calibri"/>
          <w:szCs w:val="24"/>
          <w:lang w:val="es-ES"/>
        </w:rPr>
        <w:t>la pág</w:t>
      </w:r>
      <w:r w:rsidR="001F5E91">
        <w:rPr>
          <w:rFonts w:ascii="Calibri" w:hAnsi="Calibri"/>
          <w:szCs w:val="24"/>
          <w:lang w:val="es-ES"/>
        </w:rPr>
        <w:t>ina</w:t>
      </w:r>
      <w:r w:rsidR="001F5E91" w:rsidRPr="00024407">
        <w:rPr>
          <w:rFonts w:ascii="Calibri" w:hAnsi="Calibri"/>
          <w:szCs w:val="24"/>
          <w:lang w:val="es-ES"/>
        </w:rPr>
        <w:t xml:space="preserve"> </w:t>
      </w:r>
      <w:r w:rsidRPr="00024407">
        <w:rPr>
          <w:rFonts w:ascii="Calibri" w:hAnsi="Calibri"/>
          <w:szCs w:val="24"/>
          <w:lang w:val="es-ES"/>
        </w:rPr>
        <w:t>2 para detalles].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lang w:val="es-ES"/>
        </w:rPr>
        <w:t xml:space="preserve">Yo entiendo que aunque yo me niegue a firmar este formulario, esto no va a prohibir que mi información médica y de salud sea dada a conocer si esto está permitido por la ley. </w:t>
      </w:r>
    </w:p>
    <w:p w:rsidR="006534B4" w:rsidRPr="00024407" w:rsidRDefault="006534B4" w:rsidP="006534B4">
      <w:pPr>
        <w:numPr>
          <w:ilvl w:val="0"/>
          <w:numId w:val="39"/>
        </w:numPr>
        <w:ind w:left="360" w:right="-144"/>
        <w:rPr>
          <w:rFonts w:ascii="Calibri" w:hAnsi="Calibri"/>
          <w:b/>
          <w:szCs w:val="24"/>
          <w:u w:val="single"/>
          <w:lang w:val="es-ES"/>
        </w:rPr>
      </w:pPr>
      <w:r w:rsidRPr="00024407">
        <w:rPr>
          <w:rFonts w:ascii="Calibri" w:hAnsi="Calibri"/>
          <w:b/>
          <w:szCs w:val="24"/>
          <w:lang w:val="es-ES"/>
        </w:rPr>
        <w:t xml:space="preserve">Yo he leído las </w:t>
      </w:r>
      <w:r>
        <w:rPr>
          <w:rFonts w:ascii="Calibri" w:hAnsi="Calibri"/>
          <w:b/>
          <w:szCs w:val="24"/>
          <w:lang w:val="es-ES"/>
        </w:rPr>
        <w:t xml:space="preserve">tres </w:t>
      </w:r>
      <w:r w:rsidRPr="00024407">
        <w:rPr>
          <w:rFonts w:ascii="Calibri" w:hAnsi="Calibri"/>
          <w:b/>
          <w:szCs w:val="24"/>
          <w:lang w:val="es-ES"/>
        </w:rPr>
        <w:t xml:space="preserve">páginas de este formulario y estoy de acuerdo en que la persona u organización </w:t>
      </w:r>
      <w:r w:rsidR="00F24BBC">
        <w:rPr>
          <w:rFonts w:ascii="Calibri" w:hAnsi="Calibri"/>
          <w:b/>
          <w:szCs w:val="24"/>
          <w:lang w:val="es-ES"/>
        </w:rPr>
        <w:t>nombrada</w:t>
      </w:r>
      <w:r w:rsidRPr="00024407">
        <w:rPr>
          <w:rFonts w:ascii="Calibri" w:hAnsi="Calibri"/>
          <w:b/>
          <w:szCs w:val="24"/>
          <w:lang w:val="es-ES"/>
        </w:rPr>
        <w:t xml:space="preserve"> aquí divulgan mi información médica y de salud descrita en este formulario. </w:t>
      </w:r>
    </w:p>
    <w:p w:rsidR="00DD2A5A" w:rsidRPr="00186EC7" w:rsidRDefault="00DD2A5A" w:rsidP="00DD2A5A">
      <w:pPr>
        <w:rPr>
          <w:rFonts w:ascii="Calibri" w:hAnsi="Calibri"/>
          <w:b/>
          <w:sz w:val="28"/>
          <w:szCs w:val="28"/>
          <w:u w:val="single"/>
          <w:lang w:val="es-ES"/>
        </w:rPr>
      </w:pPr>
    </w:p>
    <w:p w:rsidR="006534B4" w:rsidRPr="00024407" w:rsidRDefault="006534B4" w:rsidP="006534B4">
      <w:pPr>
        <w:rPr>
          <w:rFonts w:ascii="Calibri" w:hAnsi="Calibri"/>
          <w:sz w:val="18"/>
          <w:szCs w:val="18"/>
          <w:u w:val="single"/>
          <w:lang w:val="es-ES"/>
        </w:rPr>
      </w:pPr>
      <w:r w:rsidRPr="00024407">
        <w:rPr>
          <w:rFonts w:ascii="Calibri" w:hAnsi="Calibri"/>
          <w:b/>
          <w:sz w:val="28"/>
          <w:szCs w:val="28"/>
          <w:u w:val="single"/>
          <w:lang w:val="es-ES"/>
        </w:rPr>
        <w:t>X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>_____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</w:p>
    <w:p w:rsidR="006534B4" w:rsidRPr="00024407" w:rsidRDefault="006534B4" w:rsidP="006534B4">
      <w:pPr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Firma del Paciente o del Representante Legal del Paciente</w:t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  <w:t>Fecha de firmar (mes/día/año)</w:t>
      </w:r>
    </w:p>
    <w:p w:rsidR="00DD2A5A" w:rsidRPr="00186EC7" w:rsidRDefault="00DD2A5A" w:rsidP="00DD2A5A">
      <w:pPr>
        <w:rPr>
          <w:rFonts w:ascii="Calibri" w:hAnsi="Calibri"/>
          <w:sz w:val="18"/>
          <w:szCs w:val="18"/>
          <w:lang w:val="es-ES"/>
        </w:rPr>
      </w:pPr>
    </w:p>
    <w:p w:rsidR="00DD2A5A" w:rsidRPr="00186EC7" w:rsidRDefault="00DD2A5A" w:rsidP="00DD2A5A">
      <w:pPr>
        <w:rPr>
          <w:rFonts w:ascii="Calibri" w:hAnsi="Calibri"/>
          <w:sz w:val="18"/>
          <w:szCs w:val="18"/>
          <w:lang w:val="es-ES"/>
        </w:rPr>
      </w:pPr>
    </w:p>
    <w:p w:rsidR="006534B4" w:rsidRPr="00024407" w:rsidRDefault="006534B4" w:rsidP="006534B4">
      <w:pPr>
        <w:rPr>
          <w:rFonts w:ascii="Calibri" w:hAnsi="Calibri"/>
          <w:sz w:val="16"/>
          <w:szCs w:val="18"/>
          <w:lang w:val="es-ES"/>
        </w:rPr>
      </w:pPr>
      <w:r w:rsidRPr="00024407">
        <w:rPr>
          <w:rFonts w:ascii="Calibri" w:hAnsi="Calibri"/>
          <w:sz w:val="18"/>
          <w:szCs w:val="18"/>
          <w:u w:val="single"/>
          <w:lang w:val="es-ES"/>
        </w:rPr>
        <w:t>_____</w:t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u w:val="single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szCs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>Escoja la mejor opción la cual describe la relación</w:t>
      </w:r>
    </w:p>
    <w:p w:rsidR="006534B4" w:rsidRPr="00024407" w:rsidRDefault="006534B4" w:rsidP="006534B4">
      <w:pPr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Escriba con letra de molde el Nombre del Representante Legal (si aplicable)</w:t>
      </w:r>
      <w:r w:rsidRPr="00024407">
        <w:rPr>
          <w:rFonts w:ascii="Calibri" w:hAnsi="Calibri"/>
          <w:sz w:val="18"/>
          <w:lang w:val="es-ES"/>
        </w:rPr>
        <w:tab/>
      </w:r>
      <w:r w:rsidRPr="00024407">
        <w:rPr>
          <w:rFonts w:ascii="Calibri" w:hAnsi="Calibri"/>
          <w:sz w:val="18"/>
          <w:lang w:val="es-ES"/>
        </w:rPr>
        <w:tab/>
        <w:t>entre el Paciente y el Representante (si aplicable):</w:t>
      </w:r>
    </w:p>
    <w:p w:rsidR="006534B4" w:rsidRPr="00024407" w:rsidRDefault="006534B4" w:rsidP="00A80B8E">
      <w:pPr>
        <w:ind w:left="6480"/>
        <w:rPr>
          <w:rFonts w:ascii="Calibri" w:hAnsi="Calibri"/>
          <w:sz w:val="18"/>
          <w:u w:val="single"/>
          <w:lang w:val="es-ES"/>
        </w:rPr>
      </w:pP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Padre/Madre del Menor de edad       </w:t>
      </w: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Guardián</w:t>
      </w:r>
      <w:r w:rsidRPr="00024407">
        <w:rPr>
          <w:rFonts w:ascii="Calibri" w:hAnsi="Calibri"/>
          <w:sz w:val="18"/>
          <w:lang w:val="es-ES"/>
        </w:rPr>
        <w:br/>
      </w:r>
      <w:r w:rsidRPr="00024407">
        <w:rPr>
          <w:rFonts w:ascii="Calibri" w:hAnsi="Calibri"/>
          <w:sz w:val="18"/>
          <w:lang w:val="es-ES"/>
        </w:rPr>
        <w:sym w:font="Wingdings" w:char="F070"/>
      </w:r>
      <w:r w:rsidRPr="00024407">
        <w:rPr>
          <w:rFonts w:ascii="Calibri" w:hAnsi="Calibri"/>
          <w:sz w:val="18"/>
          <w:lang w:val="es-ES"/>
        </w:rPr>
        <w:t xml:space="preserve"> Otro representante personal </w:t>
      </w:r>
      <w:r w:rsidR="00A80B8E">
        <w:rPr>
          <w:rFonts w:ascii="Calibri" w:hAnsi="Calibri"/>
          <w:sz w:val="18"/>
          <w:lang w:val="es-ES"/>
        </w:rPr>
        <w:br/>
      </w:r>
      <w:r w:rsidRPr="00024407">
        <w:rPr>
          <w:rFonts w:ascii="Calibri" w:hAnsi="Calibri"/>
          <w:sz w:val="18"/>
          <w:lang w:val="es-ES"/>
        </w:rPr>
        <w:t>(explique:</w:t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</w:r>
      <w:r w:rsidRPr="00024407">
        <w:rPr>
          <w:rFonts w:ascii="Calibri" w:hAnsi="Calibri"/>
          <w:sz w:val="18"/>
          <w:u w:val="single"/>
          <w:lang w:val="es-ES"/>
        </w:rPr>
        <w:tab/>
        <w:t>)</w:t>
      </w:r>
    </w:p>
    <w:p w:rsidR="00DD2A5A" w:rsidRPr="00186EC7" w:rsidRDefault="00DD2A5A" w:rsidP="00F54A1A">
      <w:pPr>
        <w:rPr>
          <w:rFonts w:ascii="Calibri" w:hAnsi="Calibri"/>
          <w:sz w:val="12"/>
          <w:u w:val="single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  <w:bookmarkStart w:id="0" w:name="_GoBack"/>
      <w:bookmarkEnd w:id="0"/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A80B8E" w:rsidRDefault="00A80B8E" w:rsidP="006534B4">
      <w:pPr>
        <w:spacing w:before="60"/>
        <w:rPr>
          <w:rFonts w:ascii="Calibri" w:hAnsi="Calibri"/>
          <w:sz w:val="18"/>
          <w:lang w:val="es-ES"/>
        </w:rPr>
      </w:pPr>
    </w:p>
    <w:p w:rsidR="006534B4" w:rsidRPr="00024407" w:rsidRDefault="006534B4" w:rsidP="006534B4">
      <w:pPr>
        <w:spacing w:before="60"/>
        <w:rPr>
          <w:rFonts w:ascii="Calibri" w:hAnsi="Calibri"/>
          <w:sz w:val="18"/>
          <w:lang w:val="es-ES"/>
        </w:rPr>
      </w:pPr>
      <w:r w:rsidRPr="00024407">
        <w:rPr>
          <w:rFonts w:ascii="Calibri" w:hAnsi="Calibri"/>
          <w:sz w:val="18"/>
          <w:lang w:val="es-ES"/>
        </w:rPr>
        <w:t>NÓTE</w:t>
      </w:r>
      <w:r>
        <w:rPr>
          <w:rFonts w:ascii="Calibri" w:hAnsi="Calibri"/>
          <w:sz w:val="18"/>
          <w:lang w:val="es-ES"/>
        </w:rPr>
        <w:t>SE</w:t>
      </w:r>
      <w:r w:rsidRPr="00024407">
        <w:rPr>
          <w:rFonts w:ascii="Calibri" w:hAnsi="Calibri"/>
          <w:sz w:val="18"/>
          <w:lang w:val="es-ES"/>
        </w:rPr>
        <w:t>: Este formulario se hace inválido si es modificado.  U</w:t>
      </w:r>
      <w:r>
        <w:rPr>
          <w:rFonts w:ascii="Calibri" w:hAnsi="Calibri"/>
          <w:sz w:val="18"/>
          <w:lang w:val="es-ES"/>
        </w:rPr>
        <w:t>sted</w:t>
      </w:r>
      <w:r w:rsidRPr="00024407">
        <w:rPr>
          <w:rFonts w:ascii="Calibri" w:hAnsi="Calibri"/>
          <w:sz w:val="18"/>
          <w:lang w:val="es-ES"/>
        </w:rPr>
        <w:t xml:space="preserve"> tiene el derecho de recibir una copia del formulario luego de firmarlo.</w:t>
      </w:r>
    </w:p>
    <w:p w:rsidR="006534B4" w:rsidRPr="002E530B" w:rsidRDefault="00C73E6F" w:rsidP="006534B4">
      <w:pPr>
        <w:jc w:val="center"/>
        <w:rPr>
          <w:rFonts w:ascii="Calibri" w:hAnsi="Calibri"/>
          <w:b/>
          <w:sz w:val="28"/>
          <w:szCs w:val="24"/>
          <w:lang w:val="es-US"/>
        </w:rPr>
      </w:pPr>
      <w:r w:rsidRPr="00186EC7">
        <w:rPr>
          <w:rFonts w:ascii="Calibri" w:hAnsi="Calibri"/>
          <w:b/>
          <w:sz w:val="22"/>
          <w:szCs w:val="22"/>
          <w:lang w:val="es-ES"/>
        </w:rPr>
        <w:br w:type="page"/>
      </w:r>
      <w:r w:rsidR="006534B4" w:rsidRPr="002E530B">
        <w:rPr>
          <w:rFonts w:ascii="Calibri" w:hAnsi="Calibri"/>
          <w:b/>
          <w:sz w:val="28"/>
          <w:szCs w:val="24"/>
          <w:lang w:val="es-US"/>
        </w:rPr>
        <w:lastRenderedPageBreak/>
        <w:t xml:space="preserve">Explicación </w:t>
      </w:r>
      <w:r w:rsidR="00F9234D">
        <w:rPr>
          <w:rFonts w:ascii="Calibri" w:hAnsi="Calibri"/>
          <w:b/>
          <w:sz w:val="28"/>
          <w:szCs w:val="24"/>
          <w:lang w:val="es-US"/>
        </w:rPr>
        <w:t xml:space="preserve">Adicional </w:t>
      </w:r>
      <w:r w:rsidR="006534B4" w:rsidRPr="002E530B">
        <w:rPr>
          <w:rFonts w:ascii="Calibri" w:hAnsi="Calibri"/>
          <w:b/>
          <w:sz w:val="28"/>
          <w:szCs w:val="24"/>
          <w:lang w:val="es-US"/>
        </w:rPr>
        <w:t>del fo</w:t>
      </w:r>
      <w:r w:rsidR="00077BEA">
        <w:rPr>
          <w:rFonts w:ascii="Calibri" w:hAnsi="Calibri"/>
          <w:b/>
          <w:sz w:val="28"/>
          <w:szCs w:val="24"/>
          <w:lang w:val="es-US"/>
        </w:rPr>
        <w:t>rmulario Florida AHCA FC4200-005</w:t>
      </w:r>
    </w:p>
    <w:p w:rsidR="006534B4" w:rsidRPr="002E530B" w:rsidRDefault="006534B4" w:rsidP="006534B4">
      <w:pPr>
        <w:jc w:val="center"/>
        <w:rPr>
          <w:rFonts w:ascii="Calibri" w:hAnsi="Calibri"/>
          <w:sz w:val="16"/>
          <w:lang w:val="es-ES"/>
        </w:rPr>
      </w:pPr>
      <w:r w:rsidRPr="002E530B">
        <w:rPr>
          <w:rFonts w:ascii="Calibri" w:hAnsi="Calibri"/>
          <w:b/>
          <w:sz w:val="24"/>
          <w:szCs w:val="22"/>
          <w:lang w:val="es-ES"/>
        </w:rPr>
        <w:t xml:space="preserve">“Formulario de Autorización Universal para </w:t>
      </w:r>
      <w:r w:rsidR="0045320E">
        <w:rPr>
          <w:rFonts w:ascii="Calibri" w:hAnsi="Calibri"/>
          <w:b/>
          <w:sz w:val="24"/>
          <w:szCs w:val="22"/>
          <w:lang w:val="es-ES"/>
        </w:rPr>
        <w:t xml:space="preserve">Dar a Conocer </w:t>
      </w:r>
      <w:r w:rsidRPr="002E530B">
        <w:rPr>
          <w:rFonts w:ascii="Calibri" w:hAnsi="Calibri"/>
          <w:b/>
          <w:sz w:val="24"/>
          <w:szCs w:val="22"/>
          <w:lang w:val="es-ES"/>
        </w:rPr>
        <w:t>Información Médica</w:t>
      </w:r>
      <w:r w:rsidR="0045320E">
        <w:rPr>
          <w:rFonts w:ascii="Calibri" w:hAnsi="Calibri"/>
          <w:b/>
          <w:sz w:val="24"/>
          <w:szCs w:val="22"/>
          <w:lang w:val="es-ES"/>
        </w:rPr>
        <w:t xml:space="preserve"> Limitada</w:t>
      </w:r>
      <w:r w:rsidRPr="002E530B">
        <w:rPr>
          <w:rFonts w:ascii="Calibri" w:hAnsi="Calibri"/>
          <w:b/>
          <w:sz w:val="24"/>
          <w:szCs w:val="22"/>
          <w:lang w:val="es-ES"/>
        </w:rPr>
        <w:t xml:space="preserve">” </w:t>
      </w:r>
    </w:p>
    <w:p w:rsidR="00D97ECF" w:rsidRPr="00186EC7" w:rsidRDefault="00D97ECF" w:rsidP="006534B4">
      <w:pPr>
        <w:jc w:val="center"/>
        <w:rPr>
          <w:rFonts w:ascii="Calibri" w:hAnsi="Calibri"/>
          <w:sz w:val="18"/>
          <w:szCs w:val="18"/>
          <w:lang w:val="es-ES"/>
        </w:rPr>
      </w:pPr>
    </w:p>
    <w:p w:rsidR="006534B4" w:rsidRPr="006534B4" w:rsidRDefault="006534B4" w:rsidP="006534B4">
      <w:pPr>
        <w:rPr>
          <w:sz w:val="18"/>
          <w:szCs w:val="24"/>
          <w:lang w:val="es-US"/>
        </w:rPr>
      </w:pPr>
      <w:r w:rsidRPr="006534B4">
        <w:rPr>
          <w:sz w:val="18"/>
          <w:szCs w:val="24"/>
          <w:lang w:val="es-US"/>
        </w:rPr>
        <w:t xml:space="preserve">Las leyes y los reglamentos requieren que haya un formulario de autorización o un permiso firmado por el paciente antes que ciertas fuentes de información personal sean divulgadas. Además, hay leyes que requieren una autorización específica para dar </w:t>
      </w:r>
      <w:r w:rsidR="000D0E83">
        <w:rPr>
          <w:sz w:val="18"/>
          <w:szCs w:val="24"/>
          <w:lang w:val="es-US"/>
        </w:rPr>
        <w:t xml:space="preserve">a </w:t>
      </w:r>
      <w:r w:rsidRPr="006534B4">
        <w:rPr>
          <w:sz w:val="18"/>
          <w:szCs w:val="24"/>
          <w:lang w:val="es-US"/>
        </w:rPr>
        <w:t>conocer información sobre ciertas condiciones y de fuentes educacionales.</w:t>
      </w:r>
    </w:p>
    <w:p w:rsidR="0061099C" w:rsidRPr="006534B4" w:rsidRDefault="0061099C" w:rsidP="009739D8">
      <w:pPr>
        <w:rPr>
          <w:sz w:val="18"/>
          <w:szCs w:val="18"/>
          <w:lang w:val="es-US"/>
        </w:rPr>
      </w:pPr>
    </w:p>
    <w:p w:rsidR="006534B4" w:rsidRPr="006534B4" w:rsidRDefault="006534B4" w:rsidP="006534B4">
      <w:pPr>
        <w:rPr>
          <w:b/>
          <w:sz w:val="18"/>
          <w:szCs w:val="24"/>
          <w:lang w:val="es-US"/>
        </w:rPr>
      </w:pPr>
      <w:r w:rsidRPr="006534B4">
        <w:rPr>
          <w:sz w:val="18"/>
          <w:szCs w:val="24"/>
          <w:u w:val="single"/>
          <w:lang w:val="es-US"/>
        </w:rPr>
        <w:t>Definiciones:</w:t>
      </w:r>
      <w:r w:rsidRPr="006534B4">
        <w:rPr>
          <w:sz w:val="18"/>
          <w:szCs w:val="24"/>
          <w:lang w:val="es-US"/>
        </w:rPr>
        <w:t xml:space="preserve"> En este formulario, los términos “tratamiento,” “operaciones de atención médica,” “notas del psicoterapeuta”, e “información de salud protegida” se usan como están definidos en HIPPA (45 CFR Parte 164.501). </w:t>
      </w:r>
    </w:p>
    <w:p w:rsidR="004E7C8D" w:rsidRPr="006534B4" w:rsidRDefault="004E7C8D" w:rsidP="009739D8">
      <w:pPr>
        <w:rPr>
          <w:sz w:val="18"/>
          <w:szCs w:val="18"/>
          <w:lang w:val="es-US"/>
        </w:rPr>
      </w:pPr>
    </w:p>
    <w:p w:rsidR="006534B4" w:rsidRPr="006534B4" w:rsidRDefault="006534B4" w:rsidP="006534B4">
      <w:pPr>
        <w:rPr>
          <w:sz w:val="18"/>
          <w:szCs w:val="24"/>
          <w:lang w:val="es-US"/>
        </w:rPr>
      </w:pPr>
      <w:r w:rsidRPr="006534B4">
        <w:rPr>
          <w:sz w:val="18"/>
          <w:szCs w:val="24"/>
          <w:u w:val="single"/>
          <w:lang w:val="es-US"/>
        </w:rPr>
        <w:t>Aviso sobre Registros de Salud Mental:</w:t>
      </w:r>
      <w:r w:rsidRPr="006534B4">
        <w:rPr>
          <w:b/>
          <w:sz w:val="18"/>
          <w:szCs w:val="24"/>
          <w:lang w:val="es-US"/>
        </w:rPr>
        <w:t xml:space="preserve"> </w:t>
      </w:r>
      <w:r w:rsidRPr="006534B4">
        <w:rPr>
          <w:sz w:val="18"/>
          <w:szCs w:val="24"/>
          <w:lang w:val="es-US"/>
        </w:rPr>
        <w:t xml:space="preserve">Si usted usa este formulario para solicitar copia de sus registros de salud mental, la Florida permite dicho acceso a menos que su médico determine que le hace daño. Para más información, vea Estatuto de la Florida sección </w:t>
      </w:r>
      <w:proofErr w:type="gramStart"/>
      <w:r w:rsidRPr="006534B4">
        <w:rPr>
          <w:sz w:val="18"/>
          <w:szCs w:val="24"/>
          <w:lang w:val="es-US"/>
        </w:rPr>
        <w:t>394.4615(</w:t>
      </w:r>
      <w:proofErr w:type="gramEnd"/>
      <w:r w:rsidRPr="006534B4">
        <w:rPr>
          <w:sz w:val="18"/>
          <w:szCs w:val="24"/>
          <w:lang w:val="es-US"/>
        </w:rPr>
        <w:t xml:space="preserve">10). </w:t>
      </w:r>
    </w:p>
    <w:p w:rsidR="00BC4EF3" w:rsidRPr="00186EC7" w:rsidRDefault="00BC4EF3" w:rsidP="009739D8">
      <w:pPr>
        <w:rPr>
          <w:sz w:val="18"/>
          <w:szCs w:val="18"/>
          <w:lang w:val="es-ES"/>
        </w:rPr>
      </w:pPr>
    </w:p>
    <w:p w:rsidR="006534B4" w:rsidRPr="002E530B" w:rsidRDefault="006534B4" w:rsidP="006534B4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“Quien Va a Recibir Esta Información”</w:t>
      </w:r>
      <w:r w:rsidRPr="002E530B">
        <w:rPr>
          <w:sz w:val="18"/>
          <w:szCs w:val="24"/>
          <w:lang w:val="es-US"/>
        </w:rPr>
        <w:t xml:space="preserve">: </w:t>
      </w:r>
    </w:p>
    <w:p w:rsidR="006534B4" w:rsidRPr="002E530B" w:rsidRDefault="006534B4" w:rsidP="006534B4">
      <w:pPr>
        <w:numPr>
          <w:ilvl w:val="0"/>
          <w:numId w:val="40"/>
        </w:numPr>
        <w:spacing w:after="200"/>
        <w:ind w:right="-144"/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lang w:val="es-US"/>
        </w:rPr>
        <w:t xml:space="preserve">Para esos proveedores de atención medica incluidos en esta sección, su permiso también va a incluir médicos, otros proveedores de servicios de salud (como enfermeras), </w:t>
      </w:r>
      <w:r w:rsidR="00D42646">
        <w:rPr>
          <w:sz w:val="18"/>
          <w:szCs w:val="24"/>
          <w:lang w:val="es-US"/>
        </w:rPr>
        <w:t xml:space="preserve">y </w:t>
      </w:r>
      <w:r w:rsidRPr="002E530B">
        <w:rPr>
          <w:sz w:val="18"/>
          <w:szCs w:val="24"/>
          <w:lang w:val="es-US"/>
        </w:rPr>
        <w:t xml:space="preserve">personal médico </w:t>
      </w:r>
      <w:r w:rsidR="00D42646">
        <w:rPr>
          <w:sz w:val="18"/>
          <w:szCs w:val="24"/>
          <w:lang w:val="es-US"/>
        </w:rPr>
        <w:t xml:space="preserve">de la instalación de tal organización </w:t>
      </w:r>
      <w:r w:rsidRPr="002E530B">
        <w:rPr>
          <w:sz w:val="18"/>
          <w:szCs w:val="24"/>
          <w:lang w:val="es-US"/>
        </w:rPr>
        <w:t>involucrado</w:t>
      </w:r>
      <w:r w:rsidR="00D42646">
        <w:rPr>
          <w:sz w:val="18"/>
          <w:szCs w:val="24"/>
          <w:lang w:val="es-US"/>
        </w:rPr>
        <w:t>s</w:t>
      </w:r>
      <w:r w:rsidRPr="002E530B">
        <w:rPr>
          <w:sz w:val="18"/>
          <w:szCs w:val="24"/>
          <w:lang w:val="es-US"/>
        </w:rPr>
        <w:t xml:space="preserve"> en su tratamiento </w:t>
      </w:r>
      <w:r w:rsidR="00D42646">
        <w:rPr>
          <w:sz w:val="18"/>
          <w:szCs w:val="24"/>
          <w:lang w:val="es-US"/>
        </w:rPr>
        <w:t xml:space="preserve">y los proveedores de servicios de salud de turno  </w:t>
      </w:r>
      <w:r w:rsidRPr="002E530B">
        <w:rPr>
          <w:sz w:val="18"/>
          <w:szCs w:val="24"/>
          <w:lang w:val="es-US"/>
        </w:rPr>
        <w:t>o que están de guardia</w:t>
      </w:r>
      <w:r w:rsidR="00D42646">
        <w:rPr>
          <w:sz w:val="18"/>
          <w:szCs w:val="24"/>
          <w:lang w:val="es-US"/>
        </w:rPr>
        <w:t xml:space="preserve"> en lugar de la persona u organización nombradas</w:t>
      </w:r>
      <w:r w:rsidRPr="002E530B">
        <w:rPr>
          <w:sz w:val="18"/>
          <w:szCs w:val="24"/>
          <w:lang w:val="es-US"/>
        </w:rPr>
        <w:t>, y otro personal o agente (como socios de negocios o organizaciones de servicios cualificados) quienes llevan a cabo las actividades y los objet</w:t>
      </w:r>
      <w:r w:rsidR="00D42646">
        <w:rPr>
          <w:sz w:val="18"/>
          <w:szCs w:val="24"/>
          <w:lang w:val="es-US"/>
        </w:rPr>
        <w:t>iv</w:t>
      </w:r>
      <w:r w:rsidRPr="002E530B">
        <w:rPr>
          <w:sz w:val="18"/>
          <w:szCs w:val="24"/>
          <w:lang w:val="es-US"/>
        </w:rPr>
        <w:t xml:space="preserve">os permitidos por esta autorización por la organización o persona quien usted </w:t>
      </w:r>
      <w:r w:rsidR="00D42646">
        <w:rPr>
          <w:sz w:val="18"/>
          <w:szCs w:val="24"/>
          <w:lang w:val="es-US"/>
        </w:rPr>
        <w:t>ha nombrado</w:t>
      </w:r>
      <w:r w:rsidRPr="002E530B">
        <w:rPr>
          <w:sz w:val="18"/>
          <w:szCs w:val="24"/>
          <w:lang w:val="es-US"/>
        </w:rPr>
        <w:t xml:space="preserve">. </w:t>
      </w:r>
    </w:p>
    <w:p w:rsidR="006534B4" w:rsidRPr="002E530B" w:rsidRDefault="00494E23" w:rsidP="006534B4">
      <w:pPr>
        <w:numPr>
          <w:ilvl w:val="0"/>
          <w:numId w:val="40"/>
        </w:numPr>
        <w:spacing w:after="200"/>
        <w:ind w:right="-144"/>
        <w:jc w:val="both"/>
        <w:rPr>
          <w:sz w:val="18"/>
          <w:szCs w:val="24"/>
          <w:lang w:val="es-US"/>
        </w:rPr>
      </w:pPr>
      <w:r>
        <w:rPr>
          <w:sz w:val="18"/>
          <w:szCs w:val="24"/>
          <w:lang w:val="es-US"/>
        </w:rPr>
        <w:t>Si usted especificó</w:t>
      </w:r>
      <w:r w:rsidR="006534B4" w:rsidRPr="002E530B">
        <w:rPr>
          <w:sz w:val="18"/>
          <w:szCs w:val="24"/>
          <w:lang w:val="es-US"/>
        </w:rPr>
        <w:t xml:space="preserve"> una organización que no sea una proveedora de asistencia médica en esta sección, esta autorización incluye el personal o los agentes y los subcontratistas que realizan actividades y usos permitidos en este formulario de </w:t>
      </w:r>
      <w:r>
        <w:rPr>
          <w:sz w:val="18"/>
          <w:szCs w:val="24"/>
          <w:lang w:val="es-US"/>
        </w:rPr>
        <w:t>la organización que usted especificó.</w:t>
      </w: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</w:t>
      </w:r>
      <w:r w:rsidR="00AD118A">
        <w:rPr>
          <w:sz w:val="18"/>
          <w:szCs w:val="24"/>
          <w:u w:val="single"/>
          <w:lang w:val="es-US"/>
        </w:rPr>
        <w:t>Revocación de</w:t>
      </w:r>
      <w:r w:rsidRPr="002E530B">
        <w:rPr>
          <w:sz w:val="18"/>
          <w:szCs w:val="24"/>
          <w:u w:val="single"/>
          <w:lang w:val="es-US"/>
        </w:rPr>
        <w:t xml:space="preserve"> su Permiso”</w:t>
      </w:r>
      <w:r w:rsidRPr="002E530B">
        <w:rPr>
          <w:sz w:val="18"/>
          <w:szCs w:val="24"/>
          <w:lang w:val="es-US"/>
        </w:rPr>
        <w:t>: Usted tiene el derecho de retirar esta autorización, por escrito, en cualquier momento con respecto a</w:t>
      </w:r>
      <w:r w:rsidR="00BD58A5">
        <w:rPr>
          <w:sz w:val="18"/>
          <w:szCs w:val="24"/>
          <w:lang w:val="es-US"/>
        </w:rPr>
        <w:t>l</w:t>
      </w:r>
      <w:r w:rsidRPr="002E530B">
        <w:rPr>
          <w:sz w:val="18"/>
          <w:szCs w:val="24"/>
          <w:lang w:val="es-US"/>
        </w:rPr>
        <w:t xml:space="preserve"> uso de su información en el futuro. Usted debe entender que las instituciones o corporaciones </w:t>
      </w:r>
      <w:r w:rsidR="00494E23">
        <w:rPr>
          <w:sz w:val="18"/>
          <w:szCs w:val="24"/>
          <w:lang w:val="es-US"/>
        </w:rPr>
        <w:t xml:space="preserve">a </w:t>
      </w:r>
      <w:r w:rsidRPr="002E530B">
        <w:rPr>
          <w:sz w:val="18"/>
          <w:szCs w:val="24"/>
          <w:lang w:val="es-US"/>
        </w:rPr>
        <w:t>que usted le</w:t>
      </w:r>
      <w:r w:rsidR="00494E23">
        <w:rPr>
          <w:sz w:val="18"/>
          <w:szCs w:val="24"/>
          <w:lang w:val="es-US"/>
        </w:rPr>
        <w:t>s</w:t>
      </w:r>
      <w:r w:rsidRPr="002E530B">
        <w:rPr>
          <w:sz w:val="18"/>
          <w:szCs w:val="24"/>
          <w:lang w:val="es-US"/>
        </w:rPr>
        <w:t xml:space="preserve"> dio su permiso para tener acceso a</w:t>
      </w:r>
      <w:r w:rsidR="00494E23">
        <w:rPr>
          <w:sz w:val="18"/>
          <w:szCs w:val="24"/>
          <w:lang w:val="es-US"/>
        </w:rPr>
        <w:t xml:space="preserve"> </w:t>
      </w:r>
      <w:r w:rsidRPr="002E530B">
        <w:rPr>
          <w:sz w:val="18"/>
          <w:szCs w:val="24"/>
          <w:lang w:val="es-US"/>
        </w:rPr>
        <w:t>su información y detalles médicos pueden incluir su información y detalles en sus archivos. Estas organizaciones e instituciones, en muchas circunstancias, no están obligadas a devolver la información ni los archivos que se les proporcion</w:t>
      </w:r>
      <w:r w:rsidR="00494E23">
        <w:rPr>
          <w:sz w:val="18"/>
          <w:szCs w:val="24"/>
          <w:lang w:val="es-US"/>
        </w:rPr>
        <w:t>ó</w:t>
      </w:r>
      <w:r w:rsidRPr="002E530B">
        <w:rPr>
          <w:sz w:val="18"/>
          <w:szCs w:val="24"/>
          <w:lang w:val="es-US"/>
        </w:rPr>
        <w:t xml:space="preserve"> y no están obligadas a suprimir esta información de sus propios archivos. </w:t>
      </w:r>
    </w:p>
    <w:p w:rsidR="007F6FA6" w:rsidRPr="002E530B" w:rsidRDefault="007F6FA6" w:rsidP="007F6FA6">
      <w:pPr>
        <w:rPr>
          <w:sz w:val="18"/>
          <w:szCs w:val="18"/>
          <w:lang w:val="es-US"/>
        </w:rPr>
      </w:pP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“Nueva Divulgación de  Información”</w:t>
      </w:r>
      <w:r w:rsidRPr="002E530B">
        <w:rPr>
          <w:sz w:val="18"/>
          <w:szCs w:val="24"/>
          <w:lang w:val="es-US"/>
        </w:rPr>
        <w:t>: Cualquier información sobre s</w:t>
      </w:r>
      <w:r w:rsidR="00494E23">
        <w:rPr>
          <w:sz w:val="18"/>
          <w:szCs w:val="24"/>
          <w:lang w:val="es-US"/>
        </w:rPr>
        <w:t xml:space="preserve">u salud que fue dada a conocer </w:t>
      </w:r>
      <w:r w:rsidRPr="002E530B">
        <w:rPr>
          <w:sz w:val="18"/>
          <w:szCs w:val="24"/>
          <w:lang w:val="es-US"/>
        </w:rPr>
        <w:t>puede ser nuevamente dada a conocer a otras personas o corporaciones s</w:t>
      </w:r>
      <w:r w:rsidR="00853FE3">
        <w:rPr>
          <w:sz w:val="18"/>
          <w:szCs w:val="24"/>
          <w:lang w:val="es-US"/>
        </w:rPr>
        <w:t>ó</w:t>
      </w:r>
      <w:r w:rsidRPr="002E530B">
        <w:rPr>
          <w:sz w:val="18"/>
          <w:szCs w:val="24"/>
          <w:lang w:val="es-US"/>
        </w:rPr>
        <w:t xml:space="preserve">lo en la medida permitido por la ley </w:t>
      </w:r>
      <w:r w:rsidR="00853FE3">
        <w:rPr>
          <w:sz w:val="18"/>
          <w:szCs w:val="24"/>
          <w:lang w:val="es-US"/>
        </w:rPr>
        <w:t xml:space="preserve">y reglamentos </w:t>
      </w:r>
      <w:r w:rsidRPr="002E530B">
        <w:rPr>
          <w:sz w:val="18"/>
          <w:szCs w:val="24"/>
          <w:lang w:val="es-US"/>
        </w:rPr>
        <w:t xml:space="preserve">federal y estatal. Usted debe entender que una vez que su información y datos de salud sean dados a conocer, </w:t>
      </w:r>
      <w:r w:rsidR="00853FE3">
        <w:rPr>
          <w:sz w:val="18"/>
          <w:szCs w:val="24"/>
          <w:lang w:val="es-US"/>
        </w:rPr>
        <w:t>podrá</w:t>
      </w:r>
      <w:r w:rsidRPr="002E530B">
        <w:rPr>
          <w:sz w:val="18"/>
          <w:szCs w:val="24"/>
          <w:lang w:val="es-US"/>
        </w:rPr>
        <w:t xml:space="preserve"> ser objeto de una nueva divulgación de acuerdo con las leyes estatales y federales que apliquen, y en algunos casos, puede que la  información ya no sea protegida por la ley federal de privacidad.  </w:t>
      </w:r>
    </w:p>
    <w:p w:rsidR="005B086C" w:rsidRPr="00186EC7" w:rsidRDefault="005B086C" w:rsidP="009739D8">
      <w:pPr>
        <w:rPr>
          <w:sz w:val="18"/>
          <w:szCs w:val="18"/>
          <w:lang w:val="es-ES"/>
        </w:rPr>
      </w:pPr>
    </w:p>
    <w:p w:rsidR="002E530B" w:rsidRPr="002E530B" w:rsidRDefault="002E530B" w:rsidP="002E530B">
      <w:pPr>
        <w:jc w:val="both"/>
        <w:rPr>
          <w:sz w:val="18"/>
          <w:szCs w:val="24"/>
          <w:lang w:val="es-US"/>
        </w:rPr>
      </w:pPr>
      <w:r w:rsidRPr="002E530B">
        <w:rPr>
          <w:sz w:val="18"/>
          <w:szCs w:val="24"/>
          <w:u w:val="single"/>
          <w:lang w:val="es-US"/>
        </w:rPr>
        <w:t>Las Limitaciones de este Formulario:</w:t>
      </w:r>
      <w:r w:rsidRPr="002E530B">
        <w:rPr>
          <w:sz w:val="18"/>
          <w:szCs w:val="24"/>
          <w:lang w:val="es-US"/>
        </w:rPr>
        <w:t xml:space="preserve"> Si usted desea que toda su información médica y de salud sea dada a conocer  a  proveedores de asistencia médica que le están dando tratamiento médico, en este caso usted necesita usar el Formulario Florida AHCA FC 4200-00</w:t>
      </w:r>
      <w:r w:rsidR="006D1464">
        <w:rPr>
          <w:sz w:val="18"/>
          <w:szCs w:val="24"/>
          <w:lang w:val="es-US"/>
        </w:rPr>
        <w:t>6</w:t>
      </w:r>
      <w:r w:rsidRPr="002E530B">
        <w:rPr>
          <w:sz w:val="18"/>
          <w:szCs w:val="24"/>
          <w:lang w:val="es-US"/>
        </w:rPr>
        <w:t xml:space="preserve"> (Formulario de Autorización Universal Para </w:t>
      </w:r>
      <w:r w:rsidR="0045320E">
        <w:rPr>
          <w:sz w:val="18"/>
          <w:szCs w:val="24"/>
          <w:lang w:val="es-US"/>
        </w:rPr>
        <w:t>Dar a Conocer</w:t>
      </w:r>
      <w:r w:rsidR="00494E23">
        <w:rPr>
          <w:sz w:val="18"/>
          <w:szCs w:val="24"/>
          <w:lang w:val="es-US"/>
        </w:rPr>
        <w:t xml:space="preserve"> </w:t>
      </w:r>
      <w:r w:rsidRPr="002E530B">
        <w:rPr>
          <w:sz w:val="18"/>
          <w:szCs w:val="24"/>
          <w:lang w:val="es-US"/>
        </w:rPr>
        <w:t>Información Médica</w:t>
      </w:r>
      <w:r w:rsidR="0045320E">
        <w:rPr>
          <w:sz w:val="18"/>
          <w:szCs w:val="24"/>
          <w:lang w:val="es-US"/>
        </w:rPr>
        <w:t xml:space="preserve"> Completa</w:t>
      </w:r>
      <w:r w:rsidRPr="002E530B">
        <w:rPr>
          <w:sz w:val="18"/>
          <w:szCs w:val="24"/>
          <w:lang w:val="es-US"/>
        </w:rPr>
        <w:t xml:space="preserve">) en vez de este formulario. Este formulario no obliga a su  proveedor de asistencia médica u otra persona/organización mencionada en la secciones  “Quien Va a Dar a Conocer la Información” o “Quien Va a Recibir Esta Información”  a buscar información que usted ha especificado en la sección “Que Información” de otras fuentes. Además, esta planilla no cambia las obligaciones </w:t>
      </w:r>
      <w:r w:rsidR="00494E23">
        <w:rPr>
          <w:sz w:val="18"/>
          <w:szCs w:val="24"/>
          <w:lang w:val="es-US"/>
        </w:rPr>
        <w:t>actuales y las reglas sobre quié</w:t>
      </w:r>
      <w:r w:rsidRPr="002E530B">
        <w:rPr>
          <w:sz w:val="18"/>
          <w:szCs w:val="24"/>
          <w:lang w:val="es-US"/>
        </w:rPr>
        <w:t>n paga por las copia</w:t>
      </w:r>
      <w:r w:rsidR="00A80B8E">
        <w:rPr>
          <w:sz w:val="18"/>
          <w:szCs w:val="24"/>
          <w:lang w:val="es-US"/>
        </w:rPr>
        <w:t>s de los registros y archivos.</w:t>
      </w:r>
    </w:p>
    <w:sectPr w:rsidR="002E530B" w:rsidRPr="002E530B" w:rsidSect="00972312">
      <w:footerReference w:type="default" r:id="rId8"/>
      <w:headerReference w:type="first" r:id="rId9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459" w:rsidRDefault="00773459">
      <w:r>
        <w:separator/>
      </w:r>
    </w:p>
  </w:endnote>
  <w:endnote w:type="continuationSeparator" w:id="0">
    <w:p w:rsidR="00773459" w:rsidRDefault="00773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 Black">
    <w:altName w:val="Arial Blac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05" w:rsidRPr="00776BE9" w:rsidRDefault="00893405" w:rsidP="003F48DF">
    <w:pPr>
      <w:pStyle w:val="Footer"/>
      <w:tabs>
        <w:tab w:val="clear" w:pos="9360"/>
        <w:tab w:val="right" w:pos="10710"/>
      </w:tabs>
      <w:spacing w:line="200" w:lineRule="exact"/>
      <w:rPr>
        <w:rFonts w:ascii="Times New Roman" w:hAnsi="Times New Roman"/>
        <w:sz w:val="16"/>
        <w:szCs w:val="16"/>
        <w:lang w:val="es-ES_tradnl"/>
      </w:rPr>
    </w:pPr>
    <w:r w:rsidRPr="00776BE9">
      <w:rPr>
        <w:rFonts w:ascii="Times New Roman" w:hAnsi="Times New Roman"/>
        <w:sz w:val="16"/>
        <w:szCs w:val="16"/>
        <w:lang w:val="es-ES_tradnl"/>
      </w:rPr>
      <w:t>Fo</w:t>
    </w:r>
    <w:r w:rsidR="00851A34">
      <w:rPr>
        <w:rFonts w:ascii="Times New Roman" w:hAnsi="Times New Roman"/>
        <w:sz w:val="16"/>
        <w:szCs w:val="16"/>
        <w:lang w:val="es-ES_tradnl"/>
      </w:rPr>
      <w:t>rmulario Florida AHCA FC4200-007</w:t>
    </w:r>
    <w:r w:rsidRPr="00776BE9">
      <w:rPr>
        <w:rFonts w:ascii="Times New Roman" w:hAnsi="Times New Roman"/>
        <w:sz w:val="16"/>
        <w:szCs w:val="16"/>
        <w:lang w:val="es-ES_tradnl"/>
      </w:rPr>
      <w:t xml:space="preserve"> (</w:t>
    </w:r>
    <w:r w:rsidR="003F48DF">
      <w:rPr>
        <w:rFonts w:ascii="Times New Roman" w:hAnsi="Times New Roman"/>
        <w:sz w:val="16"/>
        <w:szCs w:val="16"/>
        <w:lang w:val="es-ES_tradnl"/>
      </w:rPr>
      <w:t xml:space="preserve">1 </w:t>
    </w:r>
    <w:r w:rsidR="00814BCD">
      <w:rPr>
        <w:rFonts w:ascii="Times New Roman" w:hAnsi="Times New Roman"/>
        <w:sz w:val="16"/>
        <w:szCs w:val="16"/>
        <w:lang w:val="es-ES_tradnl"/>
      </w:rPr>
      <w:t>Julio</w:t>
    </w:r>
    <w:r w:rsidRPr="00776BE9">
      <w:rPr>
        <w:rFonts w:ascii="Times New Roman" w:hAnsi="Times New Roman"/>
        <w:sz w:val="16"/>
        <w:szCs w:val="16"/>
        <w:lang w:val="es-ES_tradnl"/>
      </w:rPr>
      <w:t xml:space="preserve"> 201</w:t>
    </w:r>
    <w:r w:rsidR="00814BCD">
      <w:rPr>
        <w:rFonts w:ascii="Times New Roman" w:hAnsi="Times New Roman"/>
        <w:sz w:val="16"/>
        <w:szCs w:val="16"/>
        <w:lang w:val="es-ES_tradnl"/>
      </w:rPr>
      <w:t>1</w:t>
    </w:r>
    <w:r w:rsidR="00F9234D">
      <w:rPr>
        <w:rFonts w:ascii="Times New Roman" w:hAnsi="Times New Roman"/>
        <w:sz w:val="16"/>
        <w:szCs w:val="16"/>
        <w:lang w:val="es-ES_tradnl"/>
      </w:rPr>
      <w:t>)</w:t>
    </w:r>
    <w:r w:rsidR="00F9234D">
      <w:rPr>
        <w:rFonts w:ascii="Times New Roman" w:hAnsi="Times New Roman"/>
        <w:sz w:val="16"/>
        <w:szCs w:val="16"/>
        <w:lang w:val="es-ES_tradnl"/>
      </w:rPr>
      <w:tab/>
    </w:r>
    <w:r w:rsidR="003F48DF">
      <w:rPr>
        <w:rFonts w:ascii="Times New Roman" w:hAnsi="Times New Roman"/>
        <w:sz w:val="16"/>
        <w:szCs w:val="16"/>
        <w:lang w:val="es-ES_tradnl"/>
      </w:rPr>
      <w:t>59B-16.002, F.A.C.</w:t>
    </w:r>
    <w:r w:rsidR="003F48DF">
      <w:rPr>
        <w:rFonts w:ascii="Times New Roman" w:hAnsi="Times New Roman"/>
        <w:sz w:val="16"/>
        <w:szCs w:val="16"/>
        <w:lang w:val="es-ES_tradnl"/>
      </w:rPr>
      <w:br/>
    </w:r>
    <w:r w:rsidR="00F9234D">
      <w:rPr>
        <w:rFonts w:ascii="Times New Roman" w:hAnsi="Times New Roman"/>
        <w:sz w:val="16"/>
        <w:szCs w:val="16"/>
        <w:lang w:val="es-ES_tradnl"/>
      </w:rPr>
      <w:t>Pá</w:t>
    </w:r>
    <w:r w:rsidRPr="00776BE9">
      <w:rPr>
        <w:rFonts w:ascii="Times New Roman" w:hAnsi="Times New Roman"/>
        <w:sz w:val="16"/>
        <w:szCs w:val="16"/>
        <w:lang w:val="es-ES_tradnl"/>
      </w:rPr>
      <w:t>g</w:t>
    </w:r>
    <w:r>
      <w:rPr>
        <w:rFonts w:ascii="Times New Roman" w:hAnsi="Times New Roman"/>
        <w:sz w:val="16"/>
        <w:szCs w:val="16"/>
        <w:lang w:val="es-ES_tradnl"/>
      </w:rPr>
      <w:t>ina</w:t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 w:rsidR="00DF2496" w:rsidRPr="00D008FF">
      <w:rPr>
        <w:rFonts w:ascii="Times New Roman" w:hAnsi="Times New Roman"/>
        <w:sz w:val="16"/>
        <w:szCs w:val="16"/>
      </w:rPr>
      <w:fldChar w:fldCharType="begin"/>
    </w:r>
    <w:r w:rsidRPr="00776BE9">
      <w:rPr>
        <w:rFonts w:ascii="Times New Roman" w:hAnsi="Times New Roman"/>
        <w:sz w:val="16"/>
        <w:szCs w:val="16"/>
        <w:lang w:val="es-ES_tradnl"/>
      </w:rPr>
      <w:instrText xml:space="preserve"> PAGE </w:instrText>
    </w:r>
    <w:r w:rsidR="00DF2496" w:rsidRPr="00D008FF">
      <w:rPr>
        <w:rFonts w:ascii="Times New Roman" w:hAnsi="Times New Roman"/>
        <w:sz w:val="16"/>
        <w:szCs w:val="16"/>
      </w:rPr>
      <w:fldChar w:fldCharType="separate"/>
    </w:r>
    <w:r w:rsidR="00A169A9">
      <w:rPr>
        <w:rFonts w:ascii="Times New Roman" w:hAnsi="Times New Roman"/>
        <w:noProof/>
        <w:sz w:val="16"/>
        <w:szCs w:val="16"/>
        <w:lang w:val="es-ES_tradnl"/>
      </w:rPr>
      <w:t>1</w:t>
    </w:r>
    <w:r w:rsidR="00DF2496" w:rsidRPr="00D008FF">
      <w:rPr>
        <w:rFonts w:ascii="Times New Roman" w:hAnsi="Times New Roman"/>
        <w:sz w:val="16"/>
        <w:szCs w:val="16"/>
      </w:rPr>
      <w:fldChar w:fldCharType="end"/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>
      <w:rPr>
        <w:rFonts w:ascii="Times New Roman" w:hAnsi="Times New Roman"/>
        <w:sz w:val="16"/>
        <w:szCs w:val="16"/>
        <w:lang w:val="es-ES_tradnl"/>
      </w:rPr>
      <w:t>de</w:t>
    </w:r>
    <w:r w:rsidRPr="00776BE9">
      <w:rPr>
        <w:rFonts w:ascii="Times New Roman" w:hAnsi="Times New Roman"/>
        <w:sz w:val="16"/>
        <w:szCs w:val="16"/>
        <w:lang w:val="es-ES_tradnl"/>
      </w:rPr>
      <w:t xml:space="preserve"> </w:t>
    </w:r>
    <w:r w:rsidR="00DF2496" w:rsidRPr="00D008FF">
      <w:rPr>
        <w:rFonts w:ascii="Times New Roman" w:hAnsi="Times New Roman"/>
        <w:sz w:val="16"/>
        <w:szCs w:val="16"/>
      </w:rPr>
      <w:fldChar w:fldCharType="begin"/>
    </w:r>
    <w:r w:rsidRPr="00776BE9">
      <w:rPr>
        <w:rFonts w:ascii="Times New Roman" w:hAnsi="Times New Roman"/>
        <w:sz w:val="16"/>
        <w:szCs w:val="16"/>
        <w:lang w:val="es-ES_tradnl"/>
      </w:rPr>
      <w:instrText xml:space="preserve"> NUMPAGES </w:instrText>
    </w:r>
    <w:r w:rsidR="00DF2496" w:rsidRPr="00D008FF">
      <w:rPr>
        <w:rFonts w:ascii="Times New Roman" w:hAnsi="Times New Roman"/>
        <w:sz w:val="16"/>
        <w:szCs w:val="16"/>
      </w:rPr>
      <w:fldChar w:fldCharType="separate"/>
    </w:r>
    <w:r w:rsidR="00A169A9">
      <w:rPr>
        <w:rFonts w:ascii="Times New Roman" w:hAnsi="Times New Roman"/>
        <w:noProof/>
        <w:sz w:val="16"/>
        <w:szCs w:val="16"/>
        <w:lang w:val="es-ES_tradnl"/>
      </w:rPr>
      <w:t>3</w:t>
    </w:r>
    <w:r w:rsidR="00DF2496" w:rsidRPr="00D008FF">
      <w:rPr>
        <w:rFonts w:ascii="Times New Roman" w:hAnsi="Times New Roman"/>
        <w:sz w:val="16"/>
        <w:szCs w:val="16"/>
      </w:rPr>
      <w:fldChar w:fldCharType="end"/>
    </w:r>
    <w:r w:rsidR="003F48DF">
      <w:rPr>
        <w:rFonts w:ascii="Times New Roman" w:hAnsi="Times New Roman"/>
        <w:sz w:val="16"/>
        <w:szCs w:val="16"/>
      </w:rPr>
      <w:tab/>
      <w:t>www.FHIN.net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459" w:rsidRDefault="00773459">
      <w:r>
        <w:separator/>
      </w:r>
    </w:p>
  </w:footnote>
  <w:footnote w:type="continuationSeparator" w:id="0">
    <w:p w:rsidR="00773459" w:rsidRDefault="00773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05" w:rsidRDefault="00893405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2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">
    <w:nsid w:val="00000009"/>
    <w:multiLevelType w:val="multilevel"/>
    <w:tmpl w:val="00000009"/>
    <w:name w:val="RTF_Num 1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">
    <w:nsid w:val="0000000A"/>
    <w:multiLevelType w:val="multilevel"/>
    <w:tmpl w:val="0000000A"/>
    <w:name w:val="RTF_Num 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3">
    <w:nsid w:val="0000000B"/>
    <w:multiLevelType w:val="multilevel"/>
    <w:tmpl w:val="0000000B"/>
    <w:name w:val="RTF_Num 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>
    <w:nsid w:val="0000000C"/>
    <w:multiLevelType w:val="multilevel"/>
    <w:tmpl w:val="0000000C"/>
    <w:name w:val="RTF_Num 1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5">
    <w:nsid w:val="0000000D"/>
    <w:multiLevelType w:val="multilevel"/>
    <w:tmpl w:val="0000000D"/>
    <w:name w:val="RTF_Num 1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">
    <w:nsid w:val="0000000E"/>
    <w:multiLevelType w:val="multilevel"/>
    <w:tmpl w:val="0000000E"/>
    <w:name w:val="RTF_Num 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>
    <w:nsid w:val="0000000F"/>
    <w:multiLevelType w:val="multilevel"/>
    <w:tmpl w:val="0000000F"/>
    <w:name w:val="RTF_Num 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>
    <w:nsid w:val="00000010"/>
    <w:multiLevelType w:val="multilevel"/>
    <w:tmpl w:val="00000010"/>
    <w:name w:val="RTF_Num 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>
    <w:nsid w:val="03E5171C"/>
    <w:multiLevelType w:val="hybridMultilevel"/>
    <w:tmpl w:val="62583D4A"/>
    <w:lvl w:ilvl="0" w:tplc="63E4842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3E80203"/>
    <w:multiLevelType w:val="hybridMultilevel"/>
    <w:tmpl w:val="B21C4BE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>
    <w:nsid w:val="05746CBF"/>
    <w:multiLevelType w:val="hybridMultilevel"/>
    <w:tmpl w:val="2F6ED8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05B7791C"/>
    <w:multiLevelType w:val="hybridMultilevel"/>
    <w:tmpl w:val="EC9CA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4D1D0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04090005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0771274B"/>
    <w:multiLevelType w:val="hybridMultilevel"/>
    <w:tmpl w:val="3F44838C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0AF75BEF"/>
    <w:multiLevelType w:val="hybridMultilevel"/>
    <w:tmpl w:val="6496291E"/>
    <w:lvl w:ilvl="0" w:tplc="63E48420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DF46E9B"/>
    <w:multiLevelType w:val="hybridMultilevel"/>
    <w:tmpl w:val="0D32AD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1BF0E08"/>
    <w:multiLevelType w:val="hybridMultilevel"/>
    <w:tmpl w:val="FA424DA0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7">
    <w:nsid w:val="1D7E0F47"/>
    <w:multiLevelType w:val="hybridMultilevel"/>
    <w:tmpl w:val="90A80508"/>
    <w:lvl w:ilvl="0" w:tplc="D5468524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0424A1C"/>
    <w:multiLevelType w:val="hybridMultilevel"/>
    <w:tmpl w:val="D5B65DE8"/>
    <w:lvl w:ilvl="0" w:tplc="13D07F0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1" w:tplc="86B448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2" w:tplc="B0986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3" w:tplc="D3A266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4" w:tplc="6C488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5" w:tplc="015A1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6" w:tplc="86D8B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7" w:tplc="F29E2FB0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  <w:lvl w:ilvl="8" w:tplc="F81CF546" w:tentative="1">
      <w:start w:val="1"/>
      <w:numFmt w:val="bullet"/>
      <w:lvlText w:val="•"/>
      <w:lvlJc w:val="left"/>
      <w:pPr>
        <w:tabs>
          <w:tab w:val="num" w:pos="7920"/>
        </w:tabs>
        <w:ind w:left="7920" w:hanging="360"/>
      </w:pPr>
      <w:rPr>
        <w:rFonts w:ascii="Times New Roman" w:hAnsi="Times New Roman" w:hint="default"/>
      </w:rPr>
    </w:lvl>
  </w:abstractNum>
  <w:abstractNum w:abstractNumId="19">
    <w:nsid w:val="26B36648"/>
    <w:multiLevelType w:val="hybridMultilevel"/>
    <w:tmpl w:val="23D27E8E"/>
    <w:lvl w:ilvl="0" w:tplc="D5EC56E6">
      <w:start w:val="1"/>
      <w:numFmt w:val="lowerRoman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50"/>
        </w:tabs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0"/>
        </w:tabs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10"/>
        </w:tabs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770"/>
        </w:tabs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90"/>
        </w:tabs>
        <w:ind w:left="5490" w:hanging="180"/>
      </w:pPr>
    </w:lvl>
  </w:abstractNum>
  <w:abstractNum w:abstractNumId="20">
    <w:nsid w:val="292F2EA0"/>
    <w:multiLevelType w:val="hybridMultilevel"/>
    <w:tmpl w:val="E7D4738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9E74F18"/>
    <w:multiLevelType w:val="hybridMultilevel"/>
    <w:tmpl w:val="3C5AB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2073BE"/>
    <w:multiLevelType w:val="hybridMultilevel"/>
    <w:tmpl w:val="2E4C9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E6AF4"/>
    <w:multiLevelType w:val="multilevel"/>
    <w:tmpl w:val="0EF66D84"/>
    <w:lvl w:ilvl="0">
      <w:start w:val="1"/>
      <w:numFmt w:val="decimal"/>
      <w:lvlText w:val="4.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4.%1.%2"/>
      <w:lvlJc w:val="left"/>
      <w:pPr>
        <w:tabs>
          <w:tab w:val="num" w:pos="480"/>
        </w:tabs>
        <w:ind w:left="480" w:hanging="480"/>
      </w:pPr>
      <w:rPr>
        <w:rFonts w:ascii="Verdana" w:hAnsi="Verdana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6E66239"/>
    <w:multiLevelType w:val="hybridMultilevel"/>
    <w:tmpl w:val="F6C48230"/>
    <w:lvl w:ilvl="0" w:tplc="246A71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8CF2F04"/>
    <w:multiLevelType w:val="hybridMultilevel"/>
    <w:tmpl w:val="E68880C4"/>
    <w:lvl w:ilvl="0" w:tplc="D5EC56E6">
      <w:start w:val="1"/>
      <w:numFmt w:val="low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6">
    <w:nsid w:val="3E133209"/>
    <w:multiLevelType w:val="hybridMultilevel"/>
    <w:tmpl w:val="7D36E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2C5DBA"/>
    <w:multiLevelType w:val="hybridMultilevel"/>
    <w:tmpl w:val="DA1C14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FBF4A5B"/>
    <w:multiLevelType w:val="hybridMultilevel"/>
    <w:tmpl w:val="94863E70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405541A9"/>
    <w:multiLevelType w:val="hybridMultilevel"/>
    <w:tmpl w:val="5426BC98"/>
    <w:lvl w:ilvl="0" w:tplc="FFC0F42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>
    <w:nsid w:val="42684D20"/>
    <w:multiLevelType w:val="multilevel"/>
    <w:tmpl w:val="C382D582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1">
    <w:nsid w:val="45441728"/>
    <w:multiLevelType w:val="hybridMultilevel"/>
    <w:tmpl w:val="0D966E6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>
    <w:nsid w:val="4A736842"/>
    <w:multiLevelType w:val="hybridMultilevel"/>
    <w:tmpl w:val="1048152A"/>
    <w:lvl w:ilvl="0" w:tplc="0409000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F7C336C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4BB93F65"/>
    <w:multiLevelType w:val="hybridMultilevel"/>
    <w:tmpl w:val="9B8A683C"/>
    <w:lvl w:ilvl="0" w:tplc="FFC0F42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4">
    <w:nsid w:val="4BC87369"/>
    <w:multiLevelType w:val="hybridMultilevel"/>
    <w:tmpl w:val="A87042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E48420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0"/>
      </w:rPr>
    </w:lvl>
    <w:lvl w:ilvl="2" w:tplc="04090005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4C162CFC"/>
    <w:multiLevelType w:val="hybridMultilevel"/>
    <w:tmpl w:val="CAE65B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4DA14C5F"/>
    <w:multiLevelType w:val="hybridMultilevel"/>
    <w:tmpl w:val="584CF318"/>
    <w:lvl w:ilvl="0" w:tplc="63E48420">
      <w:start w:val="1"/>
      <w:numFmt w:val="bullet"/>
      <w:lvlText w:val="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1AA20E2"/>
    <w:multiLevelType w:val="hybridMultilevel"/>
    <w:tmpl w:val="F43E8044"/>
    <w:lvl w:ilvl="0" w:tplc="FFC0F4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3B92F17"/>
    <w:multiLevelType w:val="hybridMultilevel"/>
    <w:tmpl w:val="6A362E34"/>
    <w:lvl w:ilvl="0" w:tplc="04090001">
      <w:start w:val="1"/>
      <w:numFmt w:val="bullet"/>
      <w:pStyle w:val="bullets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4090003">
      <w:start w:val="1"/>
      <w:numFmt w:val="bullet"/>
      <w:pStyle w:val="bullets-2ndlevel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090005">
      <w:start w:val="1"/>
      <w:numFmt w:val="bullet"/>
      <w:pStyle w:val="bullets-3rdlevel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579F389D"/>
    <w:multiLevelType w:val="hybridMultilevel"/>
    <w:tmpl w:val="1F5A11EC"/>
    <w:lvl w:ilvl="0" w:tplc="A5BA7734">
      <w:start w:val="1"/>
      <w:numFmt w:val="bullet"/>
      <w:lvlText w:val=""/>
      <w:lvlJc w:val="left"/>
      <w:pPr>
        <w:tabs>
          <w:tab w:val="num" w:pos="810"/>
        </w:tabs>
        <w:ind w:left="810" w:hanging="360"/>
      </w:pPr>
      <w:rPr>
        <w:rFonts w:ascii="Wingdings 2" w:hAnsi="Wingdings 2" w:hint="default"/>
        <w:sz w:val="20"/>
      </w:rPr>
    </w:lvl>
    <w:lvl w:ilvl="1" w:tplc="DD84D1D0">
      <w:start w:val="1"/>
      <w:numFmt w:val="bullet"/>
      <w:lvlText w:val="–"/>
      <w:lvlJc w:val="left"/>
      <w:pPr>
        <w:tabs>
          <w:tab w:val="num" w:pos="1530"/>
        </w:tabs>
        <w:ind w:left="1530" w:hanging="360"/>
      </w:pPr>
      <w:rPr>
        <w:rFonts w:ascii="Arial" w:hAnsi="Arial" w:hint="default"/>
      </w:rPr>
    </w:lvl>
    <w:lvl w:ilvl="2" w:tplc="04090005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3" w:tplc="04090001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40">
    <w:nsid w:val="69024F39"/>
    <w:multiLevelType w:val="hybridMultilevel"/>
    <w:tmpl w:val="EF9832FA"/>
    <w:lvl w:ilvl="0" w:tplc="5DA0395E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A353411"/>
    <w:multiLevelType w:val="hybridMultilevel"/>
    <w:tmpl w:val="477484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995157"/>
    <w:multiLevelType w:val="hybridMultilevel"/>
    <w:tmpl w:val="0B88E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4B223A"/>
    <w:multiLevelType w:val="hybridMultilevel"/>
    <w:tmpl w:val="9D625556"/>
    <w:lvl w:ilvl="0" w:tplc="A91C15F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4">
    <w:nsid w:val="749B36AD"/>
    <w:multiLevelType w:val="hybridMultilevel"/>
    <w:tmpl w:val="88386696"/>
    <w:lvl w:ilvl="0" w:tplc="5120C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A6A482">
      <w:start w:val="979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B42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0A9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FAF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287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C80A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28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7AD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771A643C"/>
    <w:multiLevelType w:val="hybridMultilevel"/>
    <w:tmpl w:val="4B4AD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895DD3"/>
    <w:multiLevelType w:val="hybridMultilevel"/>
    <w:tmpl w:val="4BD23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30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32"/>
  </w:num>
  <w:num w:numId="7">
    <w:abstractNumId w:val="9"/>
  </w:num>
  <w:num w:numId="8">
    <w:abstractNumId w:val="14"/>
  </w:num>
  <w:num w:numId="9">
    <w:abstractNumId w:val="39"/>
  </w:num>
  <w:num w:numId="10">
    <w:abstractNumId w:val="40"/>
  </w:num>
  <w:num w:numId="11">
    <w:abstractNumId w:val="12"/>
  </w:num>
  <w:num w:numId="12">
    <w:abstractNumId w:val="18"/>
  </w:num>
  <w:num w:numId="13">
    <w:abstractNumId w:val="34"/>
  </w:num>
  <w:num w:numId="14">
    <w:abstractNumId w:val="44"/>
  </w:num>
  <w:num w:numId="15">
    <w:abstractNumId w:val="20"/>
  </w:num>
  <w:num w:numId="16">
    <w:abstractNumId w:val="23"/>
  </w:num>
  <w:num w:numId="17">
    <w:abstractNumId w:val="37"/>
  </w:num>
  <w:num w:numId="18">
    <w:abstractNumId w:val="19"/>
  </w:num>
  <w:num w:numId="19">
    <w:abstractNumId w:val="13"/>
  </w:num>
  <w:num w:numId="20">
    <w:abstractNumId w:val="28"/>
  </w:num>
  <w:num w:numId="21">
    <w:abstractNumId w:val="25"/>
  </w:num>
  <w:num w:numId="22">
    <w:abstractNumId w:val="36"/>
  </w:num>
  <w:num w:numId="23">
    <w:abstractNumId w:val="29"/>
  </w:num>
  <w:num w:numId="24">
    <w:abstractNumId w:val="33"/>
  </w:num>
  <w:num w:numId="25">
    <w:abstractNumId w:val="30"/>
  </w:num>
  <w:num w:numId="26">
    <w:abstractNumId w:val="35"/>
  </w:num>
  <w:num w:numId="27">
    <w:abstractNumId w:val="27"/>
  </w:num>
  <w:num w:numId="28">
    <w:abstractNumId w:val="10"/>
  </w:num>
  <w:num w:numId="29">
    <w:abstractNumId w:val="41"/>
  </w:num>
  <w:num w:numId="30">
    <w:abstractNumId w:val="11"/>
  </w:num>
  <w:num w:numId="31">
    <w:abstractNumId w:val="31"/>
  </w:num>
  <w:num w:numId="32">
    <w:abstractNumId w:val="24"/>
  </w:num>
  <w:num w:numId="33">
    <w:abstractNumId w:val="42"/>
  </w:num>
  <w:num w:numId="34">
    <w:abstractNumId w:val="21"/>
  </w:num>
  <w:num w:numId="35">
    <w:abstractNumId w:val="46"/>
  </w:num>
  <w:num w:numId="36">
    <w:abstractNumId w:val="45"/>
  </w:num>
  <w:num w:numId="37">
    <w:abstractNumId w:val="26"/>
  </w:num>
  <w:num w:numId="38">
    <w:abstractNumId w:val="43"/>
  </w:num>
  <w:num w:numId="39">
    <w:abstractNumId w:val="22"/>
  </w:num>
  <w:num w:numId="40">
    <w:abstractNumId w:val="1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7" w:nlCheck="1" w:checkStyle="1"/>
  <w:activeWritingStyle w:appName="MSWord" w:lang="es-US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3F01"/>
  <w:defaultTabStop w:val="720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936DD"/>
    <w:rsid w:val="000001A9"/>
    <w:rsid w:val="00003151"/>
    <w:rsid w:val="00006964"/>
    <w:rsid w:val="000112B6"/>
    <w:rsid w:val="0001573F"/>
    <w:rsid w:val="00020484"/>
    <w:rsid w:val="0002346E"/>
    <w:rsid w:val="000245C7"/>
    <w:rsid w:val="000257EF"/>
    <w:rsid w:val="0003487D"/>
    <w:rsid w:val="000361E3"/>
    <w:rsid w:val="0004361C"/>
    <w:rsid w:val="000450DB"/>
    <w:rsid w:val="00047C02"/>
    <w:rsid w:val="00050A85"/>
    <w:rsid w:val="00055BD2"/>
    <w:rsid w:val="00061773"/>
    <w:rsid w:val="000650AF"/>
    <w:rsid w:val="000750D2"/>
    <w:rsid w:val="0007761D"/>
    <w:rsid w:val="00077BEA"/>
    <w:rsid w:val="00080DAD"/>
    <w:rsid w:val="00082BAD"/>
    <w:rsid w:val="0008380F"/>
    <w:rsid w:val="0009613C"/>
    <w:rsid w:val="000A217C"/>
    <w:rsid w:val="000A411B"/>
    <w:rsid w:val="000A5556"/>
    <w:rsid w:val="000A623E"/>
    <w:rsid w:val="000A6709"/>
    <w:rsid w:val="000B5F5E"/>
    <w:rsid w:val="000C05FE"/>
    <w:rsid w:val="000C311C"/>
    <w:rsid w:val="000D0A65"/>
    <w:rsid w:val="000D0E83"/>
    <w:rsid w:val="000D0FB4"/>
    <w:rsid w:val="000D310D"/>
    <w:rsid w:val="000D46D8"/>
    <w:rsid w:val="000D6279"/>
    <w:rsid w:val="000E5D5A"/>
    <w:rsid w:val="000F3BEA"/>
    <w:rsid w:val="000F46D6"/>
    <w:rsid w:val="000F4BA3"/>
    <w:rsid w:val="000F7708"/>
    <w:rsid w:val="00103D2A"/>
    <w:rsid w:val="00112C95"/>
    <w:rsid w:val="001158D4"/>
    <w:rsid w:val="00131D6B"/>
    <w:rsid w:val="001335A1"/>
    <w:rsid w:val="00137538"/>
    <w:rsid w:val="00137FD6"/>
    <w:rsid w:val="001516BC"/>
    <w:rsid w:val="00151765"/>
    <w:rsid w:val="001534D2"/>
    <w:rsid w:val="00154135"/>
    <w:rsid w:val="001546EA"/>
    <w:rsid w:val="0015632C"/>
    <w:rsid w:val="00160A46"/>
    <w:rsid w:val="00162D94"/>
    <w:rsid w:val="00165D7D"/>
    <w:rsid w:val="00166C6A"/>
    <w:rsid w:val="00167E6A"/>
    <w:rsid w:val="00171607"/>
    <w:rsid w:val="00172906"/>
    <w:rsid w:val="00175334"/>
    <w:rsid w:val="0018337B"/>
    <w:rsid w:val="00184D73"/>
    <w:rsid w:val="00186DB4"/>
    <w:rsid w:val="00186EC7"/>
    <w:rsid w:val="00190F78"/>
    <w:rsid w:val="00194FB4"/>
    <w:rsid w:val="001961C7"/>
    <w:rsid w:val="00197B17"/>
    <w:rsid w:val="001A2CE4"/>
    <w:rsid w:val="001A4CEF"/>
    <w:rsid w:val="001A7B80"/>
    <w:rsid w:val="001B0044"/>
    <w:rsid w:val="001B60DE"/>
    <w:rsid w:val="001B66FE"/>
    <w:rsid w:val="001C17A8"/>
    <w:rsid w:val="001C460A"/>
    <w:rsid w:val="001C4F89"/>
    <w:rsid w:val="001E1246"/>
    <w:rsid w:val="001E278E"/>
    <w:rsid w:val="001E2D31"/>
    <w:rsid w:val="001E4B49"/>
    <w:rsid w:val="001E63EF"/>
    <w:rsid w:val="001E707E"/>
    <w:rsid w:val="001F17EA"/>
    <w:rsid w:val="001F1CA4"/>
    <w:rsid w:val="001F339C"/>
    <w:rsid w:val="001F5C05"/>
    <w:rsid w:val="001F5E91"/>
    <w:rsid w:val="001F7692"/>
    <w:rsid w:val="002002B2"/>
    <w:rsid w:val="00206AAF"/>
    <w:rsid w:val="00207CD1"/>
    <w:rsid w:val="00213316"/>
    <w:rsid w:val="00213CC2"/>
    <w:rsid w:val="00225B09"/>
    <w:rsid w:val="00240A8E"/>
    <w:rsid w:val="00241556"/>
    <w:rsid w:val="0024667F"/>
    <w:rsid w:val="0024797C"/>
    <w:rsid w:val="00255C94"/>
    <w:rsid w:val="002574F7"/>
    <w:rsid w:val="00260806"/>
    <w:rsid w:val="00261C15"/>
    <w:rsid w:val="00261E68"/>
    <w:rsid w:val="00261F7B"/>
    <w:rsid w:val="00262B41"/>
    <w:rsid w:val="00265B7A"/>
    <w:rsid w:val="002722D9"/>
    <w:rsid w:val="00274FC3"/>
    <w:rsid w:val="00276BF5"/>
    <w:rsid w:val="00280A06"/>
    <w:rsid w:val="00282695"/>
    <w:rsid w:val="002826EF"/>
    <w:rsid w:val="00282DA7"/>
    <w:rsid w:val="00283268"/>
    <w:rsid w:val="0028608C"/>
    <w:rsid w:val="002873AE"/>
    <w:rsid w:val="002878BD"/>
    <w:rsid w:val="00287CE5"/>
    <w:rsid w:val="00290272"/>
    <w:rsid w:val="00291A85"/>
    <w:rsid w:val="002922B4"/>
    <w:rsid w:val="00292678"/>
    <w:rsid w:val="0029412B"/>
    <w:rsid w:val="00295F94"/>
    <w:rsid w:val="002A32A5"/>
    <w:rsid w:val="002A53CD"/>
    <w:rsid w:val="002B14D7"/>
    <w:rsid w:val="002B2D8F"/>
    <w:rsid w:val="002B3590"/>
    <w:rsid w:val="002B3705"/>
    <w:rsid w:val="002C298F"/>
    <w:rsid w:val="002C3A25"/>
    <w:rsid w:val="002D0CC5"/>
    <w:rsid w:val="002E0C37"/>
    <w:rsid w:val="002E0EB6"/>
    <w:rsid w:val="002E530B"/>
    <w:rsid w:val="002E7752"/>
    <w:rsid w:val="002E7818"/>
    <w:rsid w:val="002F198A"/>
    <w:rsid w:val="002F30CF"/>
    <w:rsid w:val="002F3624"/>
    <w:rsid w:val="003037EA"/>
    <w:rsid w:val="00311161"/>
    <w:rsid w:val="00314B41"/>
    <w:rsid w:val="00315361"/>
    <w:rsid w:val="00321181"/>
    <w:rsid w:val="00324EAC"/>
    <w:rsid w:val="00326DE4"/>
    <w:rsid w:val="00330BF8"/>
    <w:rsid w:val="00332606"/>
    <w:rsid w:val="00332EB8"/>
    <w:rsid w:val="00334497"/>
    <w:rsid w:val="0033796A"/>
    <w:rsid w:val="00337C73"/>
    <w:rsid w:val="003406BA"/>
    <w:rsid w:val="00342E7D"/>
    <w:rsid w:val="003434BE"/>
    <w:rsid w:val="00343B24"/>
    <w:rsid w:val="00345A1E"/>
    <w:rsid w:val="00347A26"/>
    <w:rsid w:val="00356F6A"/>
    <w:rsid w:val="003849CA"/>
    <w:rsid w:val="00386B4D"/>
    <w:rsid w:val="00386FCA"/>
    <w:rsid w:val="00387721"/>
    <w:rsid w:val="00387C10"/>
    <w:rsid w:val="00396141"/>
    <w:rsid w:val="00397044"/>
    <w:rsid w:val="003A32A4"/>
    <w:rsid w:val="003B0ADF"/>
    <w:rsid w:val="003B0EDC"/>
    <w:rsid w:val="003B280E"/>
    <w:rsid w:val="003B657D"/>
    <w:rsid w:val="003B6F29"/>
    <w:rsid w:val="003B71F1"/>
    <w:rsid w:val="003C319F"/>
    <w:rsid w:val="003D508E"/>
    <w:rsid w:val="003D5C90"/>
    <w:rsid w:val="003E13AF"/>
    <w:rsid w:val="003E3E14"/>
    <w:rsid w:val="003E44EF"/>
    <w:rsid w:val="003F24FE"/>
    <w:rsid w:val="003F48DF"/>
    <w:rsid w:val="003F6048"/>
    <w:rsid w:val="004032A5"/>
    <w:rsid w:val="004037BB"/>
    <w:rsid w:val="004117FC"/>
    <w:rsid w:val="00412E14"/>
    <w:rsid w:val="0041640C"/>
    <w:rsid w:val="0041702D"/>
    <w:rsid w:val="00422BD4"/>
    <w:rsid w:val="0042314A"/>
    <w:rsid w:val="004271CE"/>
    <w:rsid w:val="00430614"/>
    <w:rsid w:val="0043066D"/>
    <w:rsid w:val="00431090"/>
    <w:rsid w:val="00433805"/>
    <w:rsid w:val="00434618"/>
    <w:rsid w:val="00434EBA"/>
    <w:rsid w:val="0044105E"/>
    <w:rsid w:val="004441E5"/>
    <w:rsid w:val="004507C4"/>
    <w:rsid w:val="00451E37"/>
    <w:rsid w:val="0045320E"/>
    <w:rsid w:val="0046543A"/>
    <w:rsid w:val="00466C52"/>
    <w:rsid w:val="00467DC6"/>
    <w:rsid w:val="00471F08"/>
    <w:rsid w:val="004763E9"/>
    <w:rsid w:val="004800A6"/>
    <w:rsid w:val="004839E6"/>
    <w:rsid w:val="00486A5F"/>
    <w:rsid w:val="004905A3"/>
    <w:rsid w:val="00490600"/>
    <w:rsid w:val="004926B4"/>
    <w:rsid w:val="00492FD3"/>
    <w:rsid w:val="00493DEA"/>
    <w:rsid w:val="00494E23"/>
    <w:rsid w:val="004953A0"/>
    <w:rsid w:val="004A6950"/>
    <w:rsid w:val="004A7B55"/>
    <w:rsid w:val="004B46F5"/>
    <w:rsid w:val="004C19BF"/>
    <w:rsid w:val="004C7989"/>
    <w:rsid w:val="004D138A"/>
    <w:rsid w:val="004D145E"/>
    <w:rsid w:val="004D362E"/>
    <w:rsid w:val="004D4545"/>
    <w:rsid w:val="004D4B2F"/>
    <w:rsid w:val="004D5503"/>
    <w:rsid w:val="004D5A97"/>
    <w:rsid w:val="004D6C96"/>
    <w:rsid w:val="004D7B46"/>
    <w:rsid w:val="004E0F37"/>
    <w:rsid w:val="004E309B"/>
    <w:rsid w:val="004E4247"/>
    <w:rsid w:val="004E5A6D"/>
    <w:rsid w:val="004E7C8D"/>
    <w:rsid w:val="004E7F6E"/>
    <w:rsid w:val="004F1B2D"/>
    <w:rsid w:val="0050293C"/>
    <w:rsid w:val="00502CF9"/>
    <w:rsid w:val="00502D97"/>
    <w:rsid w:val="00507E85"/>
    <w:rsid w:val="00512429"/>
    <w:rsid w:val="005129A5"/>
    <w:rsid w:val="00514109"/>
    <w:rsid w:val="00515411"/>
    <w:rsid w:val="0052160E"/>
    <w:rsid w:val="005316D1"/>
    <w:rsid w:val="00533C71"/>
    <w:rsid w:val="00536F59"/>
    <w:rsid w:val="00541AAC"/>
    <w:rsid w:val="00542C94"/>
    <w:rsid w:val="00543B24"/>
    <w:rsid w:val="0055244D"/>
    <w:rsid w:val="0055569F"/>
    <w:rsid w:val="00556A9E"/>
    <w:rsid w:val="00564AB3"/>
    <w:rsid w:val="0056762D"/>
    <w:rsid w:val="005744EF"/>
    <w:rsid w:val="00576504"/>
    <w:rsid w:val="0058055E"/>
    <w:rsid w:val="00581D99"/>
    <w:rsid w:val="005824ED"/>
    <w:rsid w:val="00590FFB"/>
    <w:rsid w:val="00595C2C"/>
    <w:rsid w:val="00595E45"/>
    <w:rsid w:val="00596593"/>
    <w:rsid w:val="005A1830"/>
    <w:rsid w:val="005A21AC"/>
    <w:rsid w:val="005A61CA"/>
    <w:rsid w:val="005B086C"/>
    <w:rsid w:val="005B3867"/>
    <w:rsid w:val="005B67D1"/>
    <w:rsid w:val="005C3A75"/>
    <w:rsid w:val="005C400C"/>
    <w:rsid w:val="005C724C"/>
    <w:rsid w:val="005D1EFF"/>
    <w:rsid w:val="005D20A3"/>
    <w:rsid w:val="005D21E8"/>
    <w:rsid w:val="005D3BC8"/>
    <w:rsid w:val="005D6C6E"/>
    <w:rsid w:val="005E3CE7"/>
    <w:rsid w:val="005F1FAD"/>
    <w:rsid w:val="005F7AE0"/>
    <w:rsid w:val="00601DD6"/>
    <w:rsid w:val="00604769"/>
    <w:rsid w:val="00607DEC"/>
    <w:rsid w:val="0061099C"/>
    <w:rsid w:val="0061181E"/>
    <w:rsid w:val="006126EF"/>
    <w:rsid w:val="0061760D"/>
    <w:rsid w:val="00621BBB"/>
    <w:rsid w:val="00622F4A"/>
    <w:rsid w:val="00623361"/>
    <w:rsid w:val="006254E8"/>
    <w:rsid w:val="00632056"/>
    <w:rsid w:val="00634A26"/>
    <w:rsid w:val="00636B97"/>
    <w:rsid w:val="00640ECA"/>
    <w:rsid w:val="0064563E"/>
    <w:rsid w:val="0065032C"/>
    <w:rsid w:val="006534B4"/>
    <w:rsid w:val="00654E1E"/>
    <w:rsid w:val="00660953"/>
    <w:rsid w:val="006631C3"/>
    <w:rsid w:val="006711A7"/>
    <w:rsid w:val="00681AEB"/>
    <w:rsid w:val="00682FC4"/>
    <w:rsid w:val="00683303"/>
    <w:rsid w:val="00692153"/>
    <w:rsid w:val="00693DAD"/>
    <w:rsid w:val="0069615B"/>
    <w:rsid w:val="006A1EF9"/>
    <w:rsid w:val="006B0D54"/>
    <w:rsid w:val="006B16A8"/>
    <w:rsid w:val="006B3E22"/>
    <w:rsid w:val="006B49EA"/>
    <w:rsid w:val="006C07EB"/>
    <w:rsid w:val="006C5669"/>
    <w:rsid w:val="006C60B3"/>
    <w:rsid w:val="006C7273"/>
    <w:rsid w:val="006C727F"/>
    <w:rsid w:val="006D1464"/>
    <w:rsid w:val="006D2AF5"/>
    <w:rsid w:val="006D4E9B"/>
    <w:rsid w:val="006E23E9"/>
    <w:rsid w:val="006E3CDE"/>
    <w:rsid w:val="006E468E"/>
    <w:rsid w:val="006F311E"/>
    <w:rsid w:val="006F3EF9"/>
    <w:rsid w:val="006F44A7"/>
    <w:rsid w:val="00700078"/>
    <w:rsid w:val="00702F14"/>
    <w:rsid w:val="00703246"/>
    <w:rsid w:val="007119DB"/>
    <w:rsid w:val="00712CB4"/>
    <w:rsid w:val="00712EF5"/>
    <w:rsid w:val="007169BE"/>
    <w:rsid w:val="00717EA7"/>
    <w:rsid w:val="007225CD"/>
    <w:rsid w:val="007278B6"/>
    <w:rsid w:val="0073272B"/>
    <w:rsid w:val="00733C3E"/>
    <w:rsid w:val="00734669"/>
    <w:rsid w:val="00753CB8"/>
    <w:rsid w:val="0075584E"/>
    <w:rsid w:val="00755DA8"/>
    <w:rsid w:val="00757412"/>
    <w:rsid w:val="00762DC9"/>
    <w:rsid w:val="00767575"/>
    <w:rsid w:val="00767BB2"/>
    <w:rsid w:val="00771F91"/>
    <w:rsid w:val="00772471"/>
    <w:rsid w:val="00773459"/>
    <w:rsid w:val="00776BE9"/>
    <w:rsid w:val="00781501"/>
    <w:rsid w:val="00782B4B"/>
    <w:rsid w:val="00784705"/>
    <w:rsid w:val="00790EEA"/>
    <w:rsid w:val="00791C08"/>
    <w:rsid w:val="007936DD"/>
    <w:rsid w:val="0079598E"/>
    <w:rsid w:val="0079789D"/>
    <w:rsid w:val="007A0AB6"/>
    <w:rsid w:val="007A1DC1"/>
    <w:rsid w:val="007A29EC"/>
    <w:rsid w:val="007A3347"/>
    <w:rsid w:val="007A4046"/>
    <w:rsid w:val="007A5E17"/>
    <w:rsid w:val="007A6ED4"/>
    <w:rsid w:val="007B09DB"/>
    <w:rsid w:val="007B0D96"/>
    <w:rsid w:val="007B2FE5"/>
    <w:rsid w:val="007C2DD1"/>
    <w:rsid w:val="007D1FA7"/>
    <w:rsid w:val="007D60A1"/>
    <w:rsid w:val="007D6424"/>
    <w:rsid w:val="007D7BB6"/>
    <w:rsid w:val="007F0A3B"/>
    <w:rsid w:val="007F3197"/>
    <w:rsid w:val="007F6D45"/>
    <w:rsid w:val="007F6FA6"/>
    <w:rsid w:val="00810A23"/>
    <w:rsid w:val="0081373A"/>
    <w:rsid w:val="00813B3C"/>
    <w:rsid w:val="00814BCD"/>
    <w:rsid w:val="00836E02"/>
    <w:rsid w:val="00843F50"/>
    <w:rsid w:val="008473AD"/>
    <w:rsid w:val="00851A34"/>
    <w:rsid w:val="008525DA"/>
    <w:rsid w:val="00853FE3"/>
    <w:rsid w:val="00864758"/>
    <w:rsid w:val="00865577"/>
    <w:rsid w:val="00872EFE"/>
    <w:rsid w:val="008730E0"/>
    <w:rsid w:val="0087543A"/>
    <w:rsid w:val="00884A37"/>
    <w:rsid w:val="00890508"/>
    <w:rsid w:val="00890FF9"/>
    <w:rsid w:val="00892487"/>
    <w:rsid w:val="00893405"/>
    <w:rsid w:val="008A034D"/>
    <w:rsid w:val="008A1259"/>
    <w:rsid w:val="008A1595"/>
    <w:rsid w:val="008A4125"/>
    <w:rsid w:val="008A421C"/>
    <w:rsid w:val="008A7F33"/>
    <w:rsid w:val="008B399F"/>
    <w:rsid w:val="008B3FD6"/>
    <w:rsid w:val="008B460D"/>
    <w:rsid w:val="008B50E1"/>
    <w:rsid w:val="008C36E3"/>
    <w:rsid w:val="008C6028"/>
    <w:rsid w:val="008D05D9"/>
    <w:rsid w:val="008D1BF6"/>
    <w:rsid w:val="008D34D4"/>
    <w:rsid w:val="008D36FA"/>
    <w:rsid w:val="008D79D1"/>
    <w:rsid w:val="008E6439"/>
    <w:rsid w:val="008F13C0"/>
    <w:rsid w:val="008F2B03"/>
    <w:rsid w:val="008F7D3E"/>
    <w:rsid w:val="008F7F3E"/>
    <w:rsid w:val="00901709"/>
    <w:rsid w:val="00902C02"/>
    <w:rsid w:val="00912E09"/>
    <w:rsid w:val="0092341C"/>
    <w:rsid w:val="00925AFA"/>
    <w:rsid w:val="00932FA4"/>
    <w:rsid w:val="009365F5"/>
    <w:rsid w:val="00936F75"/>
    <w:rsid w:val="00940EF2"/>
    <w:rsid w:val="0094143E"/>
    <w:rsid w:val="00942DA7"/>
    <w:rsid w:val="00944F03"/>
    <w:rsid w:val="009452F8"/>
    <w:rsid w:val="009460A2"/>
    <w:rsid w:val="00947C63"/>
    <w:rsid w:val="009513DE"/>
    <w:rsid w:val="00951594"/>
    <w:rsid w:val="00952280"/>
    <w:rsid w:val="009571D6"/>
    <w:rsid w:val="0095763A"/>
    <w:rsid w:val="009610CD"/>
    <w:rsid w:val="009623DF"/>
    <w:rsid w:val="00963927"/>
    <w:rsid w:val="009708E2"/>
    <w:rsid w:val="00972106"/>
    <w:rsid w:val="00972312"/>
    <w:rsid w:val="009739D8"/>
    <w:rsid w:val="00980864"/>
    <w:rsid w:val="00980A05"/>
    <w:rsid w:val="0098168C"/>
    <w:rsid w:val="009820A4"/>
    <w:rsid w:val="009832B6"/>
    <w:rsid w:val="00984AD8"/>
    <w:rsid w:val="00990A63"/>
    <w:rsid w:val="009929A0"/>
    <w:rsid w:val="00992E15"/>
    <w:rsid w:val="00995273"/>
    <w:rsid w:val="00997F73"/>
    <w:rsid w:val="009A66D7"/>
    <w:rsid w:val="009B04F9"/>
    <w:rsid w:val="009B2798"/>
    <w:rsid w:val="009B7A0B"/>
    <w:rsid w:val="009C41F5"/>
    <w:rsid w:val="009D26D8"/>
    <w:rsid w:val="009D3686"/>
    <w:rsid w:val="009D7D84"/>
    <w:rsid w:val="009E1F3B"/>
    <w:rsid w:val="009E2724"/>
    <w:rsid w:val="009E7D4A"/>
    <w:rsid w:val="009F0973"/>
    <w:rsid w:val="009F3B4C"/>
    <w:rsid w:val="009F5DDA"/>
    <w:rsid w:val="00A11B85"/>
    <w:rsid w:val="00A11B93"/>
    <w:rsid w:val="00A13B52"/>
    <w:rsid w:val="00A148A1"/>
    <w:rsid w:val="00A169A9"/>
    <w:rsid w:val="00A1732E"/>
    <w:rsid w:val="00A17D7C"/>
    <w:rsid w:val="00A21A23"/>
    <w:rsid w:val="00A25EC3"/>
    <w:rsid w:val="00A33E41"/>
    <w:rsid w:val="00A35F37"/>
    <w:rsid w:val="00A42C5B"/>
    <w:rsid w:val="00A47521"/>
    <w:rsid w:val="00A47C4D"/>
    <w:rsid w:val="00A5151B"/>
    <w:rsid w:val="00A5252C"/>
    <w:rsid w:val="00A54474"/>
    <w:rsid w:val="00A61AFC"/>
    <w:rsid w:val="00A61E56"/>
    <w:rsid w:val="00A80B8E"/>
    <w:rsid w:val="00A846A8"/>
    <w:rsid w:val="00A8522B"/>
    <w:rsid w:val="00A8603B"/>
    <w:rsid w:val="00A87D0A"/>
    <w:rsid w:val="00A97E6E"/>
    <w:rsid w:val="00AA32E1"/>
    <w:rsid w:val="00AA70A6"/>
    <w:rsid w:val="00AB10CD"/>
    <w:rsid w:val="00AB12B1"/>
    <w:rsid w:val="00AC0CD6"/>
    <w:rsid w:val="00AC1E49"/>
    <w:rsid w:val="00AC22DB"/>
    <w:rsid w:val="00AC41D3"/>
    <w:rsid w:val="00AC4C70"/>
    <w:rsid w:val="00AD118A"/>
    <w:rsid w:val="00AD2C49"/>
    <w:rsid w:val="00AD3E47"/>
    <w:rsid w:val="00AE3AF1"/>
    <w:rsid w:val="00AF149B"/>
    <w:rsid w:val="00AF4105"/>
    <w:rsid w:val="00AF6EF7"/>
    <w:rsid w:val="00AF730B"/>
    <w:rsid w:val="00B001E0"/>
    <w:rsid w:val="00B004F4"/>
    <w:rsid w:val="00B05ED4"/>
    <w:rsid w:val="00B07796"/>
    <w:rsid w:val="00B10BCA"/>
    <w:rsid w:val="00B20805"/>
    <w:rsid w:val="00B20E8A"/>
    <w:rsid w:val="00B21B97"/>
    <w:rsid w:val="00B223FD"/>
    <w:rsid w:val="00B25935"/>
    <w:rsid w:val="00B27289"/>
    <w:rsid w:val="00B30A34"/>
    <w:rsid w:val="00B33CE7"/>
    <w:rsid w:val="00B41177"/>
    <w:rsid w:val="00B430A7"/>
    <w:rsid w:val="00B50887"/>
    <w:rsid w:val="00B61B06"/>
    <w:rsid w:val="00B647FF"/>
    <w:rsid w:val="00B7132B"/>
    <w:rsid w:val="00B7594D"/>
    <w:rsid w:val="00B81351"/>
    <w:rsid w:val="00B912B2"/>
    <w:rsid w:val="00B9254B"/>
    <w:rsid w:val="00B931D1"/>
    <w:rsid w:val="00BA129A"/>
    <w:rsid w:val="00BA4715"/>
    <w:rsid w:val="00BA4981"/>
    <w:rsid w:val="00BA5B09"/>
    <w:rsid w:val="00BB1DD4"/>
    <w:rsid w:val="00BB2811"/>
    <w:rsid w:val="00BB7F3B"/>
    <w:rsid w:val="00BC4EF3"/>
    <w:rsid w:val="00BC5801"/>
    <w:rsid w:val="00BD1860"/>
    <w:rsid w:val="00BD2293"/>
    <w:rsid w:val="00BD58A5"/>
    <w:rsid w:val="00BD5BB3"/>
    <w:rsid w:val="00BE070C"/>
    <w:rsid w:val="00BE0A6A"/>
    <w:rsid w:val="00BE144A"/>
    <w:rsid w:val="00BE19C3"/>
    <w:rsid w:val="00BE423F"/>
    <w:rsid w:val="00BE588A"/>
    <w:rsid w:val="00BE6C67"/>
    <w:rsid w:val="00BF1129"/>
    <w:rsid w:val="00C0067F"/>
    <w:rsid w:val="00C033E8"/>
    <w:rsid w:val="00C037D2"/>
    <w:rsid w:val="00C03E5E"/>
    <w:rsid w:val="00C052CC"/>
    <w:rsid w:val="00C05630"/>
    <w:rsid w:val="00C0669B"/>
    <w:rsid w:val="00C12C04"/>
    <w:rsid w:val="00C14958"/>
    <w:rsid w:val="00C162F4"/>
    <w:rsid w:val="00C16B32"/>
    <w:rsid w:val="00C17FBA"/>
    <w:rsid w:val="00C22753"/>
    <w:rsid w:val="00C22CF4"/>
    <w:rsid w:val="00C251CF"/>
    <w:rsid w:val="00C26670"/>
    <w:rsid w:val="00C277E0"/>
    <w:rsid w:val="00C33BB9"/>
    <w:rsid w:val="00C40DC3"/>
    <w:rsid w:val="00C42299"/>
    <w:rsid w:val="00C438E1"/>
    <w:rsid w:val="00C43DD4"/>
    <w:rsid w:val="00C45BFA"/>
    <w:rsid w:val="00C476F7"/>
    <w:rsid w:val="00C50753"/>
    <w:rsid w:val="00C5337A"/>
    <w:rsid w:val="00C61767"/>
    <w:rsid w:val="00C70DED"/>
    <w:rsid w:val="00C73E6F"/>
    <w:rsid w:val="00C81120"/>
    <w:rsid w:val="00C81C3A"/>
    <w:rsid w:val="00C84F64"/>
    <w:rsid w:val="00C90190"/>
    <w:rsid w:val="00C931CE"/>
    <w:rsid w:val="00CA4718"/>
    <w:rsid w:val="00CA7178"/>
    <w:rsid w:val="00CB3623"/>
    <w:rsid w:val="00CB5018"/>
    <w:rsid w:val="00CB5A23"/>
    <w:rsid w:val="00CC2417"/>
    <w:rsid w:val="00CC3B06"/>
    <w:rsid w:val="00CC5030"/>
    <w:rsid w:val="00CC6FCD"/>
    <w:rsid w:val="00CC7488"/>
    <w:rsid w:val="00CC7BAF"/>
    <w:rsid w:val="00CD0F36"/>
    <w:rsid w:val="00CD132E"/>
    <w:rsid w:val="00CD1CDB"/>
    <w:rsid w:val="00CD3EE9"/>
    <w:rsid w:val="00CD488C"/>
    <w:rsid w:val="00CD6574"/>
    <w:rsid w:val="00CE5BB0"/>
    <w:rsid w:val="00CE60BC"/>
    <w:rsid w:val="00CF4706"/>
    <w:rsid w:val="00D00660"/>
    <w:rsid w:val="00D008FF"/>
    <w:rsid w:val="00D07B6F"/>
    <w:rsid w:val="00D11063"/>
    <w:rsid w:val="00D13E71"/>
    <w:rsid w:val="00D17D3B"/>
    <w:rsid w:val="00D202B9"/>
    <w:rsid w:val="00D21158"/>
    <w:rsid w:val="00D2403A"/>
    <w:rsid w:val="00D31A40"/>
    <w:rsid w:val="00D31C00"/>
    <w:rsid w:val="00D34246"/>
    <w:rsid w:val="00D37107"/>
    <w:rsid w:val="00D42646"/>
    <w:rsid w:val="00D43B6D"/>
    <w:rsid w:val="00D4404D"/>
    <w:rsid w:val="00D44E8E"/>
    <w:rsid w:val="00D46927"/>
    <w:rsid w:val="00D470AF"/>
    <w:rsid w:val="00D50CF3"/>
    <w:rsid w:val="00D52C8E"/>
    <w:rsid w:val="00D5359B"/>
    <w:rsid w:val="00D53861"/>
    <w:rsid w:val="00D559CA"/>
    <w:rsid w:val="00D62D08"/>
    <w:rsid w:val="00D657E0"/>
    <w:rsid w:val="00D708DC"/>
    <w:rsid w:val="00D72700"/>
    <w:rsid w:val="00D735FA"/>
    <w:rsid w:val="00D740E4"/>
    <w:rsid w:val="00D75992"/>
    <w:rsid w:val="00D761CB"/>
    <w:rsid w:val="00D76D0F"/>
    <w:rsid w:val="00D77223"/>
    <w:rsid w:val="00D778B4"/>
    <w:rsid w:val="00D82666"/>
    <w:rsid w:val="00D830A5"/>
    <w:rsid w:val="00D86940"/>
    <w:rsid w:val="00D92431"/>
    <w:rsid w:val="00D93868"/>
    <w:rsid w:val="00D94230"/>
    <w:rsid w:val="00D97923"/>
    <w:rsid w:val="00D97B92"/>
    <w:rsid w:val="00D97ECF"/>
    <w:rsid w:val="00DA0D1B"/>
    <w:rsid w:val="00DA5174"/>
    <w:rsid w:val="00DA5C0D"/>
    <w:rsid w:val="00DB0F58"/>
    <w:rsid w:val="00DB2D36"/>
    <w:rsid w:val="00DB4002"/>
    <w:rsid w:val="00DB560E"/>
    <w:rsid w:val="00DC0400"/>
    <w:rsid w:val="00DC0E67"/>
    <w:rsid w:val="00DC521A"/>
    <w:rsid w:val="00DD2A5A"/>
    <w:rsid w:val="00DD5935"/>
    <w:rsid w:val="00DE1D27"/>
    <w:rsid w:val="00DE4B5A"/>
    <w:rsid w:val="00DF2496"/>
    <w:rsid w:val="00DF32BB"/>
    <w:rsid w:val="00DF43ED"/>
    <w:rsid w:val="00DF69C1"/>
    <w:rsid w:val="00DF6FCC"/>
    <w:rsid w:val="00E04C43"/>
    <w:rsid w:val="00E0562F"/>
    <w:rsid w:val="00E162BC"/>
    <w:rsid w:val="00E16972"/>
    <w:rsid w:val="00E17F31"/>
    <w:rsid w:val="00E33DB3"/>
    <w:rsid w:val="00E354D8"/>
    <w:rsid w:val="00E370E4"/>
    <w:rsid w:val="00E42AA4"/>
    <w:rsid w:val="00E50ECA"/>
    <w:rsid w:val="00E5344C"/>
    <w:rsid w:val="00E5501F"/>
    <w:rsid w:val="00E6187F"/>
    <w:rsid w:val="00E62E9A"/>
    <w:rsid w:val="00E64DAE"/>
    <w:rsid w:val="00E73FEE"/>
    <w:rsid w:val="00E74D62"/>
    <w:rsid w:val="00E80428"/>
    <w:rsid w:val="00E977D1"/>
    <w:rsid w:val="00EA0A27"/>
    <w:rsid w:val="00EA1E5D"/>
    <w:rsid w:val="00EA30E2"/>
    <w:rsid w:val="00EA40EE"/>
    <w:rsid w:val="00EA5B39"/>
    <w:rsid w:val="00EA6560"/>
    <w:rsid w:val="00EA7C2E"/>
    <w:rsid w:val="00EB019B"/>
    <w:rsid w:val="00EB0C83"/>
    <w:rsid w:val="00EB5C78"/>
    <w:rsid w:val="00EB717D"/>
    <w:rsid w:val="00EC14FA"/>
    <w:rsid w:val="00EC3C76"/>
    <w:rsid w:val="00EC6376"/>
    <w:rsid w:val="00ED7249"/>
    <w:rsid w:val="00EE02E1"/>
    <w:rsid w:val="00EE0C18"/>
    <w:rsid w:val="00EE7918"/>
    <w:rsid w:val="00EF0666"/>
    <w:rsid w:val="00EF0C5F"/>
    <w:rsid w:val="00EF6556"/>
    <w:rsid w:val="00EF6DFD"/>
    <w:rsid w:val="00F01046"/>
    <w:rsid w:val="00F0154F"/>
    <w:rsid w:val="00F06A42"/>
    <w:rsid w:val="00F1432A"/>
    <w:rsid w:val="00F167CA"/>
    <w:rsid w:val="00F21E8A"/>
    <w:rsid w:val="00F24BBC"/>
    <w:rsid w:val="00F25635"/>
    <w:rsid w:val="00F30C1A"/>
    <w:rsid w:val="00F3234C"/>
    <w:rsid w:val="00F40E5F"/>
    <w:rsid w:val="00F41C3D"/>
    <w:rsid w:val="00F43955"/>
    <w:rsid w:val="00F5022F"/>
    <w:rsid w:val="00F51FF1"/>
    <w:rsid w:val="00F52285"/>
    <w:rsid w:val="00F5302F"/>
    <w:rsid w:val="00F53494"/>
    <w:rsid w:val="00F534B6"/>
    <w:rsid w:val="00F54555"/>
    <w:rsid w:val="00F54A1A"/>
    <w:rsid w:val="00F60BD0"/>
    <w:rsid w:val="00F62027"/>
    <w:rsid w:val="00F70D66"/>
    <w:rsid w:val="00F7432C"/>
    <w:rsid w:val="00F74341"/>
    <w:rsid w:val="00F76051"/>
    <w:rsid w:val="00F76BFF"/>
    <w:rsid w:val="00F77EA1"/>
    <w:rsid w:val="00F80908"/>
    <w:rsid w:val="00F83CBB"/>
    <w:rsid w:val="00F87170"/>
    <w:rsid w:val="00F9234D"/>
    <w:rsid w:val="00F932AE"/>
    <w:rsid w:val="00F977CF"/>
    <w:rsid w:val="00F97E56"/>
    <w:rsid w:val="00FA6A2B"/>
    <w:rsid w:val="00FC370A"/>
    <w:rsid w:val="00FC514D"/>
    <w:rsid w:val="00FC7325"/>
    <w:rsid w:val="00FC7DD2"/>
    <w:rsid w:val="00FD0125"/>
    <w:rsid w:val="00FD343B"/>
    <w:rsid w:val="00FD37FE"/>
    <w:rsid w:val="00FE541A"/>
    <w:rsid w:val="00FF1641"/>
    <w:rsid w:val="00FF34A2"/>
    <w:rsid w:val="00FF3548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2280"/>
    <w:rPr>
      <w:rFonts w:ascii="Verdana" w:eastAsia="MS Mincho" w:hAnsi="Verdana"/>
    </w:rPr>
  </w:style>
  <w:style w:type="paragraph" w:styleId="Heading1">
    <w:name w:val="heading 1"/>
    <w:basedOn w:val="Normal"/>
    <w:next w:val="Normal"/>
    <w:qFormat/>
    <w:rsid w:val="007A29EC"/>
    <w:pPr>
      <w:keepNext/>
      <w:numPr>
        <w:numId w:val="4"/>
      </w:numPr>
      <w:spacing w:before="240" w:after="240"/>
      <w:ind w:left="0"/>
      <w:outlineLvl w:val="0"/>
    </w:pPr>
    <w:rPr>
      <w:b/>
      <w:caps/>
      <w:snapToGrid w:val="0"/>
      <w:kern w:val="28"/>
      <w:sz w:val="26"/>
      <w:szCs w:val="28"/>
    </w:rPr>
  </w:style>
  <w:style w:type="paragraph" w:styleId="Heading2">
    <w:name w:val="heading 2"/>
    <w:aliases w:val="Heading 2 Char,Heading 2 Char Char,Heading 2 Char Char Char,Heading 2 Char Char Char Char,Heading 2 Char Char Char Char Char,Heading 2 Char Char Char Char Char Char,Heading 2 Char Char Char Char Char Char Char"/>
    <w:next w:val="Normal"/>
    <w:qFormat/>
    <w:rsid w:val="00952280"/>
    <w:pPr>
      <w:keepNext/>
      <w:keepLines/>
      <w:numPr>
        <w:ilvl w:val="1"/>
        <w:numId w:val="3"/>
      </w:numPr>
      <w:spacing w:before="240" w:after="120"/>
      <w:outlineLvl w:val="1"/>
    </w:pPr>
    <w:rPr>
      <w:rFonts w:ascii="Verdana" w:eastAsia="MS Mincho" w:hAnsi="Verdana"/>
      <w:b/>
      <w:sz w:val="24"/>
      <w:szCs w:val="24"/>
    </w:rPr>
  </w:style>
  <w:style w:type="paragraph" w:styleId="Heading3">
    <w:name w:val="heading 3"/>
    <w:next w:val="Normal"/>
    <w:qFormat/>
    <w:rsid w:val="00952280"/>
    <w:pPr>
      <w:keepNext/>
      <w:keepLines/>
      <w:numPr>
        <w:ilvl w:val="2"/>
        <w:numId w:val="3"/>
      </w:numPr>
      <w:spacing w:before="240" w:after="120"/>
      <w:outlineLvl w:val="2"/>
    </w:pPr>
    <w:rPr>
      <w:rFonts w:ascii="Verdana" w:eastAsia="MS Mincho" w:hAnsi="Verdana"/>
      <w:b/>
      <w:i/>
      <w:sz w:val="22"/>
    </w:rPr>
  </w:style>
  <w:style w:type="paragraph" w:styleId="Heading4">
    <w:name w:val="heading 4"/>
    <w:basedOn w:val="Normal"/>
    <w:next w:val="Normal"/>
    <w:qFormat/>
    <w:rsid w:val="00952280"/>
    <w:pPr>
      <w:keepNext/>
      <w:keepLines/>
      <w:spacing w:before="240" w:after="80"/>
      <w:outlineLvl w:val="3"/>
    </w:pPr>
    <w:rPr>
      <w:rFonts w:cs="Arial"/>
      <w:i/>
      <w:sz w:val="22"/>
    </w:rPr>
  </w:style>
  <w:style w:type="paragraph" w:styleId="Heading5">
    <w:name w:val="heading 5"/>
    <w:basedOn w:val="Normal"/>
    <w:next w:val="Normal"/>
    <w:qFormat/>
    <w:rsid w:val="00952280"/>
    <w:pPr>
      <w:keepNext/>
      <w:keepLines/>
      <w:spacing w:before="320" w:after="120"/>
      <w:ind w:left="-2880"/>
      <w:outlineLvl w:val="4"/>
    </w:pPr>
    <w:rPr>
      <w:rFonts w:ascii="Helvetica Black" w:hAnsi="Helvetica Black"/>
      <w:sz w:val="18"/>
    </w:rPr>
  </w:style>
  <w:style w:type="paragraph" w:styleId="Heading6">
    <w:name w:val="heading 6"/>
    <w:basedOn w:val="Normal"/>
    <w:next w:val="Normal"/>
    <w:qFormat/>
    <w:rsid w:val="00952280"/>
    <w:pPr>
      <w:keepNext/>
      <w:keepLines/>
      <w:framePr w:w="2520" w:hSpace="187" w:vSpace="187" w:wrap="around" w:vAnchor="text" w:hAnchor="page" w:x="1441" w:y="1"/>
      <w:shd w:val="solid" w:color="FFFFFF" w:fill="FFFFFF"/>
      <w:outlineLvl w:val="5"/>
    </w:pPr>
    <w:rPr>
      <w:rFonts w:ascii="Helvetica Black" w:hAnsi="Helvetica Black"/>
      <w:sz w:val="18"/>
    </w:rPr>
  </w:style>
  <w:style w:type="paragraph" w:styleId="Heading7">
    <w:name w:val="heading 7"/>
    <w:basedOn w:val="Normal"/>
    <w:next w:val="Normal"/>
    <w:qFormat/>
    <w:rsid w:val="00952280"/>
    <w:pPr>
      <w:keepNext/>
      <w:spacing w:before="80" w:after="8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52280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952280"/>
    <w:pPr>
      <w:tabs>
        <w:tab w:val="num" w:pos="1584"/>
      </w:tabs>
      <w:spacing w:before="240" w:after="60"/>
      <w:ind w:left="1584" w:hanging="1584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Char6">
    <w:name w:val="Char Char6"/>
    <w:basedOn w:val="DefaultParagraphFont"/>
    <w:rsid w:val="00952280"/>
    <w:rPr>
      <w:rFonts w:ascii="Verdana" w:eastAsia="MS Mincho" w:hAnsi="Verdana"/>
      <w:b/>
      <w:caps/>
      <w:snapToGrid w:val="0"/>
      <w:kern w:val="28"/>
      <w:sz w:val="26"/>
      <w:szCs w:val="28"/>
    </w:rPr>
  </w:style>
  <w:style w:type="character" w:customStyle="1" w:styleId="CharChar5">
    <w:name w:val="Char Char5"/>
    <w:basedOn w:val="DefaultParagraphFont"/>
    <w:rsid w:val="00952280"/>
    <w:rPr>
      <w:rFonts w:ascii="Verdana" w:eastAsia="MS Mincho" w:hAnsi="Verdana"/>
      <w:b/>
      <w:i/>
      <w:sz w:val="22"/>
      <w:lang w:val="en-US" w:eastAsia="en-US" w:bidi="ar-SA"/>
    </w:rPr>
  </w:style>
  <w:style w:type="paragraph" w:styleId="TOC5">
    <w:name w:val="toc 5"/>
    <w:aliases w:val="toc tab/fig"/>
    <w:basedOn w:val="TOC2"/>
    <w:next w:val="Normal"/>
    <w:semiHidden/>
    <w:rsid w:val="00952280"/>
    <w:pPr>
      <w:spacing w:before="80" w:after="80"/>
      <w:ind w:left="700" w:hanging="700"/>
    </w:pPr>
  </w:style>
  <w:style w:type="paragraph" w:styleId="TOC2">
    <w:name w:val="toc 2"/>
    <w:basedOn w:val="Normal"/>
    <w:next w:val="Normal"/>
    <w:autoRedefine/>
    <w:semiHidden/>
    <w:rsid w:val="00952280"/>
    <w:pPr>
      <w:tabs>
        <w:tab w:val="right" w:leader="dot" w:pos="9360"/>
      </w:tabs>
      <w:spacing w:before="160" w:line="360" w:lineRule="auto"/>
      <w:ind w:left="900" w:right="720" w:hanging="540"/>
    </w:pPr>
    <w:rPr>
      <w:b/>
      <w:noProof/>
    </w:rPr>
  </w:style>
  <w:style w:type="paragraph" w:styleId="TOC1">
    <w:name w:val="toc 1"/>
    <w:basedOn w:val="Normal"/>
    <w:next w:val="Normal"/>
    <w:semiHidden/>
    <w:rsid w:val="00952280"/>
    <w:pPr>
      <w:tabs>
        <w:tab w:val="right" w:pos="9360"/>
      </w:tabs>
      <w:spacing w:before="320"/>
      <w:ind w:left="540" w:right="720" w:hanging="540"/>
    </w:pPr>
    <w:rPr>
      <w:b/>
      <w:noProof/>
    </w:rPr>
  </w:style>
  <w:style w:type="paragraph" w:styleId="Footer">
    <w:name w:val="footer"/>
    <w:basedOn w:val="Normal"/>
    <w:next w:val="Normal"/>
    <w:link w:val="FooterChar"/>
    <w:rsid w:val="00952280"/>
    <w:pPr>
      <w:tabs>
        <w:tab w:val="right" w:pos="9360"/>
      </w:tabs>
      <w:spacing w:line="240" w:lineRule="exact"/>
    </w:pPr>
  </w:style>
  <w:style w:type="paragraph" w:styleId="Header">
    <w:name w:val="header"/>
    <w:basedOn w:val="Normal"/>
    <w:next w:val="Normal"/>
    <w:rsid w:val="00952280"/>
    <w:pPr>
      <w:pBdr>
        <w:bottom w:val="single" w:sz="2" w:space="3" w:color="auto"/>
      </w:pBdr>
    </w:pPr>
    <w:rPr>
      <w:i/>
      <w:sz w:val="18"/>
    </w:rPr>
  </w:style>
  <w:style w:type="paragraph" w:customStyle="1" w:styleId="toc0">
    <w:name w:val="toc 0"/>
    <w:basedOn w:val="Normal"/>
    <w:rsid w:val="00952280"/>
    <w:pPr>
      <w:pageBreakBefore/>
      <w:pBdr>
        <w:bottom w:val="single" w:sz="2" w:space="18" w:color="auto"/>
      </w:pBdr>
      <w:spacing w:before="240" w:after="360"/>
      <w:jc w:val="center"/>
    </w:pPr>
    <w:rPr>
      <w:b/>
      <w:sz w:val="32"/>
      <w:szCs w:val="26"/>
    </w:rPr>
  </w:style>
  <w:style w:type="paragraph" w:customStyle="1" w:styleId="Cov-Address">
    <w:name w:val="Cov-Address"/>
    <w:basedOn w:val="Normal"/>
    <w:rsid w:val="00952280"/>
    <w:pPr>
      <w:jc w:val="right"/>
    </w:pPr>
    <w:rPr>
      <w:rFonts w:eastAsia="Times New Roman"/>
      <w:sz w:val="22"/>
    </w:rPr>
  </w:style>
  <w:style w:type="paragraph" w:customStyle="1" w:styleId="Cov-Author">
    <w:name w:val="Cov-Author"/>
    <w:basedOn w:val="Normal"/>
    <w:rsid w:val="00952280"/>
    <w:pPr>
      <w:jc w:val="right"/>
    </w:pPr>
    <w:rPr>
      <w:rFonts w:eastAsia="Times New Roman"/>
      <w:b/>
      <w:sz w:val="22"/>
    </w:rPr>
  </w:style>
  <w:style w:type="paragraph" w:customStyle="1" w:styleId="Cov-Date">
    <w:name w:val="Cov-Date"/>
    <w:basedOn w:val="Normal"/>
    <w:rsid w:val="00952280"/>
    <w:pPr>
      <w:jc w:val="right"/>
    </w:pPr>
    <w:rPr>
      <w:rFonts w:eastAsia="Times New Roman"/>
      <w:b/>
      <w:sz w:val="28"/>
    </w:rPr>
  </w:style>
  <w:style w:type="paragraph" w:customStyle="1" w:styleId="Cov-Disclaimer">
    <w:name w:val="Cov-Disclaimer"/>
    <w:basedOn w:val="Normal"/>
    <w:rsid w:val="00952280"/>
    <w:pPr>
      <w:jc w:val="right"/>
    </w:pPr>
    <w:rPr>
      <w:rFonts w:eastAsia="Times New Roman" w:cs="Arial"/>
      <w:sz w:val="18"/>
      <w:szCs w:val="18"/>
    </w:rPr>
  </w:style>
  <w:style w:type="paragraph" w:customStyle="1" w:styleId="Cov-Subtitle">
    <w:name w:val="Cov-Subtitle"/>
    <w:basedOn w:val="Normal"/>
    <w:rsid w:val="00952280"/>
    <w:pPr>
      <w:jc w:val="right"/>
    </w:pPr>
    <w:rPr>
      <w:rFonts w:eastAsia="Times New Roman"/>
      <w:b/>
      <w:sz w:val="36"/>
    </w:rPr>
  </w:style>
  <w:style w:type="paragraph" w:customStyle="1" w:styleId="Cov-Title">
    <w:name w:val="Cov-Title"/>
    <w:basedOn w:val="Normal"/>
    <w:rsid w:val="00952280"/>
    <w:pPr>
      <w:jc w:val="right"/>
    </w:pPr>
    <w:rPr>
      <w:rFonts w:eastAsia="Times New Roman"/>
      <w:b/>
      <w:sz w:val="48"/>
    </w:rPr>
  </w:style>
  <w:style w:type="paragraph" w:styleId="TOC3">
    <w:name w:val="toc 3"/>
    <w:basedOn w:val="Normal"/>
    <w:next w:val="Normal"/>
    <w:semiHidden/>
    <w:rsid w:val="00952280"/>
    <w:pPr>
      <w:tabs>
        <w:tab w:val="right" w:leader="dot" w:pos="9360"/>
      </w:tabs>
      <w:spacing w:before="80"/>
      <w:ind w:left="1800" w:right="720" w:hanging="720"/>
    </w:pPr>
    <w:rPr>
      <w:noProof/>
    </w:rPr>
  </w:style>
  <w:style w:type="paragraph" w:customStyle="1" w:styleId="TOCHeader">
    <w:name w:val="TOC Header"/>
    <w:basedOn w:val="Normal"/>
    <w:rsid w:val="00952280"/>
    <w:pPr>
      <w:tabs>
        <w:tab w:val="right" w:pos="9360"/>
      </w:tabs>
      <w:spacing w:after="240"/>
    </w:pPr>
    <w:rPr>
      <w:rFonts w:eastAsia="Times New Roman"/>
      <w:b/>
    </w:rPr>
  </w:style>
  <w:style w:type="paragraph" w:customStyle="1" w:styleId="BodyText1">
    <w:name w:val="Body Text1"/>
    <w:aliases w:val="bt,body tx,indent,flush"/>
    <w:basedOn w:val="Normal"/>
    <w:rsid w:val="00952280"/>
    <w:pPr>
      <w:spacing w:after="160" w:line="320" w:lineRule="exact"/>
    </w:pPr>
  </w:style>
  <w:style w:type="character" w:customStyle="1" w:styleId="bodytextChar">
    <w:name w:val="body text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character" w:customStyle="1" w:styleId="bodytextCharChar">
    <w:name w:val="body text Char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paragraph" w:customStyle="1" w:styleId="bullets">
    <w:name w:val="bullets"/>
    <w:basedOn w:val="Normal"/>
    <w:rsid w:val="00952280"/>
    <w:pPr>
      <w:numPr>
        <w:numId w:val="2"/>
      </w:numPr>
      <w:spacing w:after="160"/>
    </w:pPr>
    <w:rPr>
      <w:rFonts w:eastAsia="Times New Roman"/>
    </w:rPr>
  </w:style>
  <w:style w:type="character" w:customStyle="1" w:styleId="bulletsChar">
    <w:name w:val="bullets Char"/>
    <w:basedOn w:val="DefaultParagraphFont"/>
    <w:rsid w:val="00952280"/>
    <w:rPr>
      <w:rFonts w:ascii="Verdana" w:hAnsi="Verdana"/>
    </w:rPr>
  </w:style>
  <w:style w:type="paragraph" w:customStyle="1" w:styleId="equation">
    <w:name w:val="equation"/>
    <w:basedOn w:val="Normal"/>
    <w:rsid w:val="00952280"/>
    <w:pPr>
      <w:tabs>
        <w:tab w:val="center" w:pos="4680"/>
        <w:tab w:val="right" w:pos="9360"/>
      </w:tabs>
      <w:spacing w:after="160" w:line="400" w:lineRule="atLeast"/>
    </w:pPr>
    <w:rPr>
      <w:lang w:val="fr-FR"/>
    </w:rPr>
  </w:style>
  <w:style w:type="character" w:customStyle="1" w:styleId="f101">
    <w:name w:val="f101"/>
    <w:basedOn w:val="DefaultParagraphFont"/>
    <w:rsid w:val="00F62027"/>
    <w:rPr>
      <w:sz w:val="20"/>
      <w:szCs w:val="20"/>
    </w:rPr>
  </w:style>
  <w:style w:type="character" w:styleId="PageNumber">
    <w:name w:val="page number"/>
    <w:basedOn w:val="DefaultParagraphFont"/>
    <w:rsid w:val="00952280"/>
    <w:rPr>
      <w:rFonts w:ascii="Verdana" w:hAnsi="Verdana"/>
      <w:b/>
      <w:sz w:val="20"/>
    </w:rPr>
  </w:style>
  <w:style w:type="paragraph" w:customStyle="1" w:styleId="AppHeading1">
    <w:name w:val="App Heading 1"/>
    <w:basedOn w:val="Heading1"/>
    <w:rsid w:val="00952280"/>
    <w:pPr>
      <w:numPr>
        <w:numId w:val="0"/>
      </w:numPr>
    </w:pPr>
  </w:style>
  <w:style w:type="paragraph" w:styleId="BalloonText">
    <w:name w:val="Balloon Text"/>
    <w:basedOn w:val="Normal"/>
    <w:semiHidden/>
    <w:rsid w:val="009522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952280"/>
    <w:rPr>
      <w:sz w:val="16"/>
      <w:szCs w:val="16"/>
    </w:rPr>
  </w:style>
  <w:style w:type="paragraph" w:styleId="CommentText">
    <w:name w:val="annotation text"/>
    <w:basedOn w:val="Normal"/>
    <w:semiHidden/>
    <w:rsid w:val="00952280"/>
    <w:rPr>
      <w:rFonts w:ascii="Times New Roman" w:hAnsi="Times New Roman"/>
    </w:rPr>
  </w:style>
  <w:style w:type="paragraph" w:customStyle="1" w:styleId="bullets-2ndlevel">
    <w:name w:val="bullets-2nd level"/>
    <w:basedOn w:val="Normal"/>
    <w:rsid w:val="00952280"/>
    <w:pPr>
      <w:numPr>
        <w:ilvl w:val="1"/>
        <w:numId w:val="2"/>
      </w:numPr>
      <w:spacing w:after="120"/>
    </w:pPr>
  </w:style>
  <w:style w:type="character" w:styleId="FootnoteReference">
    <w:name w:val="footnote reference"/>
    <w:basedOn w:val="DefaultParagraphFont"/>
    <w:semiHidden/>
    <w:rsid w:val="00952280"/>
    <w:rPr>
      <w:rFonts w:ascii="Verdana" w:hAnsi="Verdana"/>
      <w:spacing w:val="0"/>
      <w:position w:val="0"/>
      <w:sz w:val="18"/>
      <w:vertAlign w:val="superscript"/>
    </w:rPr>
  </w:style>
  <w:style w:type="paragraph" w:styleId="FootnoteText">
    <w:name w:val="footnote text"/>
    <w:basedOn w:val="Normal"/>
    <w:semiHidden/>
    <w:rsid w:val="00952280"/>
    <w:pPr>
      <w:ind w:left="270" w:hanging="270"/>
    </w:pPr>
    <w:rPr>
      <w:sz w:val="18"/>
    </w:rPr>
  </w:style>
  <w:style w:type="character" w:customStyle="1" w:styleId="CharChar">
    <w:name w:val="Char Char"/>
    <w:basedOn w:val="DefaultParagraphFont"/>
    <w:rsid w:val="00952280"/>
    <w:rPr>
      <w:rFonts w:ascii="Verdana" w:eastAsia="MS Mincho" w:hAnsi="Verdana"/>
      <w:sz w:val="18"/>
      <w:lang w:val="en-US" w:eastAsia="en-US" w:bidi="ar-SA"/>
    </w:rPr>
  </w:style>
  <w:style w:type="character" w:styleId="Hyperlink">
    <w:name w:val="Hyperlink"/>
    <w:basedOn w:val="DefaultParagraphFont"/>
    <w:rsid w:val="00952280"/>
    <w:rPr>
      <w:color w:val="0000FF"/>
      <w:u w:val="single"/>
    </w:rPr>
  </w:style>
  <w:style w:type="character" w:customStyle="1" w:styleId="Heading1Char">
    <w:name w:val="Heading 1 Char"/>
    <w:aliases w:val="l1 Char Char"/>
    <w:basedOn w:val="DefaultParagraphFont"/>
    <w:rsid w:val="00952280"/>
    <w:rPr>
      <w:rFonts w:ascii="Verdana" w:eastAsia="MS Mincho" w:hAnsi="Verdana"/>
      <w:b/>
      <w:caps/>
      <w:kern w:val="28"/>
      <w:sz w:val="26"/>
      <w:szCs w:val="28"/>
      <w:lang w:val="en-US" w:eastAsia="en-US" w:bidi="ar-SA"/>
    </w:rPr>
  </w:style>
  <w:style w:type="paragraph" w:customStyle="1" w:styleId="bullets-blank">
    <w:name w:val="bullets-blank"/>
    <w:basedOn w:val="Normal"/>
    <w:rsid w:val="00952280"/>
    <w:pPr>
      <w:spacing w:after="160"/>
      <w:ind w:left="720" w:hanging="360"/>
    </w:pPr>
    <w:rPr>
      <w:rFonts w:eastAsia="Times New Roman"/>
    </w:rPr>
  </w:style>
  <w:style w:type="paragraph" w:styleId="NormalWeb">
    <w:name w:val="Normal (Web)"/>
    <w:basedOn w:val="Normal"/>
    <w:rsid w:val="0095228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TMLTypewriter">
    <w:name w:val="HTML Typewriter"/>
    <w:basedOn w:val="DefaultParagraphFont"/>
    <w:rsid w:val="00952280"/>
    <w:rPr>
      <w:rFonts w:ascii="Courier New" w:eastAsia="Times New Roman" w:hAnsi="Courier New" w:cs="Courier New"/>
      <w:sz w:val="20"/>
      <w:szCs w:val="20"/>
    </w:rPr>
  </w:style>
  <w:style w:type="paragraph" w:customStyle="1" w:styleId="AppHeading2">
    <w:name w:val="App Heading 2"/>
    <w:basedOn w:val="Heading2"/>
    <w:rsid w:val="00952280"/>
    <w:pPr>
      <w:numPr>
        <w:ilvl w:val="0"/>
        <w:numId w:val="0"/>
      </w:numPr>
      <w:ind w:left="720" w:hanging="720"/>
      <w:outlineLvl w:val="9"/>
    </w:pPr>
    <w:rPr>
      <w:smallCaps/>
    </w:rPr>
  </w:style>
  <w:style w:type="paragraph" w:styleId="CommentSubject">
    <w:name w:val="annotation subject"/>
    <w:basedOn w:val="CommentText"/>
    <w:next w:val="CommentText"/>
    <w:semiHidden/>
    <w:rsid w:val="00952280"/>
    <w:rPr>
      <w:b/>
      <w:bCs/>
    </w:rPr>
  </w:style>
  <w:style w:type="paragraph" w:customStyle="1" w:styleId="tabfigsourcefullpg">
    <w:name w:val="tab/fig source (full pg)"/>
    <w:basedOn w:val="Normal"/>
    <w:rsid w:val="00952280"/>
    <w:pPr>
      <w:keepLines/>
      <w:spacing w:before="120" w:after="400"/>
      <w:ind w:left="187" w:hanging="187"/>
    </w:pPr>
    <w:rPr>
      <w:sz w:val="18"/>
    </w:rPr>
  </w:style>
  <w:style w:type="paragraph" w:customStyle="1" w:styleId="TableTitle">
    <w:name w:val="Tabl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character" w:styleId="FollowedHyperlink">
    <w:name w:val="FollowedHyperlink"/>
    <w:basedOn w:val="DefaultParagraphFont"/>
    <w:rsid w:val="00952280"/>
    <w:rPr>
      <w:color w:val="800080"/>
      <w:u w:val="single"/>
    </w:rPr>
  </w:style>
  <w:style w:type="paragraph" w:styleId="Revision">
    <w:name w:val="Revision"/>
    <w:hidden/>
    <w:semiHidden/>
    <w:rsid w:val="00952280"/>
    <w:rPr>
      <w:rFonts w:ascii="Verdana" w:eastAsia="MS Mincho" w:hAnsi="Verdana"/>
    </w:rPr>
  </w:style>
  <w:style w:type="paragraph" w:customStyle="1" w:styleId="AppHeading3">
    <w:name w:val="App Heading 3"/>
    <w:basedOn w:val="Heading3"/>
    <w:rsid w:val="00952280"/>
    <w:pPr>
      <w:outlineLvl w:val="9"/>
    </w:pPr>
    <w:rPr>
      <w:snapToGrid w:val="0"/>
    </w:rPr>
  </w:style>
  <w:style w:type="paragraph" w:customStyle="1" w:styleId="biblio">
    <w:name w:val="biblio"/>
    <w:basedOn w:val="Normal"/>
    <w:rsid w:val="00952280"/>
    <w:pPr>
      <w:keepLines/>
      <w:spacing w:after="240"/>
      <w:ind w:left="720" w:hanging="720"/>
    </w:pPr>
  </w:style>
  <w:style w:type="paragraph" w:styleId="BodyText">
    <w:name w:val="Body Text"/>
    <w:basedOn w:val="Normal"/>
    <w:rsid w:val="00952280"/>
    <w:rPr>
      <w:rFonts w:ascii="Arial" w:hAnsi="Arial"/>
      <w:snapToGrid w:val="0"/>
      <w:sz w:val="24"/>
    </w:rPr>
  </w:style>
  <w:style w:type="paragraph" w:styleId="BodyText2">
    <w:name w:val="Body Text 2"/>
    <w:basedOn w:val="Normal"/>
    <w:rsid w:val="00952280"/>
    <w:pPr>
      <w:jc w:val="both"/>
    </w:pPr>
  </w:style>
  <w:style w:type="character" w:customStyle="1" w:styleId="BodyTextChar0">
    <w:name w:val="Body Text Char"/>
    <w:basedOn w:val="DefaultParagraphFont"/>
    <w:semiHidden/>
    <w:rsid w:val="00952280"/>
    <w:rPr>
      <w:rFonts w:ascii="Arial" w:hAnsi="Arial"/>
      <w:noProof w:val="0"/>
      <w:snapToGrid w:val="0"/>
      <w:sz w:val="24"/>
      <w:lang w:val="en-US" w:eastAsia="en-US" w:bidi="ar-SA"/>
    </w:rPr>
  </w:style>
  <w:style w:type="paragraph" w:styleId="BodyTextIndent">
    <w:name w:val="Body Text Indent"/>
    <w:basedOn w:val="Normal"/>
    <w:rsid w:val="00952280"/>
    <w:pPr>
      <w:ind w:right="-720" w:firstLine="720"/>
      <w:jc w:val="both"/>
    </w:pPr>
  </w:style>
  <w:style w:type="paragraph" w:styleId="BodyTextIndent2">
    <w:name w:val="Body Text Indent 2"/>
    <w:basedOn w:val="Normal"/>
    <w:rsid w:val="00952280"/>
    <w:pPr>
      <w:ind w:firstLine="720"/>
    </w:pPr>
  </w:style>
  <w:style w:type="paragraph" w:styleId="BodyTextIndent3">
    <w:name w:val="Body Text Indent 3"/>
    <w:basedOn w:val="Normal"/>
    <w:rsid w:val="00952280"/>
    <w:pPr>
      <w:ind w:left="720"/>
    </w:pPr>
  </w:style>
  <w:style w:type="paragraph" w:customStyle="1" w:styleId="bullets-3rdlevel">
    <w:name w:val="bullets-3rd level"/>
    <w:basedOn w:val="Normal"/>
    <w:rsid w:val="00952280"/>
    <w:pPr>
      <w:numPr>
        <w:ilvl w:val="2"/>
        <w:numId w:val="2"/>
      </w:numPr>
      <w:spacing w:after="120"/>
    </w:pPr>
  </w:style>
  <w:style w:type="paragraph" w:styleId="Caption">
    <w:name w:val="caption"/>
    <w:basedOn w:val="Normal"/>
    <w:next w:val="Normal"/>
    <w:qFormat/>
    <w:rsid w:val="00952280"/>
    <w:pPr>
      <w:keepNext/>
      <w:keepLines/>
      <w:spacing w:before="320" w:after="120"/>
      <w:ind w:left="1440" w:hanging="1440"/>
    </w:pPr>
    <w:rPr>
      <w:b/>
      <w:bCs/>
    </w:rPr>
  </w:style>
  <w:style w:type="paragraph" w:customStyle="1" w:styleId="CovText">
    <w:name w:val="CovText"/>
    <w:basedOn w:val="Normal"/>
    <w:rsid w:val="00952280"/>
    <w:pPr>
      <w:jc w:val="right"/>
    </w:pPr>
  </w:style>
  <w:style w:type="paragraph" w:customStyle="1" w:styleId="Default">
    <w:name w:val="Default"/>
    <w:basedOn w:val="Normal"/>
    <w:rsid w:val="00952280"/>
    <w:rPr>
      <w:rFonts w:eastAsia="Times New Roman"/>
      <w:lang w:val="en-GB"/>
    </w:rPr>
  </w:style>
  <w:style w:type="paragraph" w:styleId="EndnoteText">
    <w:name w:val="endnote text"/>
    <w:basedOn w:val="Normal"/>
    <w:semiHidden/>
    <w:rsid w:val="00952280"/>
    <w:rPr>
      <w:rFonts w:ascii="Times New Roman" w:hAnsi="Times New Roman"/>
    </w:rPr>
  </w:style>
  <w:style w:type="paragraph" w:customStyle="1" w:styleId="FigureTitle">
    <w:name w:val="Figur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paragraph" w:customStyle="1" w:styleId="figurewbox">
    <w:name w:val="figure w/box"/>
    <w:basedOn w:val="Normal"/>
    <w:rsid w:val="00952280"/>
    <w:pPr>
      <w:pBdr>
        <w:top w:val="single" w:sz="12" w:space="9" w:color="auto"/>
        <w:left w:val="single" w:sz="12" w:space="6" w:color="auto"/>
        <w:bottom w:val="single" w:sz="12" w:space="9" w:color="auto"/>
        <w:right w:val="single" w:sz="12" w:space="4" w:color="auto"/>
      </w:pBdr>
      <w:ind w:left="180" w:right="180"/>
      <w:jc w:val="center"/>
    </w:pPr>
  </w:style>
  <w:style w:type="paragraph" w:customStyle="1" w:styleId="figurewobox">
    <w:name w:val="figure w/o box"/>
    <w:basedOn w:val="Normal"/>
    <w:rsid w:val="00952280"/>
    <w:pPr>
      <w:jc w:val="center"/>
    </w:pPr>
  </w:style>
  <w:style w:type="paragraph" w:styleId="Index1">
    <w:name w:val="index 1"/>
    <w:basedOn w:val="Normal"/>
    <w:next w:val="Normal"/>
    <w:autoRedefine/>
    <w:semiHidden/>
    <w:rsid w:val="00952280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952280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952280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952280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952280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952280"/>
    <w:pPr>
      <w:ind w:left="1320" w:hanging="220"/>
    </w:pPr>
    <w:rPr>
      <w:rFonts w:ascii="Helvetica Black" w:hAnsi="Helvetica Black"/>
      <w:sz w:val="18"/>
    </w:rPr>
  </w:style>
  <w:style w:type="paragraph" w:styleId="Index7">
    <w:name w:val="index 7"/>
    <w:basedOn w:val="Normal"/>
    <w:next w:val="Normal"/>
    <w:autoRedefine/>
    <w:semiHidden/>
    <w:rsid w:val="00952280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952280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952280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952280"/>
  </w:style>
  <w:style w:type="paragraph" w:customStyle="1" w:styleId="pullquoteside">
    <w:name w:val="pull quote (side)"/>
    <w:basedOn w:val="Normal"/>
    <w:rsid w:val="00952280"/>
    <w:pPr>
      <w:framePr w:w="2520" w:hSpace="180" w:vSpace="180" w:wrap="auto" w:hAnchor="page" w:x="1441"/>
      <w:pBdr>
        <w:top w:val="single" w:sz="12" w:space="6" w:color="auto"/>
        <w:bottom w:val="single" w:sz="12" w:space="8" w:color="auto"/>
      </w:pBdr>
      <w:spacing w:after="120" w:line="320" w:lineRule="exact"/>
    </w:pPr>
    <w:rPr>
      <w:i/>
      <w:sz w:val="28"/>
    </w:rPr>
  </w:style>
  <w:style w:type="character" w:customStyle="1" w:styleId="FooterChar">
    <w:name w:val="Footer Char"/>
    <w:basedOn w:val="DefaultParagraphFont"/>
    <w:link w:val="Footer"/>
    <w:rsid w:val="005F1FAD"/>
    <w:rPr>
      <w:rFonts w:ascii="Verdana" w:eastAsia="MS Mincho" w:hAnsi="Verdana"/>
    </w:rPr>
  </w:style>
  <w:style w:type="paragraph" w:customStyle="1" w:styleId="sidebar">
    <w:name w:val="sidebar"/>
    <w:basedOn w:val="Normal"/>
    <w:rsid w:val="00952280"/>
    <w:pPr>
      <w:framePr w:w="2520" w:hSpace="180" w:vSpace="180" w:wrap="auto" w:hAnchor="page" w:x="1441"/>
      <w:pBdr>
        <w:top w:val="single" w:sz="6" w:space="6" w:color="auto" w:shadow="1"/>
        <w:left w:val="single" w:sz="6" w:space="6" w:color="auto" w:shadow="1"/>
        <w:bottom w:val="single" w:sz="6" w:space="6" w:color="auto" w:shadow="1"/>
        <w:right w:val="single" w:sz="6" w:space="6" w:color="auto" w:shadow="1"/>
      </w:pBdr>
      <w:shd w:val="pct5" w:color="auto" w:fill="auto"/>
      <w:spacing w:before="120" w:line="240" w:lineRule="exact"/>
      <w:ind w:left="180" w:right="180"/>
    </w:pPr>
    <w:rPr>
      <w:sz w:val="18"/>
    </w:rPr>
  </w:style>
  <w:style w:type="paragraph" w:customStyle="1" w:styleId="sidebarbullets">
    <w:name w:val="sidebar bullets"/>
    <w:basedOn w:val="sidebar"/>
    <w:rsid w:val="00952280"/>
    <w:pPr>
      <w:framePr w:wrap="auto"/>
      <w:spacing w:before="0" w:after="80"/>
      <w:ind w:left="540" w:hanging="360"/>
    </w:pPr>
  </w:style>
  <w:style w:type="paragraph" w:customStyle="1" w:styleId="tabfigcaptionfullpg">
    <w:name w:val="tab/fig caption (full pg)"/>
    <w:basedOn w:val="Normal"/>
    <w:rsid w:val="00952280"/>
    <w:pPr>
      <w:keepNext/>
      <w:keepLines/>
      <w:spacing w:after="120"/>
      <w:ind w:left="-2880"/>
    </w:pPr>
    <w:rPr>
      <w:sz w:val="18"/>
    </w:rPr>
  </w:style>
  <w:style w:type="paragraph" w:styleId="TableofFigures">
    <w:name w:val="table of figures"/>
    <w:basedOn w:val="Normal"/>
    <w:next w:val="Normal"/>
    <w:semiHidden/>
    <w:rsid w:val="00952280"/>
    <w:pPr>
      <w:tabs>
        <w:tab w:val="right" w:leader="dot" w:pos="9360"/>
      </w:tabs>
      <w:spacing w:before="60" w:after="60"/>
      <w:ind w:left="706" w:right="763" w:hanging="706"/>
    </w:pPr>
    <w:rPr>
      <w:rFonts w:eastAsia="Times New Roman"/>
      <w:noProof/>
      <w:szCs w:val="24"/>
    </w:rPr>
  </w:style>
  <w:style w:type="paragraph" w:customStyle="1" w:styleId="TableTitlecont">
    <w:name w:val="Table Title (cont)"/>
    <w:basedOn w:val="TableTitle"/>
    <w:rsid w:val="00952280"/>
  </w:style>
  <w:style w:type="paragraph" w:styleId="TOC6">
    <w:name w:val="toc 6"/>
    <w:basedOn w:val="Normal"/>
    <w:next w:val="Normal"/>
    <w:autoRedefine/>
    <w:semiHidden/>
    <w:rsid w:val="00952280"/>
    <w:pPr>
      <w:ind w:left="1100"/>
    </w:pPr>
  </w:style>
  <w:style w:type="paragraph" w:styleId="TOC7">
    <w:name w:val="toc 7"/>
    <w:basedOn w:val="Normal"/>
    <w:next w:val="Normal"/>
    <w:autoRedefine/>
    <w:semiHidden/>
    <w:rsid w:val="00952280"/>
    <w:pPr>
      <w:ind w:left="1320"/>
    </w:pPr>
  </w:style>
  <w:style w:type="paragraph" w:styleId="TOC8">
    <w:name w:val="toc 8"/>
    <w:basedOn w:val="Normal"/>
    <w:next w:val="Normal"/>
    <w:autoRedefine/>
    <w:semiHidden/>
    <w:rsid w:val="00952280"/>
    <w:pPr>
      <w:ind w:left="1540"/>
    </w:pPr>
  </w:style>
  <w:style w:type="paragraph" w:styleId="TOC9">
    <w:name w:val="toc 9"/>
    <w:basedOn w:val="Normal"/>
    <w:next w:val="Normal"/>
    <w:autoRedefine/>
    <w:semiHidden/>
    <w:rsid w:val="00952280"/>
    <w:pPr>
      <w:ind w:left="1760"/>
    </w:pPr>
  </w:style>
  <w:style w:type="paragraph" w:customStyle="1" w:styleId="Volume">
    <w:name w:val="Volume"/>
    <w:basedOn w:val="Normal"/>
    <w:semiHidden/>
    <w:rsid w:val="00952280"/>
    <w:pPr>
      <w:spacing w:after="240"/>
      <w:jc w:val="right"/>
    </w:pPr>
    <w:rPr>
      <w:rFonts w:ascii="Helvetica Black" w:hAnsi="Helvetica Black"/>
      <w:sz w:val="36"/>
    </w:rPr>
  </w:style>
  <w:style w:type="paragraph" w:customStyle="1" w:styleId="Year">
    <w:name w:val="Year"/>
    <w:basedOn w:val="Heading3"/>
    <w:semiHidden/>
    <w:rsid w:val="00952280"/>
    <w:pPr>
      <w:keepNext w:val="0"/>
      <w:spacing w:after="720"/>
      <w:ind w:firstLine="0"/>
      <w:jc w:val="right"/>
    </w:pPr>
    <w:rPr>
      <w:rFonts w:ascii="Helvetica" w:hAnsi="Helvetica"/>
      <w:b w:val="0"/>
      <w:sz w:val="28"/>
    </w:rPr>
  </w:style>
  <w:style w:type="character" w:styleId="Strong">
    <w:name w:val="Strong"/>
    <w:basedOn w:val="DefaultParagraphFont"/>
    <w:qFormat/>
    <w:rsid w:val="00952280"/>
    <w:rPr>
      <w:b/>
      <w:bCs/>
    </w:rPr>
  </w:style>
  <w:style w:type="character" w:customStyle="1" w:styleId="CharChar4">
    <w:name w:val="Char Char4"/>
    <w:basedOn w:val="DefaultParagraphFont"/>
    <w:rsid w:val="00952280"/>
    <w:rPr>
      <w:i/>
      <w:iCs/>
      <w:sz w:val="24"/>
      <w:szCs w:val="24"/>
    </w:rPr>
  </w:style>
  <w:style w:type="character" w:customStyle="1" w:styleId="CharChar3">
    <w:name w:val="Char Char3"/>
    <w:basedOn w:val="DefaultParagraphFont"/>
    <w:rsid w:val="00952280"/>
    <w:rPr>
      <w:rFonts w:ascii="Arial" w:hAnsi="Arial" w:cs="Arial"/>
      <w:sz w:val="22"/>
      <w:szCs w:val="22"/>
    </w:rPr>
  </w:style>
  <w:style w:type="paragraph" w:styleId="EnvelopeAddress">
    <w:name w:val="envelope address"/>
    <w:basedOn w:val="Normal"/>
    <w:rsid w:val="00952280"/>
    <w:pPr>
      <w:framePr w:w="7920" w:h="1980" w:hRule="exact" w:hSpace="180" w:wrap="auto" w:hAnchor="page" w:xAlign="center" w:yAlign="bottom"/>
      <w:ind w:left="2880"/>
    </w:pPr>
    <w:rPr>
      <w:rFonts w:ascii="Times New Roman" w:eastAsia="Times New Roman" w:hAnsi="Times New Roman" w:cs="Arial"/>
      <w:sz w:val="24"/>
      <w:szCs w:val="24"/>
    </w:rPr>
  </w:style>
  <w:style w:type="paragraph" w:styleId="EnvelopeReturn">
    <w:name w:val="envelope return"/>
    <w:basedOn w:val="Normal"/>
    <w:rsid w:val="00952280"/>
    <w:rPr>
      <w:rFonts w:ascii="Times New Roman" w:eastAsia="Times New Roman" w:hAnsi="Times New Roman" w:cs="Arial"/>
      <w:sz w:val="24"/>
    </w:rPr>
  </w:style>
  <w:style w:type="paragraph" w:styleId="ListParagraph">
    <w:name w:val="List Paragraph"/>
    <w:basedOn w:val="Normal"/>
    <w:uiPriority w:val="34"/>
    <w:qFormat/>
    <w:rsid w:val="009522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1F4FooterOdd">
    <w:name w:val="_F1F4_Footer_Odd"/>
    <w:basedOn w:val="Normal"/>
    <w:next w:val="Normal"/>
    <w:rsid w:val="00952280"/>
    <w:pPr>
      <w:framePr w:hSpace="72" w:wrap="around" w:hAnchor="page" w:x="519" w:y="1"/>
      <w:shd w:val="solid" w:color="FFFFFF" w:fill="FFFFFF"/>
      <w:suppressOverlap/>
      <w:jc w:val="right"/>
    </w:pPr>
    <w:rPr>
      <w:rFonts w:eastAsia="Times New Roman"/>
      <w:b/>
    </w:rPr>
  </w:style>
  <w:style w:type="character" w:customStyle="1" w:styleId="CharChar1">
    <w:name w:val="Char Char1"/>
    <w:basedOn w:val="DefaultParagraphFont"/>
    <w:semiHidden/>
    <w:rsid w:val="00952280"/>
    <w:rPr>
      <w:rFonts w:eastAsia="MS Mincho"/>
    </w:rPr>
  </w:style>
  <w:style w:type="character" w:customStyle="1" w:styleId="CharChar2">
    <w:name w:val="Char Char2"/>
    <w:basedOn w:val="DefaultParagraphFont"/>
    <w:rsid w:val="00952280"/>
    <w:rPr>
      <w:rFonts w:ascii="Verdana" w:eastAsia="MS Mincho" w:hAnsi="Verdana"/>
      <w:i/>
      <w:sz w:val="18"/>
    </w:rPr>
  </w:style>
  <w:style w:type="paragraph" w:customStyle="1" w:styleId="TableHeaders">
    <w:name w:val="Table Headers"/>
    <w:basedOn w:val="Normal"/>
    <w:rsid w:val="00952280"/>
    <w:pPr>
      <w:spacing w:before="60" w:after="60"/>
      <w:jc w:val="center"/>
    </w:pPr>
    <w:rPr>
      <w:b/>
      <w:color w:val="000000"/>
      <w:sz w:val="18"/>
    </w:rPr>
  </w:style>
  <w:style w:type="paragraph" w:customStyle="1" w:styleId="boxedtext">
    <w:name w:val="boxed text"/>
    <w:basedOn w:val="Normal"/>
    <w:qFormat/>
    <w:rsid w:val="00DF43E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160"/>
    </w:pPr>
    <w:rPr>
      <w:i/>
      <w:iCs/>
    </w:rPr>
  </w:style>
  <w:style w:type="paragraph" w:customStyle="1" w:styleId="F1F4HeaderOdd">
    <w:name w:val="_F1F4_Header_Odd"/>
    <w:basedOn w:val="Normal"/>
    <w:next w:val="Normal"/>
    <w:rsid w:val="00952280"/>
    <w:pPr>
      <w:framePr w:hSpace="72" w:wrap="around" w:hAnchor="page" w:x="14905" w:y="1"/>
      <w:pBdr>
        <w:bottom w:val="single" w:sz="2" w:space="1" w:color="auto"/>
      </w:pBdr>
      <w:suppressOverlap/>
      <w:jc w:val="right"/>
    </w:pPr>
    <w:rPr>
      <w:rFonts w:eastAsia="Times New Roman"/>
      <w:i/>
      <w:sz w:val="18"/>
    </w:rPr>
  </w:style>
  <w:style w:type="paragraph" w:styleId="NoSpacing">
    <w:name w:val="No Spacing"/>
    <w:qFormat/>
    <w:rsid w:val="00952280"/>
    <w:rPr>
      <w:rFonts w:ascii="Verdana" w:eastAsia="MS Mincho" w:hAnsi="Verdana"/>
    </w:rPr>
  </w:style>
  <w:style w:type="character" w:customStyle="1" w:styleId="FootnoteCharacters">
    <w:name w:val="Footnote Characters"/>
    <w:rsid w:val="00952280"/>
  </w:style>
  <w:style w:type="character" w:customStyle="1" w:styleId="CommentTextChar">
    <w:name w:val="Comment Text Char"/>
    <w:basedOn w:val="DefaultParagraphFont"/>
    <w:locked/>
    <w:rsid w:val="00952280"/>
    <w:rPr>
      <w:rFonts w:ascii="Calibri" w:hAnsi="Calibri" w:cs="Calibri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2280"/>
    <w:rPr>
      <w:rFonts w:ascii="Verdana" w:eastAsia="MS Mincho" w:hAnsi="Verdana"/>
    </w:rPr>
  </w:style>
  <w:style w:type="paragraph" w:styleId="Heading1">
    <w:name w:val="heading 1"/>
    <w:basedOn w:val="Normal"/>
    <w:next w:val="Normal"/>
    <w:qFormat/>
    <w:rsid w:val="007A29EC"/>
    <w:pPr>
      <w:keepNext/>
      <w:numPr>
        <w:numId w:val="4"/>
      </w:numPr>
      <w:spacing w:before="240" w:after="240"/>
      <w:ind w:left="0"/>
      <w:outlineLvl w:val="0"/>
    </w:pPr>
    <w:rPr>
      <w:b/>
      <w:caps/>
      <w:snapToGrid w:val="0"/>
      <w:kern w:val="28"/>
      <w:sz w:val="26"/>
      <w:szCs w:val="28"/>
    </w:rPr>
  </w:style>
  <w:style w:type="paragraph" w:styleId="Heading2">
    <w:name w:val="heading 2"/>
    <w:aliases w:val="Heading 2 Char,Heading 2 Char Char,Heading 2 Char Char Char,Heading 2 Char Char Char Char,Heading 2 Char Char Char Char Char,Heading 2 Char Char Char Char Char Char,Heading 2 Char Char Char Char Char Char Char"/>
    <w:next w:val="Normal"/>
    <w:qFormat/>
    <w:rsid w:val="00952280"/>
    <w:pPr>
      <w:keepNext/>
      <w:keepLines/>
      <w:numPr>
        <w:ilvl w:val="1"/>
        <w:numId w:val="3"/>
      </w:numPr>
      <w:spacing w:before="240" w:after="120"/>
      <w:outlineLvl w:val="1"/>
    </w:pPr>
    <w:rPr>
      <w:rFonts w:ascii="Verdana" w:eastAsia="MS Mincho" w:hAnsi="Verdana"/>
      <w:b/>
      <w:sz w:val="24"/>
      <w:szCs w:val="24"/>
    </w:rPr>
  </w:style>
  <w:style w:type="paragraph" w:styleId="Heading3">
    <w:name w:val="heading 3"/>
    <w:next w:val="Normal"/>
    <w:qFormat/>
    <w:rsid w:val="00952280"/>
    <w:pPr>
      <w:keepNext/>
      <w:keepLines/>
      <w:numPr>
        <w:ilvl w:val="2"/>
        <w:numId w:val="3"/>
      </w:numPr>
      <w:spacing w:before="240" w:after="120"/>
      <w:outlineLvl w:val="2"/>
    </w:pPr>
    <w:rPr>
      <w:rFonts w:ascii="Verdana" w:eastAsia="MS Mincho" w:hAnsi="Verdana"/>
      <w:b/>
      <w:i/>
      <w:sz w:val="22"/>
    </w:rPr>
  </w:style>
  <w:style w:type="paragraph" w:styleId="Heading4">
    <w:name w:val="heading 4"/>
    <w:basedOn w:val="Normal"/>
    <w:next w:val="Normal"/>
    <w:qFormat/>
    <w:rsid w:val="00952280"/>
    <w:pPr>
      <w:keepNext/>
      <w:keepLines/>
      <w:spacing w:before="240" w:after="80"/>
      <w:outlineLvl w:val="3"/>
    </w:pPr>
    <w:rPr>
      <w:rFonts w:cs="Arial"/>
      <w:i/>
      <w:sz w:val="22"/>
    </w:rPr>
  </w:style>
  <w:style w:type="paragraph" w:styleId="Heading5">
    <w:name w:val="heading 5"/>
    <w:basedOn w:val="Normal"/>
    <w:next w:val="Normal"/>
    <w:qFormat/>
    <w:rsid w:val="00952280"/>
    <w:pPr>
      <w:keepNext/>
      <w:keepLines/>
      <w:spacing w:before="320" w:after="120"/>
      <w:ind w:left="-2880"/>
      <w:outlineLvl w:val="4"/>
    </w:pPr>
    <w:rPr>
      <w:rFonts w:ascii="Helvetica Black" w:hAnsi="Helvetica Black"/>
      <w:sz w:val="18"/>
    </w:rPr>
  </w:style>
  <w:style w:type="paragraph" w:styleId="Heading6">
    <w:name w:val="heading 6"/>
    <w:basedOn w:val="Normal"/>
    <w:next w:val="Normal"/>
    <w:qFormat/>
    <w:rsid w:val="00952280"/>
    <w:pPr>
      <w:keepNext/>
      <w:keepLines/>
      <w:framePr w:w="2520" w:hSpace="187" w:vSpace="187" w:wrap="around" w:vAnchor="text" w:hAnchor="page" w:x="1441" w:y="1"/>
      <w:shd w:val="solid" w:color="FFFFFF" w:fill="FFFFFF"/>
      <w:outlineLvl w:val="5"/>
    </w:pPr>
    <w:rPr>
      <w:rFonts w:ascii="Helvetica Black" w:hAnsi="Helvetica Black"/>
      <w:sz w:val="18"/>
    </w:rPr>
  </w:style>
  <w:style w:type="paragraph" w:styleId="Heading7">
    <w:name w:val="heading 7"/>
    <w:basedOn w:val="Normal"/>
    <w:next w:val="Normal"/>
    <w:qFormat/>
    <w:rsid w:val="00952280"/>
    <w:pPr>
      <w:keepNext/>
      <w:spacing w:before="80" w:after="8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52280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952280"/>
    <w:pPr>
      <w:tabs>
        <w:tab w:val="num" w:pos="1584"/>
      </w:tabs>
      <w:spacing w:before="240" w:after="60"/>
      <w:ind w:left="1584" w:hanging="1584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Char6">
    <w:name w:val="Char Char6"/>
    <w:basedOn w:val="DefaultParagraphFont"/>
    <w:rsid w:val="00952280"/>
    <w:rPr>
      <w:rFonts w:ascii="Verdana" w:eastAsia="MS Mincho" w:hAnsi="Verdana"/>
      <w:b/>
      <w:caps/>
      <w:snapToGrid w:val="0"/>
      <w:kern w:val="28"/>
      <w:sz w:val="26"/>
      <w:szCs w:val="28"/>
    </w:rPr>
  </w:style>
  <w:style w:type="character" w:customStyle="1" w:styleId="CharChar5">
    <w:name w:val="Char Char5"/>
    <w:basedOn w:val="DefaultParagraphFont"/>
    <w:rsid w:val="00952280"/>
    <w:rPr>
      <w:rFonts w:ascii="Verdana" w:eastAsia="MS Mincho" w:hAnsi="Verdana"/>
      <w:b/>
      <w:i/>
      <w:sz w:val="22"/>
      <w:lang w:val="en-US" w:eastAsia="en-US" w:bidi="ar-SA"/>
    </w:rPr>
  </w:style>
  <w:style w:type="paragraph" w:styleId="TOC5">
    <w:name w:val="toc 5"/>
    <w:aliases w:val="toc tab/fig"/>
    <w:basedOn w:val="TOC2"/>
    <w:next w:val="Normal"/>
    <w:semiHidden/>
    <w:rsid w:val="00952280"/>
    <w:pPr>
      <w:spacing w:before="80" w:after="80"/>
      <w:ind w:left="700" w:hanging="700"/>
    </w:pPr>
  </w:style>
  <w:style w:type="paragraph" w:styleId="TOC2">
    <w:name w:val="toc 2"/>
    <w:basedOn w:val="Normal"/>
    <w:next w:val="Normal"/>
    <w:autoRedefine/>
    <w:semiHidden/>
    <w:rsid w:val="00952280"/>
    <w:pPr>
      <w:tabs>
        <w:tab w:val="right" w:leader="dot" w:pos="9360"/>
      </w:tabs>
      <w:spacing w:before="160" w:line="360" w:lineRule="auto"/>
      <w:ind w:left="900" w:right="720" w:hanging="540"/>
    </w:pPr>
    <w:rPr>
      <w:b/>
      <w:noProof/>
    </w:rPr>
  </w:style>
  <w:style w:type="paragraph" w:styleId="TOC1">
    <w:name w:val="toc 1"/>
    <w:basedOn w:val="Normal"/>
    <w:next w:val="Normal"/>
    <w:semiHidden/>
    <w:rsid w:val="00952280"/>
    <w:pPr>
      <w:tabs>
        <w:tab w:val="right" w:pos="9360"/>
      </w:tabs>
      <w:spacing w:before="320"/>
      <w:ind w:left="540" w:right="720" w:hanging="540"/>
    </w:pPr>
    <w:rPr>
      <w:b/>
      <w:noProof/>
    </w:rPr>
  </w:style>
  <w:style w:type="paragraph" w:styleId="Footer">
    <w:name w:val="footer"/>
    <w:basedOn w:val="Normal"/>
    <w:next w:val="Normal"/>
    <w:link w:val="FooterChar"/>
    <w:rsid w:val="00952280"/>
    <w:pPr>
      <w:tabs>
        <w:tab w:val="right" w:pos="9360"/>
      </w:tabs>
      <w:spacing w:line="240" w:lineRule="exact"/>
    </w:pPr>
  </w:style>
  <w:style w:type="paragraph" w:styleId="Header">
    <w:name w:val="header"/>
    <w:basedOn w:val="Normal"/>
    <w:next w:val="Normal"/>
    <w:rsid w:val="00952280"/>
    <w:pPr>
      <w:pBdr>
        <w:bottom w:val="single" w:sz="2" w:space="3" w:color="auto"/>
      </w:pBdr>
    </w:pPr>
    <w:rPr>
      <w:i/>
      <w:sz w:val="18"/>
    </w:rPr>
  </w:style>
  <w:style w:type="paragraph" w:customStyle="1" w:styleId="toc0">
    <w:name w:val="toc 0"/>
    <w:basedOn w:val="Normal"/>
    <w:rsid w:val="00952280"/>
    <w:pPr>
      <w:pageBreakBefore/>
      <w:pBdr>
        <w:bottom w:val="single" w:sz="2" w:space="18" w:color="auto"/>
      </w:pBdr>
      <w:spacing w:before="240" w:after="360"/>
      <w:jc w:val="center"/>
    </w:pPr>
    <w:rPr>
      <w:b/>
      <w:sz w:val="32"/>
      <w:szCs w:val="26"/>
    </w:rPr>
  </w:style>
  <w:style w:type="paragraph" w:customStyle="1" w:styleId="Cov-Address">
    <w:name w:val="Cov-Address"/>
    <w:basedOn w:val="Normal"/>
    <w:rsid w:val="00952280"/>
    <w:pPr>
      <w:jc w:val="right"/>
    </w:pPr>
    <w:rPr>
      <w:rFonts w:eastAsia="Times New Roman"/>
      <w:sz w:val="22"/>
    </w:rPr>
  </w:style>
  <w:style w:type="paragraph" w:customStyle="1" w:styleId="Cov-Author">
    <w:name w:val="Cov-Author"/>
    <w:basedOn w:val="Normal"/>
    <w:rsid w:val="00952280"/>
    <w:pPr>
      <w:jc w:val="right"/>
    </w:pPr>
    <w:rPr>
      <w:rFonts w:eastAsia="Times New Roman"/>
      <w:b/>
      <w:sz w:val="22"/>
    </w:rPr>
  </w:style>
  <w:style w:type="paragraph" w:customStyle="1" w:styleId="Cov-Date">
    <w:name w:val="Cov-Date"/>
    <w:basedOn w:val="Normal"/>
    <w:rsid w:val="00952280"/>
    <w:pPr>
      <w:jc w:val="right"/>
    </w:pPr>
    <w:rPr>
      <w:rFonts w:eastAsia="Times New Roman"/>
      <w:b/>
      <w:sz w:val="28"/>
    </w:rPr>
  </w:style>
  <w:style w:type="paragraph" w:customStyle="1" w:styleId="Cov-Disclaimer">
    <w:name w:val="Cov-Disclaimer"/>
    <w:basedOn w:val="Normal"/>
    <w:rsid w:val="00952280"/>
    <w:pPr>
      <w:jc w:val="right"/>
    </w:pPr>
    <w:rPr>
      <w:rFonts w:eastAsia="Times New Roman" w:cs="Arial"/>
      <w:sz w:val="18"/>
      <w:szCs w:val="18"/>
    </w:rPr>
  </w:style>
  <w:style w:type="paragraph" w:customStyle="1" w:styleId="Cov-Subtitle">
    <w:name w:val="Cov-Subtitle"/>
    <w:basedOn w:val="Normal"/>
    <w:rsid w:val="00952280"/>
    <w:pPr>
      <w:jc w:val="right"/>
    </w:pPr>
    <w:rPr>
      <w:rFonts w:eastAsia="Times New Roman"/>
      <w:b/>
      <w:sz w:val="36"/>
    </w:rPr>
  </w:style>
  <w:style w:type="paragraph" w:customStyle="1" w:styleId="Cov-Title">
    <w:name w:val="Cov-Title"/>
    <w:basedOn w:val="Normal"/>
    <w:rsid w:val="00952280"/>
    <w:pPr>
      <w:jc w:val="right"/>
    </w:pPr>
    <w:rPr>
      <w:rFonts w:eastAsia="Times New Roman"/>
      <w:b/>
      <w:sz w:val="48"/>
    </w:rPr>
  </w:style>
  <w:style w:type="paragraph" w:styleId="TOC3">
    <w:name w:val="toc 3"/>
    <w:basedOn w:val="Normal"/>
    <w:next w:val="Normal"/>
    <w:semiHidden/>
    <w:rsid w:val="00952280"/>
    <w:pPr>
      <w:tabs>
        <w:tab w:val="right" w:leader="dot" w:pos="9360"/>
      </w:tabs>
      <w:spacing w:before="80"/>
      <w:ind w:left="1800" w:right="720" w:hanging="720"/>
    </w:pPr>
    <w:rPr>
      <w:noProof/>
    </w:rPr>
  </w:style>
  <w:style w:type="paragraph" w:customStyle="1" w:styleId="TOCHeader">
    <w:name w:val="TOC Header"/>
    <w:basedOn w:val="Normal"/>
    <w:rsid w:val="00952280"/>
    <w:pPr>
      <w:tabs>
        <w:tab w:val="right" w:pos="9360"/>
      </w:tabs>
      <w:spacing w:after="240"/>
    </w:pPr>
    <w:rPr>
      <w:rFonts w:eastAsia="Times New Roman"/>
      <w:b/>
    </w:rPr>
  </w:style>
  <w:style w:type="paragraph" w:customStyle="1" w:styleId="BodyText1">
    <w:name w:val="Body Text1"/>
    <w:aliases w:val="bt,body tx,indent,flush"/>
    <w:basedOn w:val="Normal"/>
    <w:rsid w:val="00952280"/>
    <w:pPr>
      <w:spacing w:after="160" w:line="320" w:lineRule="exact"/>
    </w:pPr>
  </w:style>
  <w:style w:type="character" w:customStyle="1" w:styleId="bodytextChar">
    <w:name w:val="body text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character" w:customStyle="1" w:styleId="bodytextCharChar">
    <w:name w:val="body text Char Char"/>
    <w:basedOn w:val="DefaultParagraphFont"/>
    <w:rsid w:val="00952280"/>
    <w:rPr>
      <w:rFonts w:ascii="Verdana" w:eastAsia="MS Mincho" w:hAnsi="Verdana"/>
      <w:lang w:val="en-US" w:eastAsia="en-US" w:bidi="ar-SA"/>
    </w:rPr>
  </w:style>
  <w:style w:type="paragraph" w:customStyle="1" w:styleId="bullets">
    <w:name w:val="bullets"/>
    <w:basedOn w:val="Normal"/>
    <w:rsid w:val="00952280"/>
    <w:pPr>
      <w:numPr>
        <w:numId w:val="2"/>
      </w:numPr>
      <w:spacing w:after="160"/>
    </w:pPr>
    <w:rPr>
      <w:rFonts w:eastAsia="Times New Roman"/>
    </w:rPr>
  </w:style>
  <w:style w:type="character" w:customStyle="1" w:styleId="bulletsChar">
    <w:name w:val="bullets Char"/>
    <w:basedOn w:val="DefaultParagraphFont"/>
    <w:rsid w:val="00952280"/>
    <w:rPr>
      <w:rFonts w:ascii="Verdana" w:hAnsi="Verdana"/>
    </w:rPr>
  </w:style>
  <w:style w:type="paragraph" w:customStyle="1" w:styleId="equation">
    <w:name w:val="equation"/>
    <w:basedOn w:val="Normal"/>
    <w:rsid w:val="00952280"/>
    <w:pPr>
      <w:tabs>
        <w:tab w:val="center" w:pos="4680"/>
        <w:tab w:val="right" w:pos="9360"/>
      </w:tabs>
      <w:spacing w:after="160" w:line="400" w:lineRule="atLeast"/>
    </w:pPr>
    <w:rPr>
      <w:lang w:val="fr-FR"/>
    </w:rPr>
  </w:style>
  <w:style w:type="character" w:customStyle="1" w:styleId="f101">
    <w:name w:val="f101"/>
    <w:basedOn w:val="DefaultParagraphFont"/>
    <w:rsid w:val="00F62027"/>
    <w:rPr>
      <w:sz w:val="20"/>
      <w:szCs w:val="20"/>
    </w:rPr>
  </w:style>
  <w:style w:type="character" w:styleId="PageNumber">
    <w:name w:val="page number"/>
    <w:basedOn w:val="DefaultParagraphFont"/>
    <w:rsid w:val="00952280"/>
    <w:rPr>
      <w:rFonts w:ascii="Verdana" w:hAnsi="Verdana"/>
      <w:b/>
      <w:sz w:val="20"/>
    </w:rPr>
  </w:style>
  <w:style w:type="paragraph" w:customStyle="1" w:styleId="AppHeading1">
    <w:name w:val="App Heading 1"/>
    <w:basedOn w:val="Heading1"/>
    <w:rsid w:val="00952280"/>
    <w:pPr>
      <w:numPr>
        <w:numId w:val="0"/>
      </w:numPr>
    </w:pPr>
  </w:style>
  <w:style w:type="paragraph" w:styleId="BalloonText">
    <w:name w:val="Balloon Text"/>
    <w:basedOn w:val="Normal"/>
    <w:semiHidden/>
    <w:rsid w:val="009522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952280"/>
    <w:rPr>
      <w:sz w:val="16"/>
      <w:szCs w:val="16"/>
    </w:rPr>
  </w:style>
  <w:style w:type="paragraph" w:styleId="CommentText">
    <w:name w:val="annotation text"/>
    <w:basedOn w:val="Normal"/>
    <w:semiHidden/>
    <w:rsid w:val="00952280"/>
    <w:rPr>
      <w:rFonts w:ascii="Times New Roman" w:hAnsi="Times New Roman"/>
    </w:rPr>
  </w:style>
  <w:style w:type="paragraph" w:customStyle="1" w:styleId="bullets-2ndlevel">
    <w:name w:val="bullets-2nd level"/>
    <w:basedOn w:val="Normal"/>
    <w:rsid w:val="00952280"/>
    <w:pPr>
      <w:numPr>
        <w:ilvl w:val="1"/>
        <w:numId w:val="2"/>
      </w:numPr>
      <w:spacing w:after="120"/>
    </w:pPr>
  </w:style>
  <w:style w:type="character" w:styleId="FootnoteReference">
    <w:name w:val="footnote reference"/>
    <w:basedOn w:val="DefaultParagraphFont"/>
    <w:semiHidden/>
    <w:rsid w:val="00952280"/>
    <w:rPr>
      <w:rFonts w:ascii="Verdana" w:hAnsi="Verdana"/>
      <w:spacing w:val="0"/>
      <w:position w:val="0"/>
      <w:sz w:val="18"/>
      <w:vertAlign w:val="superscript"/>
    </w:rPr>
  </w:style>
  <w:style w:type="paragraph" w:styleId="FootnoteText">
    <w:name w:val="footnote text"/>
    <w:basedOn w:val="Normal"/>
    <w:semiHidden/>
    <w:rsid w:val="00952280"/>
    <w:pPr>
      <w:ind w:left="270" w:hanging="270"/>
    </w:pPr>
    <w:rPr>
      <w:sz w:val="18"/>
    </w:rPr>
  </w:style>
  <w:style w:type="character" w:customStyle="1" w:styleId="CharChar">
    <w:name w:val="Char Char"/>
    <w:basedOn w:val="DefaultParagraphFont"/>
    <w:rsid w:val="00952280"/>
    <w:rPr>
      <w:rFonts w:ascii="Verdana" w:eastAsia="MS Mincho" w:hAnsi="Verdana"/>
      <w:sz w:val="18"/>
      <w:lang w:val="en-US" w:eastAsia="en-US" w:bidi="ar-SA"/>
    </w:rPr>
  </w:style>
  <w:style w:type="character" w:styleId="Hyperlink">
    <w:name w:val="Hyperlink"/>
    <w:basedOn w:val="DefaultParagraphFont"/>
    <w:rsid w:val="00952280"/>
    <w:rPr>
      <w:color w:val="0000FF"/>
      <w:u w:val="single"/>
    </w:rPr>
  </w:style>
  <w:style w:type="character" w:customStyle="1" w:styleId="Heading1Char">
    <w:name w:val="Heading 1 Char"/>
    <w:aliases w:val="l1 Char Char"/>
    <w:basedOn w:val="DefaultParagraphFont"/>
    <w:rsid w:val="00952280"/>
    <w:rPr>
      <w:rFonts w:ascii="Verdana" w:eastAsia="MS Mincho" w:hAnsi="Verdana"/>
      <w:b/>
      <w:caps/>
      <w:kern w:val="28"/>
      <w:sz w:val="26"/>
      <w:szCs w:val="28"/>
      <w:lang w:val="en-US" w:eastAsia="en-US" w:bidi="ar-SA"/>
    </w:rPr>
  </w:style>
  <w:style w:type="paragraph" w:customStyle="1" w:styleId="bullets-blank">
    <w:name w:val="bullets-blank"/>
    <w:basedOn w:val="Normal"/>
    <w:rsid w:val="00952280"/>
    <w:pPr>
      <w:spacing w:after="160"/>
      <w:ind w:left="720" w:hanging="360"/>
    </w:pPr>
    <w:rPr>
      <w:rFonts w:eastAsia="Times New Roman"/>
    </w:rPr>
  </w:style>
  <w:style w:type="paragraph" w:styleId="NormalWeb">
    <w:name w:val="Normal (Web)"/>
    <w:basedOn w:val="Normal"/>
    <w:rsid w:val="0095228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TMLTypewriter">
    <w:name w:val="HTML Typewriter"/>
    <w:basedOn w:val="DefaultParagraphFont"/>
    <w:rsid w:val="00952280"/>
    <w:rPr>
      <w:rFonts w:ascii="Courier New" w:eastAsia="Times New Roman" w:hAnsi="Courier New" w:cs="Courier New"/>
      <w:sz w:val="20"/>
      <w:szCs w:val="20"/>
    </w:rPr>
  </w:style>
  <w:style w:type="paragraph" w:customStyle="1" w:styleId="AppHeading2">
    <w:name w:val="App Heading 2"/>
    <w:basedOn w:val="Heading2"/>
    <w:rsid w:val="00952280"/>
    <w:pPr>
      <w:numPr>
        <w:ilvl w:val="0"/>
        <w:numId w:val="0"/>
      </w:numPr>
      <w:ind w:left="720" w:hanging="720"/>
      <w:outlineLvl w:val="9"/>
    </w:pPr>
    <w:rPr>
      <w:smallCaps/>
    </w:rPr>
  </w:style>
  <w:style w:type="paragraph" w:styleId="CommentSubject">
    <w:name w:val="annotation subject"/>
    <w:basedOn w:val="CommentText"/>
    <w:next w:val="CommentText"/>
    <w:semiHidden/>
    <w:rsid w:val="00952280"/>
    <w:rPr>
      <w:b/>
      <w:bCs/>
    </w:rPr>
  </w:style>
  <w:style w:type="paragraph" w:customStyle="1" w:styleId="tabfigsourcefullpg">
    <w:name w:val="tab/fig source (full pg)"/>
    <w:basedOn w:val="Normal"/>
    <w:rsid w:val="00952280"/>
    <w:pPr>
      <w:keepLines/>
      <w:spacing w:before="120" w:after="400"/>
      <w:ind w:left="187" w:hanging="187"/>
    </w:pPr>
    <w:rPr>
      <w:sz w:val="18"/>
    </w:rPr>
  </w:style>
  <w:style w:type="paragraph" w:customStyle="1" w:styleId="TableTitle">
    <w:name w:val="Tabl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character" w:styleId="FollowedHyperlink">
    <w:name w:val="FollowedHyperlink"/>
    <w:basedOn w:val="DefaultParagraphFont"/>
    <w:rsid w:val="00952280"/>
    <w:rPr>
      <w:color w:val="800080"/>
      <w:u w:val="single"/>
    </w:rPr>
  </w:style>
  <w:style w:type="paragraph" w:styleId="Revision">
    <w:name w:val="Revision"/>
    <w:hidden/>
    <w:semiHidden/>
    <w:rsid w:val="00952280"/>
    <w:rPr>
      <w:rFonts w:ascii="Verdana" w:eastAsia="MS Mincho" w:hAnsi="Verdana"/>
    </w:rPr>
  </w:style>
  <w:style w:type="paragraph" w:customStyle="1" w:styleId="AppHeading3">
    <w:name w:val="App Heading 3"/>
    <w:basedOn w:val="Heading3"/>
    <w:rsid w:val="00952280"/>
    <w:pPr>
      <w:outlineLvl w:val="9"/>
    </w:pPr>
    <w:rPr>
      <w:snapToGrid w:val="0"/>
    </w:rPr>
  </w:style>
  <w:style w:type="paragraph" w:customStyle="1" w:styleId="biblio">
    <w:name w:val="biblio"/>
    <w:basedOn w:val="Normal"/>
    <w:rsid w:val="00952280"/>
    <w:pPr>
      <w:keepLines/>
      <w:spacing w:after="240"/>
      <w:ind w:left="720" w:hanging="720"/>
    </w:pPr>
  </w:style>
  <w:style w:type="paragraph" w:styleId="BodyText">
    <w:name w:val="Body Text"/>
    <w:basedOn w:val="Normal"/>
    <w:rsid w:val="00952280"/>
    <w:rPr>
      <w:rFonts w:ascii="Arial" w:hAnsi="Arial"/>
      <w:snapToGrid w:val="0"/>
      <w:sz w:val="24"/>
    </w:rPr>
  </w:style>
  <w:style w:type="paragraph" w:styleId="BodyText2">
    <w:name w:val="Body Text 2"/>
    <w:basedOn w:val="Normal"/>
    <w:rsid w:val="00952280"/>
    <w:pPr>
      <w:jc w:val="both"/>
    </w:pPr>
  </w:style>
  <w:style w:type="character" w:customStyle="1" w:styleId="BodyTextChar0">
    <w:name w:val="Body Text Char"/>
    <w:basedOn w:val="DefaultParagraphFont"/>
    <w:semiHidden/>
    <w:rsid w:val="00952280"/>
    <w:rPr>
      <w:rFonts w:ascii="Arial" w:hAnsi="Arial"/>
      <w:noProof w:val="0"/>
      <w:snapToGrid w:val="0"/>
      <w:sz w:val="24"/>
      <w:lang w:val="en-US" w:eastAsia="en-US" w:bidi="ar-SA"/>
    </w:rPr>
  </w:style>
  <w:style w:type="paragraph" w:styleId="BodyTextIndent">
    <w:name w:val="Body Text Indent"/>
    <w:basedOn w:val="Normal"/>
    <w:rsid w:val="00952280"/>
    <w:pPr>
      <w:ind w:right="-720" w:firstLine="720"/>
      <w:jc w:val="both"/>
    </w:pPr>
  </w:style>
  <w:style w:type="paragraph" w:styleId="BodyTextIndent2">
    <w:name w:val="Body Text Indent 2"/>
    <w:basedOn w:val="Normal"/>
    <w:rsid w:val="00952280"/>
    <w:pPr>
      <w:ind w:firstLine="720"/>
    </w:pPr>
  </w:style>
  <w:style w:type="paragraph" w:styleId="BodyTextIndent3">
    <w:name w:val="Body Text Indent 3"/>
    <w:basedOn w:val="Normal"/>
    <w:rsid w:val="00952280"/>
    <w:pPr>
      <w:ind w:left="720"/>
    </w:pPr>
  </w:style>
  <w:style w:type="paragraph" w:customStyle="1" w:styleId="bullets-3rdlevel">
    <w:name w:val="bullets-3rd level"/>
    <w:basedOn w:val="Normal"/>
    <w:rsid w:val="00952280"/>
    <w:pPr>
      <w:numPr>
        <w:ilvl w:val="2"/>
        <w:numId w:val="2"/>
      </w:numPr>
      <w:spacing w:after="120"/>
    </w:pPr>
  </w:style>
  <w:style w:type="paragraph" w:styleId="Caption">
    <w:name w:val="caption"/>
    <w:basedOn w:val="Normal"/>
    <w:next w:val="Normal"/>
    <w:qFormat/>
    <w:rsid w:val="00952280"/>
    <w:pPr>
      <w:keepNext/>
      <w:keepLines/>
      <w:spacing w:before="320" w:after="120"/>
      <w:ind w:left="1440" w:hanging="1440"/>
    </w:pPr>
    <w:rPr>
      <w:b/>
      <w:bCs/>
    </w:rPr>
  </w:style>
  <w:style w:type="paragraph" w:customStyle="1" w:styleId="CovText">
    <w:name w:val="CovText"/>
    <w:basedOn w:val="Normal"/>
    <w:rsid w:val="00952280"/>
    <w:pPr>
      <w:jc w:val="right"/>
    </w:pPr>
  </w:style>
  <w:style w:type="paragraph" w:customStyle="1" w:styleId="Default">
    <w:name w:val="Default"/>
    <w:basedOn w:val="Normal"/>
    <w:rsid w:val="00952280"/>
    <w:rPr>
      <w:rFonts w:eastAsia="Times New Roman"/>
      <w:lang w:val="en-GB"/>
    </w:rPr>
  </w:style>
  <w:style w:type="paragraph" w:styleId="EndnoteText">
    <w:name w:val="endnote text"/>
    <w:basedOn w:val="Normal"/>
    <w:semiHidden/>
    <w:rsid w:val="00952280"/>
    <w:rPr>
      <w:rFonts w:ascii="Times New Roman" w:hAnsi="Times New Roman"/>
    </w:rPr>
  </w:style>
  <w:style w:type="paragraph" w:customStyle="1" w:styleId="FigureTitle">
    <w:name w:val="Figure Title"/>
    <w:basedOn w:val="Normal"/>
    <w:rsid w:val="00952280"/>
    <w:pPr>
      <w:keepNext/>
      <w:keepLines/>
      <w:spacing w:before="320" w:after="120"/>
      <w:ind w:left="1440" w:hanging="1440"/>
    </w:pPr>
    <w:rPr>
      <w:b/>
    </w:rPr>
  </w:style>
  <w:style w:type="paragraph" w:customStyle="1" w:styleId="figurewbox">
    <w:name w:val="figure w/box"/>
    <w:basedOn w:val="Normal"/>
    <w:rsid w:val="00952280"/>
    <w:pPr>
      <w:pBdr>
        <w:top w:val="single" w:sz="12" w:space="9" w:color="auto"/>
        <w:left w:val="single" w:sz="12" w:space="6" w:color="auto"/>
        <w:bottom w:val="single" w:sz="12" w:space="9" w:color="auto"/>
        <w:right w:val="single" w:sz="12" w:space="4" w:color="auto"/>
      </w:pBdr>
      <w:ind w:left="180" w:right="180"/>
      <w:jc w:val="center"/>
    </w:pPr>
  </w:style>
  <w:style w:type="paragraph" w:customStyle="1" w:styleId="figurewobox">
    <w:name w:val="figure w/o box"/>
    <w:basedOn w:val="Normal"/>
    <w:rsid w:val="00952280"/>
    <w:pPr>
      <w:jc w:val="center"/>
    </w:pPr>
  </w:style>
  <w:style w:type="paragraph" w:styleId="Index1">
    <w:name w:val="index 1"/>
    <w:basedOn w:val="Normal"/>
    <w:next w:val="Normal"/>
    <w:autoRedefine/>
    <w:semiHidden/>
    <w:rsid w:val="00952280"/>
    <w:pPr>
      <w:ind w:left="220" w:hanging="220"/>
    </w:pPr>
  </w:style>
  <w:style w:type="paragraph" w:styleId="Index2">
    <w:name w:val="index 2"/>
    <w:basedOn w:val="Normal"/>
    <w:next w:val="Normal"/>
    <w:autoRedefine/>
    <w:semiHidden/>
    <w:rsid w:val="00952280"/>
    <w:pPr>
      <w:ind w:left="440" w:hanging="220"/>
    </w:pPr>
  </w:style>
  <w:style w:type="paragraph" w:styleId="Index3">
    <w:name w:val="index 3"/>
    <w:basedOn w:val="Normal"/>
    <w:next w:val="Normal"/>
    <w:autoRedefine/>
    <w:semiHidden/>
    <w:rsid w:val="00952280"/>
    <w:pPr>
      <w:ind w:left="660" w:hanging="220"/>
    </w:pPr>
  </w:style>
  <w:style w:type="paragraph" w:styleId="Index4">
    <w:name w:val="index 4"/>
    <w:basedOn w:val="Normal"/>
    <w:next w:val="Normal"/>
    <w:autoRedefine/>
    <w:semiHidden/>
    <w:rsid w:val="00952280"/>
    <w:pPr>
      <w:ind w:left="880" w:hanging="220"/>
    </w:pPr>
  </w:style>
  <w:style w:type="paragraph" w:styleId="Index5">
    <w:name w:val="index 5"/>
    <w:basedOn w:val="Normal"/>
    <w:next w:val="Normal"/>
    <w:autoRedefine/>
    <w:semiHidden/>
    <w:rsid w:val="00952280"/>
    <w:pPr>
      <w:ind w:left="1100" w:hanging="220"/>
    </w:pPr>
  </w:style>
  <w:style w:type="paragraph" w:styleId="Index6">
    <w:name w:val="index 6"/>
    <w:basedOn w:val="Normal"/>
    <w:next w:val="Normal"/>
    <w:autoRedefine/>
    <w:semiHidden/>
    <w:rsid w:val="00952280"/>
    <w:pPr>
      <w:ind w:left="1320" w:hanging="220"/>
    </w:pPr>
    <w:rPr>
      <w:rFonts w:ascii="Helvetica Black" w:hAnsi="Helvetica Black"/>
      <w:sz w:val="18"/>
    </w:rPr>
  </w:style>
  <w:style w:type="paragraph" w:styleId="Index7">
    <w:name w:val="index 7"/>
    <w:basedOn w:val="Normal"/>
    <w:next w:val="Normal"/>
    <w:autoRedefine/>
    <w:semiHidden/>
    <w:rsid w:val="00952280"/>
    <w:pPr>
      <w:ind w:left="1540" w:hanging="220"/>
    </w:pPr>
  </w:style>
  <w:style w:type="paragraph" w:styleId="Index8">
    <w:name w:val="index 8"/>
    <w:basedOn w:val="Normal"/>
    <w:next w:val="Normal"/>
    <w:autoRedefine/>
    <w:semiHidden/>
    <w:rsid w:val="00952280"/>
    <w:pPr>
      <w:ind w:left="1760" w:hanging="220"/>
    </w:pPr>
  </w:style>
  <w:style w:type="paragraph" w:styleId="Index9">
    <w:name w:val="index 9"/>
    <w:basedOn w:val="Normal"/>
    <w:next w:val="Normal"/>
    <w:autoRedefine/>
    <w:semiHidden/>
    <w:rsid w:val="00952280"/>
    <w:pPr>
      <w:ind w:left="1980" w:hanging="220"/>
    </w:pPr>
  </w:style>
  <w:style w:type="paragraph" w:styleId="IndexHeading">
    <w:name w:val="index heading"/>
    <w:basedOn w:val="Normal"/>
    <w:next w:val="Index1"/>
    <w:semiHidden/>
    <w:rsid w:val="00952280"/>
  </w:style>
  <w:style w:type="paragraph" w:customStyle="1" w:styleId="pullquoteside">
    <w:name w:val="pull quote (side)"/>
    <w:basedOn w:val="Normal"/>
    <w:rsid w:val="00952280"/>
    <w:pPr>
      <w:framePr w:w="2520" w:hSpace="180" w:vSpace="180" w:wrap="auto" w:hAnchor="page" w:x="1441"/>
      <w:pBdr>
        <w:top w:val="single" w:sz="12" w:space="6" w:color="auto"/>
        <w:bottom w:val="single" w:sz="12" w:space="8" w:color="auto"/>
      </w:pBdr>
      <w:spacing w:after="120" w:line="320" w:lineRule="exact"/>
    </w:pPr>
    <w:rPr>
      <w:i/>
      <w:sz w:val="28"/>
    </w:rPr>
  </w:style>
  <w:style w:type="character" w:customStyle="1" w:styleId="FooterChar">
    <w:name w:val="Footer Char"/>
    <w:basedOn w:val="DefaultParagraphFont"/>
    <w:link w:val="Footer"/>
    <w:rsid w:val="005F1FAD"/>
    <w:rPr>
      <w:rFonts w:ascii="Verdana" w:eastAsia="MS Mincho" w:hAnsi="Verdana"/>
    </w:rPr>
  </w:style>
  <w:style w:type="paragraph" w:customStyle="1" w:styleId="sidebar">
    <w:name w:val="sidebar"/>
    <w:basedOn w:val="Normal"/>
    <w:rsid w:val="00952280"/>
    <w:pPr>
      <w:framePr w:w="2520" w:hSpace="180" w:vSpace="180" w:wrap="auto" w:hAnchor="page" w:x="1441"/>
      <w:pBdr>
        <w:top w:val="single" w:sz="6" w:space="6" w:color="auto" w:shadow="1"/>
        <w:left w:val="single" w:sz="6" w:space="6" w:color="auto" w:shadow="1"/>
        <w:bottom w:val="single" w:sz="6" w:space="6" w:color="auto" w:shadow="1"/>
        <w:right w:val="single" w:sz="6" w:space="6" w:color="auto" w:shadow="1"/>
      </w:pBdr>
      <w:shd w:val="pct5" w:color="auto" w:fill="auto"/>
      <w:spacing w:before="120" w:line="240" w:lineRule="exact"/>
      <w:ind w:left="180" w:right="180"/>
    </w:pPr>
    <w:rPr>
      <w:sz w:val="18"/>
    </w:rPr>
  </w:style>
  <w:style w:type="paragraph" w:customStyle="1" w:styleId="sidebarbullets">
    <w:name w:val="sidebar bullets"/>
    <w:basedOn w:val="sidebar"/>
    <w:rsid w:val="00952280"/>
    <w:pPr>
      <w:framePr w:wrap="auto"/>
      <w:spacing w:before="0" w:after="80"/>
      <w:ind w:left="540" w:hanging="360"/>
    </w:pPr>
  </w:style>
  <w:style w:type="paragraph" w:customStyle="1" w:styleId="tabfigcaptionfullpg">
    <w:name w:val="tab/fig caption (full pg)"/>
    <w:basedOn w:val="Normal"/>
    <w:rsid w:val="00952280"/>
    <w:pPr>
      <w:keepNext/>
      <w:keepLines/>
      <w:spacing w:after="120"/>
      <w:ind w:left="-2880"/>
    </w:pPr>
    <w:rPr>
      <w:sz w:val="18"/>
    </w:rPr>
  </w:style>
  <w:style w:type="paragraph" w:styleId="TableofFigures">
    <w:name w:val="table of figures"/>
    <w:basedOn w:val="Normal"/>
    <w:next w:val="Normal"/>
    <w:semiHidden/>
    <w:rsid w:val="00952280"/>
    <w:pPr>
      <w:tabs>
        <w:tab w:val="right" w:leader="dot" w:pos="9360"/>
      </w:tabs>
      <w:spacing w:before="60" w:after="60"/>
      <w:ind w:left="706" w:right="763" w:hanging="706"/>
    </w:pPr>
    <w:rPr>
      <w:rFonts w:eastAsia="Times New Roman"/>
      <w:noProof/>
      <w:szCs w:val="24"/>
    </w:rPr>
  </w:style>
  <w:style w:type="paragraph" w:customStyle="1" w:styleId="TableTitlecont">
    <w:name w:val="Table Title (cont)"/>
    <w:basedOn w:val="TableTitle"/>
    <w:rsid w:val="00952280"/>
  </w:style>
  <w:style w:type="paragraph" w:styleId="TOC6">
    <w:name w:val="toc 6"/>
    <w:basedOn w:val="Normal"/>
    <w:next w:val="Normal"/>
    <w:autoRedefine/>
    <w:semiHidden/>
    <w:rsid w:val="00952280"/>
    <w:pPr>
      <w:ind w:left="1100"/>
    </w:pPr>
  </w:style>
  <w:style w:type="paragraph" w:styleId="TOC7">
    <w:name w:val="toc 7"/>
    <w:basedOn w:val="Normal"/>
    <w:next w:val="Normal"/>
    <w:autoRedefine/>
    <w:semiHidden/>
    <w:rsid w:val="00952280"/>
    <w:pPr>
      <w:ind w:left="1320"/>
    </w:pPr>
  </w:style>
  <w:style w:type="paragraph" w:styleId="TOC8">
    <w:name w:val="toc 8"/>
    <w:basedOn w:val="Normal"/>
    <w:next w:val="Normal"/>
    <w:autoRedefine/>
    <w:semiHidden/>
    <w:rsid w:val="00952280"/>
    <w:pPr>
      <w:ind w:left="1540"/>
    </w:pPr>
  </w:style>
  <w:style w:type="paragraph" w:styleId="TOC9">
    <w:name w:val="toc 9"/>
    <w:basedOn w:val="Normal"/>
    <w:next w:val="Normal"/>
    <w:autoRedefine/>
    <w:semiHidden/>
    <w:rsid w:val="00952280"/>
    <w:pPr>
      <w:ind w:left="1760"/>
    </w:pPr>
  </w:style>
  <w:style w:type="paragraph" w:customStyle="1" w:styleId="Volume">
    <w:name w:val="Volume"/>
    <w:basedOn w:val="Normal"/>
    <w:semiHidden/>
    <w:rsid w:val="00952280"/>
    <w:pPr>
      <w:spacing w:after="240"/>
      <w:jc w:val="right"/>
    </w:pPr>
    <w:rPr>
      <w:rFonts w:ascii="Helvetica Black" w:hAnsi="Helvetica Black"/>
      <w:sz w:val="36"/>
    </w:rPr>
  </w:style>
  <w:style w:type="paragraph" w:customStyle="1" w:styleId="Year">
    <w:name w:val="Year"/>
    <w:basedOn w:val="Heading3"/>
    <w:semiHidden/>
    <w:rsid w:val="00952280"/>
    <w:pPr>
      <w:keepNext w:val="0"/>
      <w:spacing w:after="720"/>
      <w:ind w:firstLine="0"/>
      <w:jc w:val="right"/>
    </w:pPr>
    <w:rPr>
      <w:rFonts w:ascii="Helvetica" w:hAnsi="Helvetica"/>
      <w:b w:val="0"/>
      <w:sz w:val="28"/>
    </w:rPr>
  </w:style>
  <w:style w:type="character" w:styleId="Strong">
    <w:name w:val="Strong"/>
    <w:basedOn w:val="DefaultParagraphFont"/>
    <w:qFormat/>
    <w:rsid w:val="00952280"/>
    <w:rPr>
      <w:b/>
      <w:bCs/>
    </w:rPr>
  </w:style>
  <w:style w:type="character" w:customStyle="1" w:styleId="CharChar4">
    <w:name w:val="Char Char4"/>
    <w:basedOn w:val="DefaultParagraphFont"/>
    <w:rsid w:val="00952280"/>
    <w:rPr>
      <w:i/>
      <w:iCs/>
      <w:sz w:val="24"/>
      <w:szCs w:val="24"/>
    </w:rPr>
  </w:style>
  <w:style w:type="character" w:customStyle="1" w:styleId="CharChar3">
    <w:name w:val="Char Char3"/>
    <w:basedOn w:val="DefaultParagraphFont"/>
    <w:rsid w:val="00952280"/>
    <w:rPr>
      <w:rFonts w:ascii="Arial" w:hAnsi="Arial" w:cs="Arial"/>
      <w:sz w:val="22"/>
      <w:szCs w:val="22"/>
    </w:rPr>
  </w:style>
  <w:style w:type="paragraph" w:styleId="EnvelopeAddress">
    <w:name w:val="envelope address"/>
    <w:basedOn w:val="Normal"/>
    <w:rsid w:val="00952280"/>
    <w:pPr>
      <w:framePr w:w="7920" w:h="1980" w:hRule="exact" w:hSpace="180" w:wrap="auto" w:hAnchor="page" w:xAlign="center" w:yAlign="bottom"/>
      <w:ind w:left="2880"/>
    </w:pPr>
    <w:rPr>
      <w:rFonts w:ascii="Times New Roman" w:eastAsia="Times New Roman" w:hAnsi="Times New Roman" w:cs="Arial"/>
      <w:sz w:val="24"/>
      <w:szCs w:val="24"/>
    </w:rPr>
  </w:style>
  <w:style w:type="paragraph" w:styleId="EnvelopeReturn">
    <w:name w:val="envelope return"/>
    <w:basedOn w:val="Normal"/>
    <w:rsid w:val="00952280"/>
    <w:rPr>
      <w:rFonts w:ascii="Times New Roman" w:eastAsia="Times New Roman" w:hAnsi="Times New Roman" w:cs="Arial"/>
      <w:sz w:val="24"/>
    </w:rPr>
  </w:style>
  <w:style w:type="paragraph" w:styleId="ListParagraph">
    <w:name w:val="List Paragraph"/>
    <w:basedOn w:val="Normal"/>
    <w:uiPriority w:val="34"/>
    <w:qFormat/>
    <w:rsid w:val="009522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1F4FooterOdd">
    <w:name w:val="_F1F4_Footer_Odd"/>
    <w:basedOn w:val="Normal"/>
    <w:next w:val="Normal"/>
    <w:rsid w:val="00952280"/>
    <w:pPr>
      <w:framePr w:hSpace="72" w:wrap="around" w:hAnchor="page" w:x="519" w:y="1"/>
      <w:shd w:val="solid" w:color="FFFFFF" w:fill="FFFFFF"/>
      <w:suppressOverlap/>
      <w:jc w:val="right"/>
    </w:pPr>
    <w:rPr>
      <w:rFonts w:eastAsia="Times New Roman"/>
      <w:b/>
    </w:rPr>
  </w:style>
  <w:style w:type="character" w:customStyle="1" w:styleId="CharChar1">
    <w:name w:val="Char Char1"/>
    <w:basedOn w:val="DefaultParagraphFont"/>
    <w:semiHidden/>
    <w:rsid w:val="00952280"/>
    <w:rPr>
      <w:rFonts w:eastAsia="MS Mincho"/>
    </w:rPr>
  </w:style>
  <w:style w:type="character" w:customStyle="1" w:styleId="CharChar2">
    <w:name w:val="Char Char2"/>
    <w:basedOn w:val="DefaultParagraphFont"/>
    <w:rsid w:val="00952280"/>
    <w:rPr>
      <w:rFonts w:ascii="Verdana" w:eastAsia="MS Mincho" w:hAnsi="Verdana"/>
      <w:i/>
      <w:sz w:val="18"/>
    </w:rPr>
  </w:style>
  <w:style w:type="paragraph" w:customStyle="1" w:styleId="TableHeaders">
    <w:name w:val="Table Headers"/>
    <w:basedOn w:val="Normal"/>
    <w:rsid w:val="00952280"/>
    <w:pPr>
      <w:spacing w:before="60" w:after="60"/>
      <w:jc w:val="center"/>
    </w:pPr>
    <w:rPr>
      <w:b/>
      <w:color w:val="000000"/>
      <w:sz w:val="18"/>
    </w:rPr>
  </w:style>
  <w:style w:type="paragraph" w:customStyle="1" w:styleId="boxedtext">
    <w:name w:val="boxed text"/>
    <w:basedOn w:val="Normal"/>
    <w:qFormat/>
    <w:rsid w:val="00DF43ED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160"/>
    </w:pPr>
    <w:rPr>
      <w:i/>
      <w:iCs/>
    </w:rPr>
  </w:style>
  <w:style w:type="paragraph" w:customStyle="1" w:styleId="F1F4HeaderOdd">
    <w:name w:val="_F1F4_Header_Odd"/>
    <w:basedOn w:val="Normal"/>
    <w:next w:val="Normal"/>
    <w:rsid w:val="00952280"/>
    <w:pPr>
      <w:framePr w:hSpace="72" w:wrap="around" w:hAnchor="page" w:x="14905" w:y="1"/>
      <w:pBdr>
        <w:bottom w:val="single" w:sz="2" w:space="1" w:color="auto"/>
      </w:pBdr>
      <w:suppressOverlap/>
      <w:jc w:val="right"/>
    </w:pPr>
    <w:rPr>
      <w:rFonts w:eastAsia="Times New Roman"/>
      <w:i/>
      <w:sz w:val="18"/>
    </w:rPr>
  </w:style>
  <w:style w:type="paragraph" w:styleId="NoSpacing">
    <w:name w:val="No Spacing"/>
    <w:qFormat/>
    <w:rsid w:val="00952280"/>
    <w:rPr>
      <w:rFonts w:ascii="Verdana" w:eastAsia="MS Mincho" w:hAnsi="Verdana"/>
    </w:rPr>
  </w:style>
  <w:style w:type="character" w:customStyle="1" w:styleId="FootnoteCharacters">
    <w:name w:val="Footnote Characters"/>
    <w:rsid w:val="00952280"/>
  </w:style>
  <w:style w:type="character" w:customStyle="1" w:styleId="CommentTextChar">
    <w:name w:val="Comment Text Char"/>
    <w:basedOn w:val="DefaultParagraphFont"/>
    <w:locked/>
    <w:rsid w:val="00952280"/>
    <w:rPr>
      <w:rFonts w:ascii="Calibri" w:hAnsi="Calibri" w:cs="Calibri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ki%20Prescott\My%20Documents\Everything\Prescott%20Assoc%20LLC%20Florida\viki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F1BCF-9D2E-46E3-808D-E1C534F1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viki_template.dotx</Template>
  <TotalTime>1</TotalTime>
  <Pages>3</Pages>
  <Words>1740</Words>
  <Characters>10291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31, 2007</vt:lpstr>
    </vt:vector>
  </TitlesOfParts>
  <Company>RTI International</Company>
  <LinksUpToDate>false</LinksUpToDate>
  <CharactersWithSpaces>12007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31, 2007</dc:title>
  <dc:creator>Victoria Prescott</dc:creator>
  <cp:lastModifiedBy>Carolyn Turner</cp:lastModifiedBy>
  <cp:revision>2</cp:revision>
  <cp:lastPrinted>2011-08-23T14:46:00Z</cp:lastPrinted>
  <dcterms:created xsi:type="dcterms:W3CDTF">2012-01-25T18:21:00Z</dcterms:created>
  <dcterms:modified xsi:type="dcterms:W3CDTF">2012-01-25T18:21:00Z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-1597968503</vt:i4>
  </property>
  <property fmtid="{D5CDD505-2E9C-101B-9397-08002B2CF9AE}" pid="3" name="_ReviewCycleID">
    <vt:i4>-1597968503</vt:i4>
  </property>
  <property fmtid="{D5CDD505-2E9C-101B-9397-08002B2CF9AE}" pid="4" name="_NewReviewCycle">
    <vt:lpwstr/>
  </property>
  <property fmtid="{D5CDD505-2E9C-101B-9397-08002B2CF9AE}" pid="5" name="_EmailEntryID">
    <vt:lpwstr>00000000874BD24699D0664C8C6CEFBA709843A60700FB2EFEACAA917D45A6109120AFA8F99A0000001B0F920000534B96BFE4948B409005DCC0EE2C5FF8000013DEE7FE0000</vt:lpwstr>
  </property>
  <property fmtid="{D5CDD505-2E9C-101B-9397-08002B2CF9AE}" pid="6" name="_EmailStoreID">
    <vt:lpwstr>0000000038A1BB1005E5101AA1BB08002B2A56C20000454D534D44422E444C4C00000000000000001B55FA20AA6611CD9BC800AA002FC45A0C00000048513345584D425649503031002F6F3D464C4120474F562F6F753D464448432F636E3D544C4830302F636E3D5455524E45524300</vt:lpwstr>
  </property>
  <property fmtid="{D5CDD505-2E9C-101B-9397-08002B2CF9AE}" pid="7" name="_EmailStoreID0">
    <vt:lpwstr>0000000038A1BB1005E5101AA1BB08002B2A56C20000454D534D44422E444C4C00000000000000001B55FA20AA6611CD9BC800AA002FC45A0C00000046484F565843484D4237303031002F6F3D4148532F6F753D45786368616E67652041646D696E6973747261746976652047726F7570202846594449424F4846323353504</vt:lpwstr>
  </property>
  <property fmtid="{D5CDD505-2E9C-101B-9397-08002B2CF9AE}" pid="8" name="_EmailStoreID1">
    <vt:lpwstr>44C54292F636E3D526563697069656E74732F636E3D45494336424200</vt:lpwstr>
  </property>
  <property fmtid="{D5CDD505-2E9C-101B-9397-08002B2CF9AE}" pid="9" name="_EmailStoreID2">
    <vt:lpwstr>000000</vt:lpwstr>
  </property>
  <property fmtid="{D5CDD505-2E9C-101B-9397-08002B2CF9AE}" pid="10" name="_ReviewingToolsShownOnce">
    <vt:lpwstr/>
  </property>
</Properties>
</file>