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C91A5" w14:textId="368A5216" w:rsidR="00D1797C" w:rsidRDefault="00302FDC">
      <w:pPr>
        <w:pStyle w:val="BodyText"/>
        <w:kinsoku w:val="0"/>
        <w:overflowPunct w:val="0"/>
      </w:pPr>
      <w:r>
        <w:rPr>
          <w:noProof/>
        </w:rPr>
        <mc:AlternateContent>
          <mc:Choice Requires="wps">
            <w:drawing>
              <wp:anchor distT="0" distB="0" distL="114300" distR="114300" simplePos="0" relativeHeight="251658241" behindDoc="0" locked="0" layoutInCell="0" allowOverlap="1" wp14:anchorId="0BC8BD71" wp14:editId="6393C21A">
                <wp:simplePos x="0" y="0"/>
                <wp:positionH relativeFrom="page">
                  <wp:posOffset>3190240</wp:posOffset>
                </wp:positionH>
                <wp:positionV relativeFrom="page">
                  <wp:posOffset>3810</wp:posOffset>
                </wp:positionV>
                <wp:extent cx="4584700" cy="2197100"/>
                <wp:effectExtent l="0" t="0" r="0" b="0"/>
                <wp:wrapNone/>
                <wp:docPr id="190134690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4700" cy="2197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C648C" w14:textId="54A66FDF" w:rsidR="00D1797C" w:rsidRDefault="00302FDC">
                            <w:pPr>
                              <w:widowControl/>
                              <w:autoSpaceDE/>
                              <w:autoSpaceDN/>
                              <w:adjustRightInd/>
                              <w:spacing w:line="3460" w:lineRule="atLeast"/>
                              <w:rPr>
                                <w:sz w:val="24"/>
                                <w:szCs w:val="24"/>
                              </w:rPr>
                            </w:pPr>
                            <w:r>
                              <w:rPr>
                                <w:noProof/>
                              </w:rPr>
                              <w:drawing>
                                <wp:inline distT="0" distB="0" distL="0" distR="0" wp14:anchorId="62F7A208" wp14:editId="3974E5F3">
                                  <wp:extent cx="4580890" cy="2199640"/>
                                  <wp:effectExtent l="0" t="0" r="0" b="0"/>
                                  <wp:docPr id="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890" cy="2199640"/>
                                          </a:xfrm>
                                          <a:prstGeom prst="rect">
                                            <a:avLst/>
                                          </a:prstGeom>
                                          <a:noFill/>
                                          <a:ln>
                                            <a:noFill/>
                                          </a:ln>
                                        </pic:spPr>
                                      </pic:pic>
                                    </a:graphicData>
                                  </a:graphic>
                                </wp:inline>
                              </w:drawing>
                            </w:r>
                          </w:p>
                          <w:p w14:paraId="609A19B6"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8BD71" id="Rectangle 2" o:spid="_x0000_s1026" style="position:absolute;margin-left:251.2pt;margin-top:.3pt;width:361pt;height:173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" o:allowincell="f" filled="f" stroked="f">
                <v:textbox inset="0,0,0,0">
                  <w:txbxContent>
                    <w:p w14:paraId="30AC648C" w14:textId="54A66FDF" w:rsidR="00D1797C" w:rsidRDefault="00302FDC">
                      <w:pPr>
                        <w:widowControl/>
                        <w:autoSpaceDE/>
                        <w:autoSpaceDN/>
                        <w:adjustRightInd/>
                        <w:spacing w:line="3460" w:lineRule="atLeast"/>
                        <w:rPr>
                          <w:sz w:val="24"/>
                          <w:szCs w:val="24"/>
                        </w:rPr>
                      </w:pPr>
                      <w:r>
                        <w:rPr>
                          <w:noProof/>
                        </w:rPr>
                        <w:drawing>
                          <wp:inline distT="0" distB="0" distL="0" distR="0" wp14:anchorId="62F7A208" wp14:editId="3974E5F3">
                            <wp:extent cx="4580890" cy="2199640"/>
                            <wp:effectExtent l="0" t="0" r="0" b="0"/>
                            <wp:docPr id="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890" cy="2199640"/>
                                    </a:xfrm>
                                    <a:prstGeom prst="rect">
                                      <a:avLst/>
                                    </a:prstGeom>
                                    <a:noFill/>
                                    <a:ln>
                                      <a:noFill/>
                                    </a:ln>
                                  </pic:spPr>
                                </pic:pic>
                              </a:graphicData>
                            </a:graphic>
                          </wp:inline>
                        </w:drawing>
                      </w:r>
                    </w:p>
                    <w:p w14:paraId="609A19B6" w14:textId="77777777" w:rsidR="00D1797C" w:rsidRDefault="00D1797C">
                      <w:pPr>
                        <w:rPr>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8242" behindDoc="0" locked="0" layoutInCell="0" allowOverlap="1" wp14:anchorId="2F185545" wp14:editId="6AB22DBB">
                <wp:simplePos x="0" y="0"/>
                <wp:positionH relativeFrom="page">
                  <wp:posOffset>0</wp:posOffset>
                </wp:positionH>
                <wp:positionV relativeFrom="page">
                  <wp:posOffset>7837805</wp:posOffset>
                </wp:positionV>
                <wp:extent cx="7162800" cy="2222500"/>
                <wp:effectExtent l="0" t="0" r="0" b="0"/>
                <wp:wrapNone/>
                <wp:docPr id="111105638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0" cy="222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4EE49" w14:textId="629271FC" w:rsidR="00D1797C" w:rsidRDefault="00302FDC">
                            <w:pPr>
                              <w:widowControl/>
                              <w:autoSpaceDE/>
                              <w:autoSpaceDN/>
                              <w:adjustRightInd/>
                              <w:spacing w:line="3500" w:lineRule="atLeast"/>
                              <w:rPr>
                                <w:sz w:val="24"/>
                                <w:szCs w:val="24"/>
                              </w:rPr>
                            </w:pPr>
                            <w:r>
                              <w:rPr>
                                <w:noProof/>
                              </w:rPr>
                              <w:drawing>
                                <wp:inline distT="0" distB="0" distL="0" distR="0" wp14:anchorId="510FFF3F" wp14:editId="6EFC5D41">
                                  <wp:extent cx="7168515" cy="2216785"/>
                                  <wp:effectExtent l="0" t="0" r="0" b="0"/>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8515" cy="2216785"/>
                                          </a:xfrm>
                                          <a:prstGeom prst="rect">
                                            <a:avLst/>
                                          </a:prstGeom>
                                          <a:noFill/>
                                          <a:ln>
                                            <a:noFill/>
                                          </a:ln>
                                        </pic:spPr>
                                      </pic:pic>
                                    </a:graphicData>
                                  </a:graphic>
                                </wp:inline>
                              </w:drawing>
                            </w:r>
                          </w:p>
                          <w:p w14:paraId="04E6368C"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85545" id="Rectangle 3" o:spid="_x0000_s1027" style="position:absolute;margin-left:0;margin-top:617.15pt;width:564pt;height:17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" o:allowincell="f" filled="f" stroked="f">
                <v:textbox inset="0,0,0,0">
                  <w:txbxContent>
                    <w:p w14:paraId="3474EE49" w14:textId="629271FC" w:rsidR="00D1797C" w:rsidRDefault="00302FDC">
                      <w:pPr>
                        <w:widowControl/>
                        <w:autoSpaceDE/>
                        <w:autoSpaceDN/>
                        <w:adjustRightInd/>
                        <w:spacing w:line="3500" w:lineRule="atLeast"/>
                        <w:rPr>
                          <w:sz w:val="24"/>
                          <w:szCs w:val="24"/>
                        </w:rPr>
                      </w:pPr>
                      <w:r>
                        <w:rPr>
                          <w:noProof/>
                        </w:rPr>
                        <w:drawing>
                          <wp:inline distT="0" distB="0" distL="0" distR="0" wp14:anchorId="510FFF3F" wp14:editId="6EFC5D41">
                            <wp:extent cx="7168515" cy="2216785"/>
                            <wp:effectExtent l="0" t="0" r="0" b="0"/>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8515" cy="2216785"/>
                                    </a:xfrm>
                                    <a:prstGeom prst="rect">
                                      <a:avLst/>
                                    </a:prstGeom>
                                    <a:noFill/>
                                    <a:ln>
                                      <a:noFill/>
                                    </a:ln>
                                  </pic:spPr>
                                </pic:pic>
                              </a:graphicData>
                            </a:graphic>
                          </wp:inline>
                        </w:drawing>
                      </w:r>
                    </w:p>
                    <w:p w14:paraId="04E6368C" w14:textId="77777777" w:rsidR="00D1797C" w:rsidRDefault="00D1797C">
                      <w:pPr>
                        <w:rPr>
                          <w:sz w:val="24"/>
                          <w:szCs w:val="24"/>
                        </w:rPr>
                      </w:pPr>
                    </w:p>
                  </w:txbxContent>
                </v:textbox>
                <w10:wrap anchorx="page" anchory="page"/>
              </v:rect>
            </w:pict>
          </mc:Fallback>
        </mc:AlternateContent>
      </w:r>
    </w:p>
    <w:p w14:paraId="55DC47D3" w14:textId="77777777" w:rsidR="00D1797C" w:rsidRDefault="00D1797C">
      <w:pPr>
        <w:pStyle w:val="BodyText"/>
        <w:kinsoku w:val="0"/>
        <w:overflowPunct w:val="0"/>
      </w:pPr>
    </w:p>
    <w:p w14:paraId="7EBC3E3E" w14:textId="77777777" w:rsidR="00D1797C" w:rsidRDefault="00D1797C">
      <w:pPr>
        <w:pStyle w:val="BodyText"/>
        <w:kinsoku w:val="0"/>
        <w:overflowPunct w:val="0"/>
      </w:pPr>
    </w:p>
    <w:p w14:paraId="16ACD380" w14:textId="77777777" w:rsidR="00D1797C" w:rsidRDefault="00D1797C">
      <w:pPr>
        <w:pStyle w:val="BodyText"/>
        <w:kinsoku w:val="0"/>
        <w:overflowPunct w:val="0"/>
      </w:pPr>
    </w:p>
    <w:p w14:paraId="7F3A9C74" w14:textId="77777777" w:rsidR="00D1797C" w:rsidRDefault="00D1797C">
      <w:pPr>
        <w:pStyle w:val="BodyText"/>
        <w:kinsoku w:val="0"/>
        <w:overflowPunct w:val="0"/>
      </w:pPr>
    </w:p>
    <w:p w14:paraId="06910EDF" w14:textId="77777777" w:rsidR="00D1797C" w:rsidRDefault="00D1797C">
      <w:pPr>
        <w:pStyle w:val="BodyText"/>
        <w:kinsoku w:val="0"/>
        <w:overflowPunct w:val="0"/>
      </w:pPr>
    </w:p>
    <w:p w14:paraId="05F436E4" w14:textId="77777777" w:rsidR="00D1797C" w:rsidRDefault="00D1797C">
      <w:pPr>
        <w:pStyle w:val="BodyText"/>
        <w:kinsoku w:val="0"/>
        <w:overflowPunct w:val="0"/>
      </w:pPr>
    </w:p>
    <w:p w14:paraId="04EA6CF3" w14:textId="77777777" w:rsidR="00D1797C" w:rsidRDefault="00D1797C">
      <w:pPr>
        <w:pStyle w:val="BodyText"/>
        <w:kinsoku w:val="0"/>
        <w:overflowPunct w:val="0"/>
      </w:pPr>
    </w:p>
    <w:p w14:paraId="30624885" w14:textId="77777777" w:rsidR="00D1797C" w:rsidRDefault="00D1797C">
      <w:pPr>
        <w:pStyle w:val="BodyText"/>
        <w:kinsoku w:val="0"/>
        <w:overflowPunct w:val="0"/>
      </w:pPr>
    </w:p>
    <w:p w14:paraId="4584F088" w14:textId="77777777" w:rsidR="00D1797C" w:rsidRDefault="00D1797C">
      <w:pPr>
        <w:pStyle w:val="BodyText"/>
        <w:kinsoku w:val="0"/>
        <w:overflowPunct w:val="0"/>
      </w:pPr>
    </w:p>
    <w:p w14:paraId="180C5F8F" w14:textId="77777777" w:rsidR="00D1797C" w:rsidRDefault="00D1797C">
      <w:pPr>
        <w:pStyle w:val="BodyText"/>
        <w:kinsoku w:val="0"/>
        <w:overflowPunct w:val="0"/>
      </w:pPr>
    </w:p>
    <w:p w14:paraId="2DBAB5BC" w14:textId="77777777" w:rsidR="00D1797C" w:rsidRDefault="00D1797C">
      <w:pPr>
        <w:pStyle w:val="BodyText"/>
        <w:kinsoku w:val="0"/>
        <w:overflowPunct w:val="0"/>
      </w:pPr>
    </w:p>
    <w:p w14:paraId="6EDABD65" w14:textId="77777777" w:rsidR="00D1797C" w:rsidRDefault="00D1797C">
      <w:pPr>
        <w:pStyle w:val="BodyText"/>
        <w:kinsoku w:val="0"/>
        <w:overflowPunct w:val="0"/>
      </w:pPr>
    </w:p>
    <w:p w14:paraId="58A0AC33" w14:textId="77777777" w:rsidR="00D1797C" w:rsidRDefault="00D1797C">
      <w:pPr>
        <w:pStyle w:val="BodyText"/>
        <w:kinsoku w:val="0"/>
        <w:overflowPunct w:val="0"/>
        <w:spacing w:before="197"/>
      </w:pPr>
    </w:p>
    <w:p w14:paraId="26FAF892" w14:textId="77777777" w:rsidR="00D1797C" w:rsidRDefault="00D1797C">
      <w:pPr>
        <w:pStyle w:val="BodyText"/>
        <w:kinsoku w:val="0"/>
        <w:overflowPunct w:val="0"/>
        <w:ind w:left="307"/>
        <w:rPr>
          <w:rFonts w:ascii="Arial" w:hAnsi="Arial" w:cs="Arial"/>
          <w:b/>
          <w:bCs/>
          <w:color w:val="4FB8D9"/>
          <w:spacing w:val="-2"/>
        </w:rPr>
      </w:pPr>
      <w:r>
        <w:rPr>
          <w:rFonts w:ascii="Arial" w:hAnsi="Arial" w:cs="Arial"/>
          <w:b/>
          <w:bCs/>
          <w:color w:val="4FB8D9"/>
        </w:rPr>
        <w:t>MEDICAL</w:t>
      </w:r>
      <w:r>
        <w:rPr>
          <w:rFonts w:ascii="Arial" w:hAnsi="Arial" w:cs="Arial"/>
          <w:b/>
          <w:bCs/>
          <w:color w:val="4FB8D9"/>
          <w:spacing w:val="-4"/>
        </w:rPr>
        <w:t xml:space="preserve"> </w:t>
      </w:r>
      <w:r>
        <w:rPr>
          <w:rFonts w:ascii="Arial" w:hAnsi="Arial" w:cs="Arial"/>
          <w:b/>
          <w:bCs/>
          <w:color w:val="4FB8D9"/>
        </w:rPr>
        <w:t>MARIJUANA</w:t>
      </w:r>
      <w:r>
        <w:rPr>
          <w:rFonts w:ascii="Arial" w:hAnsi="Arial" w:cs="Arial"/>
          <w:b/>
          <w:bCs/>
          <w:color w:val="4FB8D9"/>
          <w:spacing w:val="-3"/>
        </w:rPr>
        <w:t xml:space="preserve"> </w:t>
      </w:r>
      <w:r>
        <w:rPr>
          <w:rFonts w:ascii="Arial" w:hAnsi="Arial" w:cs="Arial"/>
          <w:b/>
          <w:bCs/>
          <w:color w:val="4FB8D9"/>
        </w:rPr>
        <w:t>TREATMENT</w:t>
      </w:r>
      <w:r>
        <w:rPr>
          <w:rFonts w:ascii="Arial" w:hAnsi="Arial" w:cs="Arial"/>
          <w:b/>
          <w:bCs/>
          <w:color w:val="4FB8D9"/>
          <w:spacing w:val="-3"/>
        </w:rPr>
        <w:t xml:space="preserve"> </w:t>
      </w:r>
      <w:r>
        <w:rPr>
          <w:rFonts w:ascii="Arial" w:hAnsi="Arial" w:cs="Arial"/>
          <w:b/>
          <w:bCs/>
          <w:color w:val="4FB8D9"/>
          <w:spacing w:val="-2"/>
        </w:rPr>
        <w:t>CENTER</w:t>
      </w:r>
    </w:p>
    <w:p w14:paraId="051EBCEE" w14:textId="77777777" w:rsidR="00D1797C" w:rsidRDefault="00D1797C">
      <w:pPr>
        <w:pStyle w:val="Title"/>
        <w:kinsoku w:val="0"/>
        <w:overflowPunct w:val="0"/>
        <w:spacing w:line="273" w:lineRule="auto"/>
        <w:rPr>
          <w:color w:val="565C89"/>
          <w:spacing w:val="-2"/>
          <w:w w:val="115"/>
        </w:rPr>
      </w:pPr>
      <w:r>
        <w:rPr>
          <w:color w:val="565C89"/>
          <w:w w:val="115"/>
        </w:rPr>
        <w:t xml:space="preserve">Renewal Application </w:t>
      </w:r>
      <w:r>
        <w:rPr>
          <w:color w:val="565C89"/>
          <w:spacing w:val="-2"/>
          <w:w w:val="115"/>
        </w:rPr>
        <w:t xml:space="preserve">Instructions, </w:t>
      </w:r>
      <w:r>
        <w:rPr>
          <w:color w:val="565C89"/>
          <w:w w:val="115"/>
        </w:rPr>
        <w:t xml:space="preserve">Requirements, and </w:t>
      </w:r>
      <w:r>
        <w:rPr>
          <w:color w:val="565C89"/>
          <w:spacing w:val="-2"/>
          <w:w w:val="115"/>
        </w:rPr>
        <w:t>Forms</w:t>
      </w:r>
    </w:p>
    <w:p w14:paraId="0742994E" w14:textId="114C8CC1" w:rsidR="00D1797C" w:rsidRDefault="00302FDC">
      <w:pPr>
        <w:pStyle w:val="BodyText"/>
        <w:kinsoku w:val="0"/>
        <w:overflowPunct w:val="0"/>
        <w:spacing w:before="2"/>
        <w:rPr>
          <w:rFonts w:ascii="Arial Narrow" w:hAnsi="Arial Narrow" w:cs="Arial Narrow"/>
          <w:sz w:val="18"/>
          <w:szCs w:val="18"/>
        </w:rPr>
      </w:pPr>
      <w:r>
        <w:rPr>
          <w:noProof/>
        </w:rPr>
        <mc:AlternateContent>
          <mc:Choice Requires="wps">
            <w:drawing>
              <wp:anchor distT="0" distB="0" distL="0" distR="0" simplePos="0" relativeHeight="251658240" behindDoc="0" locked="0" layoutInCell="0" allowOverlap="1" wp14:anchorId="538BFAE7" wp14:editId="34468AEE">
                <wp:simplePos x="0" y="0"/>
                <wp:positionH relativeFrom="page">
                  <wp:posOffset>756285</wp:posOffset>
                </wp:positionH>
                <wp:positionV relativeFrom="paragraph">
                  <wp:posOffset>147955</wp:posOffset>
                </wp:positionV>
                <wp:extent cx="4432300" cy="673100"/>
                <wp:effectExtent l="0" t="0" r="0" b="0"/>
                <wp:wrapTopAndBottom/>
                <wp:docPr id="5137881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CD16F" w14:textId="726060A8" w:rsidR="00D1797C" w:rsidRDefault="00302FDC">
                            <w:pPr>
                              <w:widowControl/>
                              <w:autoSpaceDE/>
                              <w:autoSpaceDN/>
                              <w:adjustRightInd/>
                              <w:spacing w:line="1060" w:lineRule="atLeast"/>
                              <w:rPr>
                                <w:sz w:val="24"/>
                                <w:szCs w:val="24"/>
                              </w:rPr>
                            </w:pPr>
                            <w:r>
                              <w:rPr>
                                <w:noProof/>
                              </w:rPr>
                              <w:drawing>
                                <wp:inline distT="0" distB="0" distL="0" distR="0" wp14:anchorId="6DBFF4C4" wp14:editId="4F5E5E9C">
                                  <wp:extent cx="4434205" cy="664210"/>
                                  <wp:effectExtent l="0" t="0" r="0" b="0"/>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4205" cy="664210"/>
                                          </a:xfrm>
                                          <a:prstGeom prst="rect">
                                            <a:avLst/>
                                          </a:prstGeom>
                                          <a:noFill/>
                                          <a:ln>
                                            <a:noFill/>
                                          </a:ln>
                                        </pic:spPr>
                                      </pic:pic>
                                    </a:graphicData>
                                  </a:graphic>
                                </wp:inline>
                              </w:drawing>
                            </w:r>
                          </w:p>
                          <w:p w14:paraId="7CBB52D5"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BFAE7" id="Rectangle 4" o:spid="_x0000_s1028" style="position:absolute;margin-left:59.55pt;margin-top:11.65pt;width:349pt;height:5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" o:allowincell="f" filled="f" stroked="f">
                <v:textbox inset="0,0,0,0">
                  <w:txbxContent>
                    <w:p w14:paraId="0EBCD16F" w14:textId="726060A8" w:rsidR="00D1797C" w:rsidRDefault="00302FDC">
                      <w:pPr>
                        <w:widowControl/>
                        <w:autoSpaceDE/>
                        <w:autoSpaceDN/>
                        <w:adjustRightInd/>
                        <w:spacing w:line="1060" w:lineRule="atLeast"/>
                        <w:rPr>
                          <w:sz w:val="24"/>
                          <w:szCs w:val="24"/>
                        </w:rPr>
                      </w:pPr>
                      <w:r>
                        <w:rPr>
                          <w:noProof/>
                        </w:rPr>
                        <w:drawing>
                          <wp:inline distT="0" distB="0" distL="0" distR="0" wp14:anchorId="6DBFF4C4" wp14:editId="4F5E5E9C">
                            <wp:extent cx="4434205" cy="664210"/>
                            <wp:effectExtent l="0" t="0" r="0" b="0"/>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4205" cy="664210"/>
                                    </a:xfrm>
                                    <a:prstGeom prst="rect">
                                      <a:avLst/>
                                    </a:prstGeom>
                                    <a:noFill/>
                                    <a:ln>
                                      <a:noFill/>
                                    </a:ln>
                                  </pic:spPr>
                                </pic:pic>
                              </a:graphicData>
                            </a:graphic>
                          </wp:inline>
                        </w:drawing>
                      </w:r>
                    </w:p>
                    <w:p w14:paraId="7CBB52D5" w14:textId="77777777" w:rsidR="00D1797C" w:rsidRDefault="00D1797C">
                      <w:pPr>
                        <w:rPr>
                          <w:sz w:val="24"/>
                          <w:szCs w:val="24"/>
                        </w:rPr>
                      </w:pPr>
                    </w:p>
                  </w:txbxContent>
                </v:textbox>
                <w10:wrap type="topAndBottom" anchorx="page"/>
              </v:rect>
            </w:pict>
          </mc:Fallback>
        </mc:AlternateContent>
      </w:r>
    </w:p>
    <w:p w14:paraId="21000A92" w14:textId="77777777" w:rsidR="00D1797C" w:rsidRDefault="00D1797C">
      <w:pPr>
        <w:pStyle w:val="BodyText"/>
        <w:kinsoku w:val="0"/>
        <w:overflowPunct w:val="0"/>
        <w:spacing w:before="2"/>
        <w:rPr>
          <w:rFonts w:ascii="Arial Narrow" w:hAnsi="Arial Narrow" w:cs="Arial Narrow"/>
          <w:sz w:val="18"/>
          <w:szCs w:val="18"/>
        </w:rPr>
        <w:sectPr w:rsidR="00D1797C">
          <w:headerReference w:type="even" r:id="rId14"/>
          <w:headerReference w:type="default" r:id="rId15"/>
          <w:footerReference w:type="even" r:id="rId16"/>
          <w:footerReference w:type="default" r:id="rId17"/>
          <w:headerReference w:type="first" r:id="rId18"/>
          <w:footerReference w:type="first" r:id="rId19"/>
          <w:type w:val="continuous"/>
          <w:pgSz w:w="12240" w:h="15840"/>
          <w:pgMar w:top="0" w:right="720" w:bottom="0" w:left="720" w:header="720" w:footer="720" w:gutter="0"/>
          <w:cols w:space="720"/>
          <w:noEndnote/>
        </w:sectPr>
      </w:pPr>
    </w:p>
    <w:p w14:paraId="19A25696" w14:textId="77777777" w:rsidR="00D1797C" w:rsidRDefault="00D1797C">
      <w:pPr>
        <w:pStyle w:val="BodyText"/>
        <w:tabs>
          <w:tab w:val="left" w:leader="dot" w:pos="9950"/>
        </w:tabs>
        <w:kinsoku w:val="0"/>
        <w:overflowPunct w:val="0"/>
        <w:spacing w:before="77"/>
        <w:ind w:left="720"/>
        <w:rPr>
          <w:b/>
          <w:bCs/>
          <w:spacing w:val="-10"/>
        </w:rPr>
      </w:pPr>
      <w:hyperlink w:anchor="bookmark0" w:history="1">
        <w:r>
          <w:rPr>
            <w:b/>
            <w:bCs/>
          </w:rPr>
          <w:t>PART</w:t>
        </w:r>
        <w:r>
          <w:rPr>
            <w:b/>
            <w:bCs/>
            <w:spacing w:val="-2"/>
          </w:rPr>
          <w:t xml:space="preserve"> </w:t>
        </w:r>
        <w:r>
          <w:rPr>
            <w:b/>
            <w:bCs/>
          </w:rPr>
          <w:t>1:</w:t>
        </w:r>
        <w:r>
          <w:rPr>
            <w:b/>
            <w:bCs/>
            <w:spacing w:val="-2"/>
          </w:rPr>
          <w:t xml:space="preserve"> INTRODUCTION</w:t>
        </w:r>
        <w:r>
          <w:rPr>
            <w:b/>
            <w:bCs/>
          </w:rPr>
          <w:tab/>
        </w:r>
        <w:r>
          <w:rPr>
            <w:b/>
            <w:bCs/>
            <w:spacing w:val="-10"/>
          </w:rPr>
          <w:t>4</w:t>
        </w:r>
      </w:hyperlink>
    </w:p>
    <w:p w14:paraId="03E08047" w14:textId="77777777" w:rsidR="00D1797C" w:rsidRDefault="00D1797C">
      <w:pPr>
        <w:pStyle w:val="BodyText"/>
        <w:tabs>
          <w:tab w:val="left" w:leader="dot" w:pos="9950"/>
        </w:tabs>
        <w:kinsoku w:val="0"/>
        <w:overflowPunct w:val="0"/>
        <w:spacing w:before="123"/>
        <w:ind w:left="720"/>
        <w:rPr>
          <w:b/>
          <w:bCs/>
          <w:spacing w:val="-10"/>
        </w:rPr>
      </w:pPr>
      <w:hyperlink w:anchor="bookmark1" w:history="1">
        <w:r>
          <w:rPr>
            <w:b/>
            <w:bCs/>
          </w:rPr>
          <w:t>PART</w:t>
        </w:r>
        <w:r>
          <w:rPr>
            <w:b/>
            <w:bCs/>
            <w:spacing w:val="-2"/>
          </w:rPr>
          <w:t xml:space="preserve"> </w:t>
        </w:r>
        <w:r>
          <w:rPr>
            <w:b/>
            <w:bCs/>
          </w:rPr>
          <w:t>2:</w:t>
        </w:r>
        <w:r>
          <w:rPr>
            <w:b/>
            <w:bCs/>
            <w:spacing w:val="-2"/>
          </w:rPr>
          <w:t xml:space="preserve"> </w:t>
        </w:r>
        <w:r>
          <w:rPr>
            <w:b/>
            <w:bCs/>
          </w:rPr>
          <w:t>THE</w:t>
        </w:r>
        <w:r>
          <w:rPr>
            <w:b/>
            <w:bCs/>
            <w:spacing w:val="-2"/>
          </w:rPr>
          <w:t xml:space="preserve"> </w:t>
        </w:r>
        <w:r>
          <w:rPr>
            <w:b/>
            <w:bCs/>
          </w:rPr>
          <w:t>RENEWAL</w:t>
        </w:r>
        <w:r>
          <w:rPr>
            <w:b/>
            <w:bCs/>
            <w:spacing w:val="-1"/>
          </w:rPr>
          <w:t xml:space="preserve"> </w:t>
        </w:r>
        <w:r>
          <w:rPr>
            <w:b/>
            <w:bCs/>
            <w:spacing w:val="-2"/>
          </w:rPr>
          <w:t>PROCESS</w:t>
        </w:r>
        <w:r>
          <w:rPr>
            <w:b/>
            <w:bCs/>
          </w:rPr>
          <w:tab/>
        </w:r>
        <w:r>
          <w:rPr>
            <w:b/>
            <w:bCs/>
            <w:spacing w:val="-10"/>
          </w:rPr>
          <w:t>4</w:t>
        </w:r>
      </w:hyperlink>
    </w:p>
    <w:p w14:paraId="56A5D7B8" w14:textId="77777777" w:rsidR="00D1797C" w:rsidRDefault="00D1797C">
      <w:pPr>
        <w:pStyle w:val="BodyText"/>
        <w:tabs>
          <w:tab w:val="left" w:pos="2260"/>
          <w:tab w:val="left" w:leader="dot" w:pos="9950"/>
        </w:tabs>
        <w:kinsoku w:val="0"/>
        <w:overflowPunct w:val="0"/>
        <w:spacing w:before="120"/>
        <w:ind w:left="940"/>
        <w:rPr>
          <w:spacing w:val="-10"/>
        </w:rPr>
      </w:pPr>
      <w:hyperlink w:anchor="bookmark2" w:history="1">
        <w:r>
          <w:t>Section</w:t>
        </w:r>
        <w:r>
          <w:rPr>
            <w:spacing w:val="-2"/>
          </w:rPr>
          <w:t xml:space="preserve"> </w:t>
        </w:r>
        <w:r>
          <w:rPr>
            <w:spacing w:val="-5"/>
          </w:rPr>
          <w:t>2.1</w:t>
        </w:r>
        <w:r>
          <w:tab/>
          <w:t>General</w:t>
        </w:r>
        <w:r>
          <w:rPr>
            <w:spacing w:val="-3"/>
          </w:rPr>
          <w:t xml:space="preserve"> </w:t>
        </w:r>
        <w:r>
          <w:rPr>
            <w:spacing w:val="-2"/>
          </w:rPr>
          <w:t>Overview</w:t>
        </w:r>
        <w:r>
          <w:tab/>
        </w:r>
        <w:r>
          <w:rPr>
            <w:spacing w:val="-10"/>
          </w:rPr>
          <w:t>4</w:t>
        </w:r>
      </w:hyperlink>
    </w:p>
    <w:p w14:paraId="335182F7" w14:textId="77777777" w:rsidR="00D1797C" w:rsidRDefault="00D1797C">
      <w:pPr>
        <w:pStyle w:val="BodyText"/>
        <w:tabs>
          <w:tab w:val="left" w:pos="2260"/>
          <w:tab w:val="left" w:leader="dot" w:pos="9950"/>
        </w:tabs>
        <w:kinsoku w:val="0"/>
        <w:overflowPunct w:val="0"/>
        <w:spacing w:before="122"/>
        <w:ind w:left="940"/>
        <w:rPr>
          <w:spacing w:val="-10"/>
        </w:rPr>
      </w:pPr>
      <w:hyperlink w:anchor="bookmark3" w:history="1">
        <w:r>
          <w:t>Section</w:t>
        </w:r>
        <w:r>
          <w:rPr>
            <w:spacing w:val="-2"/>
          </w:rPr>
          <w:t xml:space="preserve"> </w:t>
        </w:r>
        <w:r>
          <w:rPr>
            <w:spacing w:val="-5"/>
          </w:rPr>
          <w:t>2.2</w:t>
        </w:r>
        <w:r>
          <w:tab/>
          <w:t>Renewal</w:t>
        </w:r>
        <w:r>
          <w:rPr>
            <w:spacing w:val="-4"/>
          </w:rPr>
          <w:t xml:space="preserve"> </w:t>
        </w:r>
        <w:r>
          <w:t>Application</w:t>
        </w:r>
        <w:r>
          <w:rPr>
            <w:spacing w:val="-3"/>
          </w:rPr>
          <w:t xml:space="preserve"> </w:t>
        </w:r>
        <w:r>
          <w:rPr>
            <w:spacing w:val="-2"/>
          </w:rPr>
          <w:t>Submission</w:t>
        </w:r>
        <w:r>
          <w:tab/>
        </w:r>
        <w:r>
          <w:rPr>
            <w:spacing w:val="-10"/>
          </w:rPr>
          <w:t>5</w:t>
        </w:r>
      </w:hyperlink>
    </w:p>
    <w:p w14:paraId="5919FE64" w14:textId="77777777" w:rsidR="00D1797C" w:rsidRDefault="00D1797C">
      <w:pPr>
        <w:pStyle w:val="BodyText"/>
        <w:tabs>
          <w:tab w:val="left" w:pos="2260"/>
          <w:tab w:val="left" w:leader="dot" w:pos="9950"/>
        </w:tabs>
        <w:kinsoku w:val="0"/>
        <w:overflowPunct w:val="0"/>
        <w:spacing w:before="123"/>
        <w:ind w:left="940"/>
        <w:rPr>
          <w:spacing w:val="-10"/>
        </w:rPr>
      </w:pPr>
      <w:hyperlink w:anchor="bookmark4" w:history="1">
        <w:r>
          <w:t>Section</w:t>
        </w:r>
        <w:r>
          <w:rPr>
            <w:spacing w:val="-2"/>
          </w:rPr>
          <w:t xml:space="preserve"> </w:t>
        </w:r>
        <w:r>
          <w:rPr>
            <w:spacing w:val="-5"/>
          </w:rPr>
          <w:t>2.3</w:t>
        </w:r>
        <w:r>
          <w:tab/>
          <w:t>Public</w:t>
        </w:r>
        <w:r>
          <w:rPr>
            <w:spacing w:val="-5"/>
          </w:rPr>
          <w:t xml:space="preserve"> </w:t>
        </w:r>
        <w:r>
          <w:t>Records</w:t>
        </w:r>
        <w:r>
          <w:rPr>
            <w:spacing w:val="-2"/>
          </w:rPr>
          <w:t xml:space="preserve"> </w:t>
        </w:r>
        <w:r>
          <w:t>and</w:t>
        </w:r>
        <w:r>
          <w:rPr>
            <w:spacing w:val="-2"/>
          </w:rPr>
          <w:t xml:space="preserve"> </w:t>
        </w:r>
        <w:r>
          <w:t>Renewal</w:t>
        </w:r>
        <w:r>
          <w:rPr>
            <w:spacing w:val="-2"/>
          </w:rPr>
          <w:t xml:space="preserve"> </w:t>
        </w:r>
        <w:r>
          <w:t>Applicant’s</w:t>
        </w:r>
        <w:r>
          <w:rPr>
            <w:spacing w:val="-2"/>
          </w:rPr>
          <w:t xml:space="preserve"> </w:t>
        </w:r>
        <w:r>
          <w:t>Confidential</w:t>
        </w:r>
        <w:r>
          <w:rPr>
            <w:spacing w:val="-2"/>
          </w:rPr>
          <w:t xml:space="preserve"> Information</w:t>
        </w:r>
        <w:r>
          <w:tab/>
        </w:r>
        <w:r>
          <w:rPr>
            <w:spacing w:val="-10"/>
          </w:rPr>
          <w:t>5</w:t>
        </w:r>
      </w:hyperlink>
    </w:p>
    <w:p w14:paraId="5541392A" w14:textId="77777777" w:rsidR="00D1797C" w:rsidRDefault="00D1797C">
      <w:pPr>
        <w:pStyle w:val="BodyText"/>
        <w:tabs>
          <w:tab w:val="left" w:leader="dot" w:pos="9950"/>
        </w:tabs>
        <w:kinsoku w:val="0"/>
        <w:overflowPunct w:val="0"/>
        <w:spacing w:before="122"/>
        <w:ind w:left="1159"/>
        <w:rPr>
          <w:spacing w:val="-10"/>
        </w:rPr>
      </w:pPr>
      <w:hyperlink w:anchor="bookmark5" w:history="1">
        <w:r>
          <w:t>Subsection</w:t>
        </w:r>
        <w:r>
          <w:rPr>
            <w:spacing w:val="-1"/>
          </w:rPr>
          <w:t xml:space="preserve"> </w:t>
        </w:r>
        <w:r>
          <w:t>2.3.1</w:t>
        </w:r>
        <w:r>
          <w:rPr>
            <w:spacing w:val="-1"/>
          </w:rPr>
          <w:t xml:space="preserve"> </w:t>
        </w:r>
        <w:r>
          <w:t>–</w:t>
        </w:r>
        <w:r>
          <w:rPr>
            <w:spacing w:val="-2"/>
          </w:rPr>
          <w:t xml:space="preserve"> </w:t>
        </w:r>
        <w:r>
          <w:t>Public</w:t>
        </w:r>
        <w:r>
          <w:rPr>
            <w:spacing w:val="-1"/>
          </w:rPr>
          <w:t xml:space="preserve"> </w:t>
        </w:r>
        <w:r>
          <w:rPr>
            <w:spacing w:val="-2"/>
          </w:rPr>
          <w:t>Records</w:t>
        </w:r>
        <w:r>
          <w:tab/>
        </w:r>
        <w:r>
          <w:rPr>
            <w:spacing w:val="-10"/>
          </w:rPr>
          <w:t>5</w:t>
        </w:r>
      </w:hyperlink>
    </w:p>
    <w:p w14:paraId="423ADD3E" w14:textId="77777777" w:rsidR="00D1797C" w:rsidRDefault="00D1797C">
      <w:pPr>
        <w:pStyle w:val="BodyText"/>
        <w:tabs>
          <w:tab w:val="left" w:leader="dot" w:pos="9950"/>
        </w:tabs>
        <w:kinsoku w:val="0"/>
        <w:overflowPunct w:val="0"/>
        <w:spacing w:before="120"/>
        <w:ind w:left="1159"/>
        <w:rPr>
          <w:spacing w:val="-10"/>
        </w:rPr>
      </w:pPr>
      <w:hyperlink w:anchor="bookmark6" w:history="1">
        <w:r>
          <w:t>Subsection</w:t>
        </w:r>
        <w:r>
          <w:rPr>
            <w:spacing w:val="-4"/>
          </w:rPr>
          <w:t xml:space="preserve"> </w:t>
        </w:r>
        <w:r>
          <w:t>2.3.2</w:t>
        </w:r>
        <w:r>
          <w:rPr>
            <w:spacing w:val="-2"/>
          </w:rPr>
          <w:t xml:space="preserve"> </w:t>
        </w:r>
        <w:r>
          <w:t>–</w:t>
        </w:r>
        <w:r>
          <w:rPr>
            <w:spacing w:val="-2"/>
          </w:rPr>
          <w:t xml:space="preserve"> </w:t>
        </w:r>
        <w:r>
          <w:t>Renewal</w:t>
        </w:r>
        <w:r>
          <w:rPr>
            <w:spacing w:val="-1"/>
          </w:rPr>
          <w:t xml:space="preserve"> </w:t>
        </w:r>
        <w:r>
          <w:t>Applications</w:t>
        </w:r>
        <w:r>
          <w:rPr>
            <w:spacing w:val="-2"/>
          </w:rPr>
          <w:t xml:space="preserve"> </w:t>
        </w:r>
        <w:r>
          <w:t>Are</w:t>
        </w:r>
        <w:r>
          <w:rPr>
            <w:spacing w:val="-3"/>
          </w:rPr>
          <w:t xml:space="preserve"> </w:t>
        </w:r>
        <w:r>
          <w:t>Public</w:t>
        </w:r>
        <w:r>
          <w:rPr>
            <w:spacing w:val="-2"/>
          </w:rPr>
          <w:t xml:space="preserve"> Record</w:t>
        </w:r>
        <w:r>
          <w:tab/>
        </w:r>
        <w:r>
          <w:rPr>
            <w:spacing w:val="-10"/>
          </w:rPr>
          <w:t>5</w:t>
        </w:r>
      </w:hyperlink>
    </w:p>
    <w:p w14:paraId="67467D52" w14:textId="6B4F3763" w:rsidR="00D1797C" w:rsidRDefault="00D1797C">
      <w:pPr>
        <w:pStyle w:val="BodyText"/>
        <w:tabs>
          <w:tab w:val="left" w:leader="dot" w:pos="9950"/>
        </w:tabs>
        <w:kinsoku w:val="0"/>
        <w:overflowPunct w:val="0"/>
        <w:spacing w:before="122"/>
        <w:ind w:left="1159"/>
        <w:rPr>
          <w:spacing w:val="-10"/>
        </w:rPr>
      </w:pPr>
      <w:hyperlink w:anchor="bookmark7" w:history="1">
        <w:r>
          <w:t>Subsection</w:t>
        </w:r>
        <w:r>
          <w:rPr>
            <w:spacing w:val="-4"/>
          </w:rPr>
          <w:t xml:space="preserve"> </w:t>
        </w:r>
        <w:r>
          <w:t>2.3.3</w:t>
        </w:r>
        <w:r>
          <w:rPr>
            <w:spacing w:val="-1"/>
          </w:rPr>
          <w:t xml:space="preserve"> </w:t>
        </w:r>
        <w:r>
          <w:t>–</w:t>
        </w:r>
        <w:r>
          <w:rPr>
            <w:spacing w:val="-2"/>
          </w:rPr>
          <w:t xml:space="preserve"> </w:t>
        </w:r>
        <w:r>
          <w:t>How</w:t>
        </w:r>
        <w:r>
          <w:rPr>
            <w:spacing w:val="-2"/>
          </w:rPr>
          <w:t xml:space="preserve"> </w:t>
        </w:r>
        <w:r>
          <w:t>to</w:t>
        </w:r>
        <w:r>
          <w:rPr>
            <w:spacing w:val="-1"/>
          </w:rPr>
          <w:t xml:space="preserve"> </w:t>
        </w:r>
        <w:r>
          <w:t>Claim</w:t>
        </w:r>
        <w:r>
          <w:rPr>
            <w:spacing w:val="-1"/>
          </w:rPr>
          <w:t xml:space="preserve"> </w:t>
        </w:r>
        <w:r>
          <w:t>Protection</w:t>
        </w:r>
        <w:r>
          <w:rPr>
            <w:spacing w:val="-2"/>
          </w:rPr>
          <w:t xml:space="preserve"> </w:t>
        </w:r>
        <w:r>
          <w:t>for</w:t>
        </w:r>
        <w:r>
          <w:rPr>
            <w:spacing w:val="-2"/>
          </w:rPr>
          <w:t xml:space="preserve"> </w:t>
        </w:r>
        <w:r>
          <w:t>Exempt</w:t>
        </w:r>
        <w:r>
          <w:rPr>
            <w:spacing w:val="-1"/>
          </w:rPr>
          <w:t xml:space="preserve"> </w:t>
        </w:r>
        <w:r>
          <w:rPr>
            <w:spacing w:val="-2"/>
          </w:rPr>
          <w:t>Materials</w:t>
        </w:r>
        <w:r>
          <w:tab/>
        </w:r>
      </w:hyperlink>
      <w:r w:rsidR="008C4461">
        <w:t>6</w:t>
      </w:r>
    </w:p>
    <w:p w14:paraId="16429EEA" w14:textId="77777777" w:rsidR="00D1797C" w:rsidRDefault="00D1797C">
      <w:pPr>
        <w:pStyle w:val="BodyText"/>
        <w:tabs>
          <w:tab w:val="left" w:leader="dot" w:pos="9950"/>
        </w:tabs>
        <w:kinsoku w:val="0"/>
        <w:overflowPunct w:val="0"/>
        <w:spacing w:before="123"/>
        <w:ind w:left="1159"/>
        <w:rPr>
          <w:spacing w:val="-10"/>
        </w:rPr>
      </w:pPr>
      <w:hyperlink w:anchor="bookmark8" w:history="1">
        <w:r>
          <w:t>Subsection</w:t>
        </w:r>
        <w:r>
          <w:rPr>
            <w:spacing w:val="-2"/>
          </w:rPr>
          <w:t xml:space="preserve"> </w:t>
        </w:r>
        <w:r>
          <w:t>2.3.4</w:t>
        </w:r>
        <w:r>
          <w:rPr>
            <w:spacing w:val="-2"/>
          </w:rPr>
          <w:t xml:space="preserve"> </w:t>
        </w:r>
        <w:r>
          <w:t>–</w:t>
        </w:r>
        <w:r>
          <w:rPr>
            <w:spacing w:val="-1"/>
          </w:rPr>
          <w:t xml:space="preserve"> </w:t>
        </w:r>
        <w:r>
          <w:t>Public</w:t>
        </w:r>
        <w:r>
          <w:rPr>
            <w:spacing w:val="-3"/>
          </w:rPr>
          <w:t xml:space="preserve"> </w:t>
        </w:r>
        <w:r>
          <w:t>Records</w:t>
        </w:r>
        <w:r>
          <w:rPr>
            <w:spacing w:val="-1"/>
          </w:rPr>
          <w:t xml:space="preserve"> </w:t>
        </w:r>
        <w:r>
          <w:rPr>
            <w:spacing w:val="-2"/>
          </w:rPr>
          <w:t>Requests</w:t>
        </w:r>
        <w:r>
          <w:tab/>
        </w:r>
        <w:r>
          <w:rPr>
            <w:spacing w:val="-10"/>
          </w:rPr>
          <w:t>6</w:t>
        </w:r>
      </w:hyperlink>
    </w:p>
    <w:p w14:paraId="14D72E9C" w14:textId="77777777" w:rsidR="00D1797C" w:rsidRDefault="00D1797C">
      <w:pPr>
        <w:pStyle w:val="BodyText"/>
        <w:kinsoku w:val="0"/>
        <w:overflowPunct w:val="0"/>
        <w:spacing w:before="122"/>
        <w:ind w:left="1159"/>
        <w:rPr>
          <w:spacing w:val="-10"/>
        </w:rPr>
      </w:pPr>
      <w:hyperlink w:anchor="bookmark9" w:history="1">
        <w:r>
          <w:t>Subsection</w:t>
        </w:r>
        <w:r>
          <w:rPr>
            <w:spacing w:val="-3"/>
          </w:rPr>
          <w:t xml:space="preserve"> </w:t>
        </w:r>
        <w:r>
          <w:t>2.3.5 – Department</w:t>
        </w:r>
        <w:r>
          <w:rPr>
            <w:spacing w:val="-1"/>
          </w:rPr>
          <w:t xml:space="preserve"> </w:t>
        </w:r>
        <w:r>
          <w:t>Not Obligated to</w:t>
        </w:r>
        <w:r>
          <w:rPr>
            <w:spacing w:val="-1"/>
          </w:rPr>
          <w:t xml:space="preserve"> </w:t>
        </w:r>
        <w:r>
          <w:t>Agree</w:t>
        </w:r>
        <w:r>
          <w:rPr>
            <w:spacing w:val="-1"/>
          </w:rPr>
          <w:t xml:space="preserve"> </w:t>
        </w:r>
        <w:r>
          <w:t>with a</w:t>
        </w:r>
        <w:r>
          <w:rPr>
            <w:spacing w:val="-2"/>
          </w:rPr>
          <w:t xml:space="preserve"> </w:t>
        </w:r>
        <w:r>
          <w:t>Renewal Applicant’s Claim.</w:t>
        </w:r>
        <w:r>
          <w:rPr>
            <w:spacing w:val="-10"/>
          </w:rPr>
          <w:t xml:space="preserve"> 6</w:t>
        </w:r>
      </w:hyperlink>
    </w:p>
    <w:p w14:paraId="1E23C19C" w14:textId="0A34F734" w:rsidR="00D1797C" w:rsidRDefault="00D1797C">
      <w:pPr>
        <w:pStyle w:val="BodyText"/>
        <w:tabs>
          <w:tab w:val="left" w:leader="dot" w:pos="9950"/>
        </w:tabs>
        <w:kinsoku w:val="0"/>
        <w:overflowPunct w:val="0"/>
        <w:spacing w:before="120"/>
        <w:ind w:left="719"/>
        <w:rPr>
          <w:b/>
          <w:bCs/>
          <w:spacing w:val="-10"/>
        </w:rPr>
      </w:pPr>
      <w:hyperlink w:anchor="bookmark10" w:history="1">
        <w:r>
          <w:rPr>
            <w:b/>
            <w:bCs/>
          </w:rPr>
          <w:t>PART</w:t>
        </w:r>
        <w:r>
          <w:rPr>
            <w:b/>
            <w:bCs/>
            <w:spacing w:val="-5"/>
          </w:rPr>
          <w:t xml:space="preserve"> </w:t>
        </w:r>
        <w:r>
          <w:rPr>
            <w:b/>
            <w:bCs/>
          </w:rPr>
          <w:t>3:</w:t>
        </w:r>
        <w:r>
          <w:rPr>
            <w:b/>
            <w:bCs/>
            <w:spacing w:val="-3"/>
          </w:rPr>
          <w:t xml:space="preserve"> </w:t>
        </w:r>
        <w:r>
          <w:rPr>
            <w:b/>
            <w:bCs/>
          </w:rPr>
          <w:t>PREPARING</w:t>
        </w:r>
        <w:r>
          <w:rPr>
            <w:b/>
            <w:bCs/>
            <w:spacing w:val="-1"/>
          </w:rPr>
          <w:t xml:space="preserve"> </w:t>
        </w:r>
        <w:r>
          <w:rPr>
            <w:b/>
            <w:bCs/>
          </w:rPr>
          <w:t>AND</w:t>
        </w:r>
        <w:r>
          <w:rPr>
            <w:b/>
            <w:bCs/>
            <w:spacing w:val="-3"/>
          </w:rPr>
          <w:t xml:space="preserve"> </w:t>
        </w:r>
        <w:r>
          <w:rPr>
            <w:b/>
            <w:bCs/>
          </w:rPr>
          <w:t>SUBMITTING</w:t>
        </w:r>
        <w:r>
          <w:rPr>
            <w:b/>
            <w:bCs/>
            <w:spacing w:val="-3"/>
          </w:rPr>
          <w:t xml:space="preserve"> </w:t>
        </w:r>
        <w:r>
          <w:rPr>
            <w:b/>
            <w:bCs/>
          </w:rPr>
          <w:t>A</w:t>
        </w:r>
        <w:r>
          <w:rPr>
            <w:b/>
            <w:bCs/>
            <w:spacing w:val="-3"/>
          </w:rPr>
          <w:t xml:space="preserve"> </w:t>
        </w:r>
        <w:r>
          <w:rPr>
            <w:b/>
            <w:bCs/>
          </w:rPr>
          <w:t>RENEWAL</w:t>
        </w:r>
        <w:r>
          <w:rPr>
            <w:b/>
            <w:bCs/>
            <w:spacing w:val="-2"/>
          </w:rPr>
          <w:t xml:space="preserve"> APPLICATION</w:t>
        </w:r>
        <w:r>
          <w:rPr>
            <w:b/>
            <w:bCs/>
          </w:rPr>
          <w:tab/>
        </w:r>
      </w:hyperlink>
      <w:r w:rsidR="008C4461" w:rsidRPr="00CF6E19">
        <w:rPr>
          <w:b/>
          <w:bCs/>
        </w:rPr>
        <w:t>7</w:t>
      </w:r>
    </w:p>
    <w:p w14:paraId="5CC73438" w14:textId="77777777" w:rsidR="00D1797C" w:rsidRDefault="00D1797C">
      <w:pPr>
        <w:pStyle w:val="BodyText"/>
        <w:tabs>
          <w:tab w:val="left" w:pos="2260"/>
          <w:tab w:val="left" w:leader="dot" w:pos="9950"/>
        </w:tabs>
        <w:kinsoku w:val="0"/>
        <w:overflowPunct w:val="0"/>
        <w:spacing w:before="123"/>
        <w:ind w:left="940"/>
        <w:rPr>
          <w:spacing w:val="-10"/>
        </w:rPr>
      </w:pPr>
      <w:hyperlink w:anchor="bookmark11" w:history="1">
        <w:r>
          <w:t>Section</w:t>
        </w:r>
        <w:r>
          <w:rPr>
            <w:spacing w:val="-2"/>
          </w:rPr>
          <w:t xml:space="preserve"> </w:t>
        </w:r>
        <w:r>
          <w:rPr>
            <w:spacing w:val="-5"/>
          </w:rPr>
          <w:t>3.1</w:t>
        </w:r>
        <w:r>
          <w:tab/>
          <w:t>Submittal</w:t>
        </w:r>
        <w:r>
          <w:rPr>
            <w:spacing w:val="-2"/>
          </w:rPr>
          <w:t xml:space="preserve"> </w:t>
        </w:r>
        <w:r>
          <w:t>of</w:t>
        </w:r>
        <w:r>
          <w:rPr>
            <w:spacing w:val="-3"/>
          </w:rPr>
          <w:t xml:space="preserve"> </w:t>
        </w:r>
        <w:r>
          <w:t>Renewal</w:t>
        </w:r>
        <w:r>
          <w:rPr>
            <w:spacing w:val="-1"/>
          </w:rPr>
          <w:t xml:space="preserve"> </w:t>
        </w:r>
        <w:r>
          <w:rPr>
            <w:spacing w:val="-2"/>
          </w:rPr>
          <w:t>Application</w:t>
        </w:r>
        <w:r>
          <w:tab/>
        </w:r>
        <w:r>
          <w:rPr>
            <w:spacing w:val="-10"/>
          </w:rPr>
          <w:t>7</w:t>
        </w:r>
      </w:hyperlink>
    </w:p>
    <w:p w14:paraId="612B2B2C" w14:textId="77777777" w:rsidR="00D1797C" w:rsidRDefault="00D1797C">
      <w:pPr>
        <w:pStyle w:val="BodyText"/>
        <w:tabs>
          <w:tab w:val="left" w:pos="2260"/>
          <w:tab w:val="left" w:leader="dot" w:pos="9950"/>
        </w:tabs>
        <w:kinsoku w:val="0"/>
        <w:overflowPunct w:val="0"/>
        <w:spacing w:before="122"/>
        <w:ind w:left="940"/>
        <w:rPr>
          <w:spacing w:val="-10"/>
        </w:rPr>
      </w:pPr>
      <w:hyperlink w:anchor="bookmark12" w:history="1">
        <w:r>
          <w:t>Section</w:t>
        </w:r>
        <w:r>
          <w:rPr>
            <w:spacing w:val="-2"/>
          </w:rPr>
          <w:t xml:space="preserve"> </w:t>
        </w:r>
        <w:r>
          <w:rPr>
            <w:spacing w:val="-5"/>
          </w:rPr>
          <w:t>3.2</w:t>
        </w:r>
        <w:r>
          <w:tab/>
          <w:t>Format</w:t>
        </w:r>
        <w:r>
          <w:rPr>
            <w:spacing w:val="-3"/>
          </w:rPr>
          <w:t xml:space="preserve"> </w:t>
        </w:r>
        <w:r>
          <w:t>of</w:t>
        </w:r>
        <w:r>
          <w:rPr>
            <w:spacing w:val="-2"/>
          </w:rPr>
          <w:t xml:space="preserve"> </w:t>
        </w:r>
        <w:r>
          <w:t>Renewal</w:t>
        </w:r>
        <w:r>
          <w:rPr>
            <w:spacing w:val="-2"/>
          </w:rPr>
          <w:t xml:space="preserve"> Application</w:t>
        </w:r>
        <w:r>
          <w:tab/>
        </w:r>
        <w:r>
          <w:rPr>
            <w:spacing w:val="-10"/>
          </w:rPr>
          <w:t>7</w:t>
        </w:r>
      </w:hyperlink>
    </w:p>
    <w:p w14:paraId="5024273A" w14:textId="77777777" w:rsidR="00D1797C" w:rsidRDefault="00D1797C">
      <w:pPr>
        <w:pStyle w:val="BodyText"/>
        <w:tabs>
          <w:tab w:val="left" w:leader="dot" w:pos="9950"/>
        </w:tabs>
        <w:kinsoku w:val="0"/>
        <w:overflowPunct w:val="0"/>
        <w:spacing w:before="123"/>
        <w:ind w:left="719"/>
        <w:rPr>
          <w:b/>
          <w:bCs/>
          <w:spacing w:val="-10"/>
        </w:rPr>
      </w:pPr>
      <w:hyperlink w:anchor="bookmark13" w:history="1">
        <w:r>
          <w:rPr>
            <w:b/>
            <w:bCs/>
          </w:rPr>
          <w:t>PART</w:t>
        </w:r>
        <w:r>
          <w:rPr>
            <w:b/>
            <w:bCs/>
            <w:spacing w:val="-2"/>
          </w:rPr>
          <w:t xml:space="preserve"> </w:t>
        </w:r>
        <w:r>
          <w:rPr>
            <w:b/>
            <w:bCs/>
          </w:rPr>
          <w:t>4:</w:t>
        </w:r>
        <w:r>
          <w:rPr>
            <w:b/>
            <w:bCs/>
            <w:spacing w:val="-3"/>
          </w:rPr>
          <w:t xml:space="preserve"> </w:t>
        </w:r>
        <w:r>
          <w:rPr>
            <w:b/>
            <w:bCs/>
          </w:rPr>
          <w:t>CONTENT</w:t>
        </w:r>
        <w:r>
          <w:rPr>
            <w:b/>
            <w:bCs/>
            <w:spacing w:val="-2"/>
          </w:rPr>
          <w:t xml:space="preserve"> </w:t>
        </w:r>
        <w:r>
          <w:rPr>
            <w:b/>
            <w:bCs/>
          </w:rPr>
          <w:t>OF</w:t>
        </w:r>
        <w:r>
          <w:rPr>
            <w:b/>
            <w:bCs/>
            <w:spacing w:val="-3"/>
          </w:rPr>
          <w:t xml:space="preserve"> </w:t>
        </w:r>
        <w:r>
          <w:rPr>
            <w:b/>
            <w:bCs/>
          </w:rPr>
          <w:t>RENEWAL</w:t>
        </w:r>
        <w:r>
          <w:rPr>
            <w:b/>
            <w:bCs/>
            <w:spacing w:val="-1"/>
          </w:rPr>
          <w:t xml:space="preserve"> </w:t>
        </w:r>
        <w:r>
          <w:rPr>
            <w:b/>
            <w:bCs/>
            <w:spacing w:val="-2"/>
          </w:rPr>
          <w:t>APPLICATION</w:t>
        </w:r>
        <w:r>
          <w:rPr>
            <w:b/>
            <w:bCs/>
          </w:rPr>
          <w:tab/>
        </w:r>
        <w:r>
          <w:rPr>
            <w:b/>
            <w:bCs/>
            <w:spacing w:val="-10"/>
          </w:rPr>
          <w:t>8</w:t>
        </w:r>
      </w:hyperlink>
    </w:p>
    <w:p w14:paraId="1601B9A9" w14:textId="77777777" w:rsidR="00D1797C" w:rsidRDefault="00D1797C">
      <w:pPr>
        <w:pStyle w:val="BodyText"/>
        <w:tabs>
          <w:tab w:val="left" w:pos="2260"/>
          <w:tab w:val="left" w:leader="dot" w:pos="9950"/>
        </w:tabs>
        <w:kinsoku w:val="0"/>
        <w:overflowPunct w:val="0"/>
        <w:spacing w:before="120"/>
        <w:ind w:left="940"/>
        <w:rPr>
          <w:spacing w:val="-10"/>
        </w:rPr>
      </w:pPr>
      <w:hyperlink w:anchor="bookmark14" w:history="1">
        <w:r>
          <w:t>Section</w:t>
        </w:r>
        <w:r>
          <w:rPr>
            <w:spacing w:val="-2"/>
          </w:rPr>
          <w:t xml:space="preserve"> </w:t>
        </w:r>
        <w:r>
          <w:rPr>
            <w:spacing w:val="-5"/>
          </w:rPr>
          <w:t>4.1</w:t>
        </w:r>
        <w:r>
          <w:tab/>
          <w:t>General</w:t>
        </w:r>
        <w:r>
          <w:rPr>
            <w:spacing w:val="-4"/>
          </w:rPr>
          <w:t xml:space="preserve"> </w:t>
        </w:r>
        <w:r>
          <w:t>Information</w:t>
        </w:r>
        <w:r>
          <w:rPr>
            <w:spacing w:val="-3"/>
          </w:rPr>
          <w:t xml:space="preserve"> </w:t>
        </w:r>
        <w:r>
          <w:t>and</w:t>
        </w:r>
        <w:r>
          <w:rPr>
            <w:spacing w:val="-1"/>
          </w:rPr>
          <w:t xml:space="preserve"> </w:t>
        </w:r>
        <w:r>
          <w:t>Renewal</w:t>
        </w:r>
        <w:r>
          <w:rPr>
            <w:spacing w:val="-3"/>
          </w:rPr>
          <w:t xml:space="preserve"> </w:t>
        </w:r>
        <w:r>
          <w:t>Application</w:t>
        </w:r>
        <w:r>
          <w:rPr>
            <w:spacing w:val="-1"/>
          </w:rPr>
          <w:t xml:space="preserve"> </w:t>
        </w:r>
        <w:r>
          <w:rPr>
            <w:spacing w:val="-5"/>
          </w:rPr>
          <w:t>Fee</w:t>
        </w:r>
        <w:r>
          <w:tab/>
        </w:r>
        <w:r>
          <w:rPr>
            <w:spacing w:val="-10"/>
          </w:rPr>
          <w:t>9</w:t>
        </w:r>
      </w:hyperlink>
    </w:p>
    <w:p w14:paraId="5B3C36D9" w14:textId="77777777" w:rsidR="00D1797C" w:rsidRDefault="00D1797C">
      <w:pPr>
        <w:pStyle w:val="BodyText"/>
        <w:tabs>
          <w:tab w:val="left" w:pos="2260"/>
          <w:tab w:val="left" w:leader="dot" w:pos="9950"/>
        </w:tabs>
        <w:kinsoku w:val="0"/>
        <w:overflowPunct w:val="0"/>
        <w:spacing w:before="122"/>
        <w:ind w:left="940"/>
        <w:rPr>
          <w:spacing w:val="-10"/>
        </w:rPr>
      </w:pPr>
      <w:hyperlink w:anchor="bookmark15" w:history="1">
        <w:r>
          <w:t>Section</w:t>
        </w:r>
        <w:r>
          <w:rPr>
            <w:spacing w:val="-2"/>
          </w:rPr>
          <w:t xml:space="preserve"> </w:t>
        </w:r>
        <w:r>
          <w:rPr>
            <w:spacing w:val="-5"/>
          </w:rPr>
          <w:t>4.2</w:t>
        </w:r>
        <w:r>
          <w:tab/>
          <w:t>Declaration</w:t>
        </w:r>
        <w:r>
          <w:rPr>
            <w:spacing w:val="-2"/>
          </w:rPr>
          <w:t xml:space="preserve"> </w:t>
        </w:r>
        <w:r>
          <w:t>of</w:t>
        </w:r>
        <w:r>
          <w:rPr>
            <w:spacing w:val="-3"/>
          </w:rPr>
          <w:t xml:space="preserve"> </w:t>
        </w:r>
        <w:r>
          <w:t xml:space="preserve">Exempt </w:t>
        </w:r>
        <w:r>
          <w:rPr>
            <w:spacing w:val="-2"/>
          </w:rPr>
          <w:t>Information</w:t>
        </w:r>
        <w:r>
          <w:tab/>
        </w:r>
        <w:r>
          <w:rPr>
            <w:spacing w:val="-10"/>
          </w:rPr>
          <w:t>9</w:t>
        </w:r>
      </w:hyperlink>
    </w:p>
    <w:p w14:paraId="3011145A" w14:textId="77777777" w:rsidR="00D1797C" w:rsidRDefault="00D1797C">
      <w:pPr>
        <w:pStyle w:val="BodyText"/>
        <w:tabs>
          <w:tab w:val="left" w:pos="2260"/>
          <w:tab w:val="left" w:leader="dot" w:pos="9950"/>
        </w:tabs>
        <w:kinsoku w:val="0"/>
        <w:overflowPunct w:val="0"/>
        <w:spacing w:before="122"/>
        <w:ind w:left="940"/>
        <w:rPr>
          <w:spacing w:val="-10"/>
        </w:rPr>
      </w:pPr>
      <w:hyperlink w:anchor="bookmark16" w:history="1">
        <w:r>
          <w:t>Section</w:t>
        </w:r>
        <w:r>
          <w:rPr>
            <w:spacing w:val="-2"/>
          </w:rPr>
          <w:t xml:space="preserve"> </w:t>
        </w:r>
        <w:r>
          <w:rPr>
            <w:spacing w:val="-5"/>
          </w:rPr>
          <w:t>4.3</w:t>
        </w:r>
        <w:r>
          <w:tab/>
          <w:t>Business</w:t>
        </w:r>
        <w:r>
          <w:rPr>
            <w:spacing w:val="-3"/>
          </w:rPr>
          <w:t xml:space="preserve"> </w:t>
        </w:r>
        <w:r>
          <w:t>Ownership</w:t>
        </w:r>
        <w:r>
          <w:rPr>
            <w:spacing w:val="-2"/>
          </w:rPr>
          <w:t xml:space="preserve"> </w:t>
        </w:r>
        <w:r>
          <w:t xml:space="preserve">and </w:t>
        </w:r>
        <w:r>
          <w:rPr>
            <w:spacing w:val="-2"/>
          </w:rPr>
          <w:t>Structure</w:t>
        </w:r>
        <w:r>
          <w:tab/>
        </w:r>
        <w:r>
          <w:rPr>
            <w:spacing w:val="-10"/>
          </w:rPr>
          <w:t>9</w:t>
        </w:r>
      </w:hyperlink>
    </w:p>
    <w:p w14:paraId="1A467B4B" w14:textId="77777777" w:rsidR="00D1797C" w:rsidRDefault="00D1797C">
      <w:pPr>
        <w:pStyle w:val="BodyText"/>
        <w:tabs>
          <w:tab w:val="left" w:leader="dot" w:pos="9950"/>
        </w:tabs>
        <w:kinsoku w:val="0"/>
        <w:overflowPunct w:val="0"/>
        <w:spacing w:before="123" w:line="259" w:lineRule="auto"/>
        <w:ind w:left="1159" w:right="727"/>
        <w:rPr>
          <w:spacing w:val="-10"/>
        </w:rPr>
      </w:pPr>
      <w:hyperlink w:anchor="bookmark17" w:history="1">
        <w:r>
          <w:t>Subsection 4.3.1 – Ownership Information for Individual (Natural Person) Renewal</w:t>
        </w:r>
      </w:hyperlink>
      <w:r>
        <w:t xml:space="preserve"> </w:t>
      </w:r>
      <w:hyperlink w:anchor="bookmark17" w:history="1">
        <w:r>
          <w:rPr>
            <w:spacing w:val="-2"/>
          </w:rPr>
          <w:t>Applicants</w:t>
        </w:r>
        <w:r>
          <w:tab/>
        </w:r>
        <w:r>
          <w:rPr>
            <w:spacing w:val="-10"/>
          </w:rPr>
          <w:t>9</w:t>
        </w:r>
      </w:hyperlink>
    </w:p>
    <w:p w14:paraId="1CF4A15F" w14:textId="77777777" w:rsidR="00D1797C" w:rsidRDefault="00D1797C">
      <w:pPr>
        <w:pStyle w:val="BodyText"/>
        <w:tabs>
          <w:tab w:val="left" w:leader="dot" w:pos="9950"/>
        </w:tabs>
        <w:kinsoku w:val="0"/>
        <w:overflowPunct w:val="0"/>
        <w:spacing w:before="100"/>
        <w:ind w:left="1159"/>
        <w:rPr>
          <w:spacing w:val="-10"/>
        </w:rPr>
      </w:pPr>
      <w:hyperlink w:anchor="bookmark18" w:history="1">
        <w:r>
          <w:t>Subsection</w:t>
        </w:r>
        <w:r>
          <w:rPr>
            <w:spacing w:val="-4"/>
          </w:rPr>
          <w:t xml:space="preserve"> </w:t>
        </w:r>
        <w:r>
          <w:t>4.3.2</w:t>
        </w:r>
        <w:r>
          <w:rPr>
            <w:spacing w:val="-2"/>
          </w:rPr>
          <w:t xml:space="preserve"> </w:t>
        </w:r>
        <w:r>
          <w:t>–</w:t>
        </w:r>
        <w:r>
          <w:rPr>
            <w:spacing w:val="-2"/>
          </w:rPr>
          <w:t xml:space="preserve"> </w:t>
        </w:r>
        <w:r>
          <w:t>Ownership</w:t>
        </w:r>
        <w:r>
          <w:rPr>
            <w:spacing w:val="-2"/>
          </w:rPr>
          <w:t xml:space="preserve"> </w:t>
        </w:r>
        <w:r>
          <w:t>Information</w:t>
        </w:r>
        <w:r>
          <w:rPr>
            <w:spacing w:val="-2"/>
          </w:rPr>
          <w:t xml:space="preserve"> </w:t>
        </w:r>
        <w:r>
          <w:t>for</w:t>
        </w:r>
        <w:r>
          <w:rPr>
            <w:spacing w:val="-3"/>
          </w:rPr>
          <w:t xml:space="preserve"> </w:t>
        </w:r>
        <w:r>
          <w:t>Entity</w:t>
        </w:r>
        <w:r>
          <w:rPr>
            <w:spacing w:val="-2"/>
          </w:rPr>
          <w:t xml:space="preserve"> </w:t>
        </w:r>
        <w:r>
          <w:t>Renewal</w:t>
        </w:r>
        <w:r>
          <w:rPr>
            <w:spacing w:val="-1"/>
          </w:rPr>
          <w:t xml:space="preserve"> </w:t>
        </w:r>
        <w:r>
          <w:rPr>
            <w:spacing w:val="-2"/>
          </w:rPr>
          <w:t>Applicants</w:t>
        </w:r>
        <w:r>
          <w:tab/>
        </w:r>
        <w:r>
          <w:rPr>
            <w:spacing w:val="-10"/>
          </w:rPr>
          <w:t>9</w:t>
        </w:r>
      </w:hyperlink>
    </w:p>
    <w:p w14:paraId="6FDF8B08" w14:textId="77777777" w:rsidR="00D1797C" w:rsidRDefault="00D1797C">
      <w:pPr>
        <w:pStyle w:val="BodyText"/>
        <w:tabs>
          <w:tab w:val="left" w:leader="dot" w:pos="9830"/>
        </w:tabs>
        <w:kinsoku w:val="0"/>
        <w:overflowPunct w:val="0"/>
        <w:spacing w:before="120"/>
        <w:ind w:left="1159"/>
        <w:rPr>
          <w:spacing w:val="-5"/>
        </w:rPr>
      </w:pPr>
      <w:hyperlink w:anchor="bookmark19" w:history="1">
        <w:r>
          <w:t>Subsection</w:t>
        </w:r>
        <w:r>
          <w:rPr>
            <w:spacing w:val="-4"/>
          </w:rPr>
          <w:t xml:space="preserve"> </w:t>
        </w:r>
        <w:r>
          <w:t>4.3.3</w:t>
        </w:r>
        <w:r>
          <w:rPr>
            <w:spacing w:val="-2"/>
          </w:rPr>
          <w:t xml:space="preserve"> </w:t>
        </w:r>
        <w:r>
          <w:t>–</w:t>
        </w:r>
        <w:r>
          <w:rPr>
            <w:spacing w:val="-2"/>
          </w:rPr>
          <w:t xml:space="preserve"> </w:t>
        </w:r>
        <w:r>
          <w:t>Capitalization</w:t>
        </w:r>
        <w:r>
          <w:rPr>
            <w:spacing w:val="-1"/>
          </w:rPr>
          <w:t xml:space="preserve"> </w:t>
        </w:r>
        <w:r>
          <w:t>Tables,</w:t>
        </w:r>
        <w:r>
          <w:rPr>
            <w:spacing w:val="-2"/>
          </w:rPr>
          <w:t xml:space="preserve"> </w:t>
        </w:r>
        <w:r>
          <w:t>Change</w:t>
        </w:r>
        <w:r>
          <w:rPr>
            <w:spacing w:val="-1"/>
          </w:rPr>
          <w:t xml:space="preserve"> </w:t>
        </w:r>
        <w:r>
          <w:t>of</w:t>
        </w:r>
        <w:r>
          <w:rPr>
            <w:spacing w:val="-2"/>
          </w:rPr>
          <w:t xml:space="preserve"> </w:t>
        </w:r>
        <w:r>
          <w:t>Control,</w:t>
        </w:r>
        <w:r>
          <w:rPr>
            <w:spacing w:val="-2"/>
          </w:rPr>
          <w:t xml:space="preserve"> </w:t>
        </w:r>
        <w:r>
          <w:t>and</w:t>
        </w:r>
        <w:r>
          <w:rPr>
            <w:spacing w:val="-2"/>
          </w:rPr>
          <w:t xml:space="preserve"> </w:t>
        </w:r>
        <w:r>
          <w:t>Related</w:t>
        </w:r>
        <w:r>
          <w:rPr>
            <w:spacing w:val="1"/>
          </w:rPr>
          <w:t xml:space="preserve"> </w:t>
        </w:r>
        <w:r>
          <w:rPr>
            <w:spacing w:val="-2"/>
          </w:rPr>
          <w:t>Entities</w:t>
        </w:r>
        <w:r>
          <w:tab/>
        </w:r>
        <w:r>
          <w:rPr>
            <w:spacing w:val="-5"/>
          </w:rPr>
          <w:t>10</w:t>
        </w:r>
      </w:hyperlink>
    </w:p>
    <w:p w14:paraId="6DE5A3B8" w14:textId="77777777" w:rsidR="00D1797C" w:rsidRDefault="00D1797C">
      <w:pPr>
        <w:pStyle w:val="BodyText"/>
        <w:tabs>
          <w:tab w:val="left" w:pos="2260"/>
          <w:tab w:val="left" w:leader="dot" w:pos="9830"/>
        </w:tabs>
        <w:kinsoku w:val="0"/>
        <w:overflowPunct w:val="0"/>
        <w:spacing w:before="122"/>
        <w:ind w:left="940"/>
        <w:rPr>
          <w:spacing w:val="-5"/>
        </w:rPr>
      </w:pPr>
      <w:hyperlink w:anchor="bookmark20" w:history="1">
        <w:r>
          <w:t>Section</w:t>
        </w:r>
        <w:r>
          <w:rPr>
            <w:spacing w:val="-2"/>
          </w:rPr>
          <w:t xml:space="preserve"> </w:t>
        </w:r>
        <w:r>
          <w:rPr>
            <w:spacing w:val="-5"/>
          </w:rPr>
          <w:t>4.4</w:t>
        </w:r>
        <w:r>
          <w:tab/>
          <w:t>Florida</w:t>
        </w:r>
        <w:r>
          <w:rPr>
            <w:spacing w:val="-3"/>
          </w:rPr>
          <w:t xml:space="preserve"> </w:t>
        </w:r>
        <w:r>
          <w:t>Business</w:t>
        </w:r>
        <w:r>
          <w:rPr>
            <w:spacing w:val="-2"/>
          </w:rPr>
          <w:t xml:space="preserve"> Registration</w:t>
        </w:r>
        <w:r>
          <w:tab/>
        </w:r>
        <w:r>
          <w:rPr>
            <w:spacing w:val="-5"/>
          </w:rPr>
          <w:t>11</w:t>
        </w:r>
      </w:hyperlink>
    </w:p>
    <w:p w14:paraId="1DC6C6C0" w14:textId="77777777" w:rsidR="00D1797C" w:rsidRDefault="00D1797C">
      <w:pPr>
        <w:pStyle w:val="BodyText"/>
        <w:tabs>
          <w:tab w:val="left" w:leader="dot" w:pos="9830"/>
        </w:tabs>
        <w:kinsoku w:val="0"/>
        <w:overflowPunct w:val="0"/>
        <w:spacing w:before="123"/>
        <w:ind w:left="940"/>
        <w:rPr>
          <w:spacing w:val="-5"/>
        </w:rPr>
      </w:pPr>
      <w:hyperlink w:anchor="bookmark21" w:history="1">
        <w:r>
          <w:t>Section</w:t>
        </w:r>
        <w:r>
          <w:rPr>
            <w:spacing w:val="-1"/>
          </w:rPr>
          <w:t xml:space="preserve"> </w:t>
        </w:r>
        <w:r>
          <w:t>4.5</w:t>
        </w:r>
        <w:r>
          <w:rPr>
            <w:spacing w:val="-1"/>
          </w:rPr>
          <w:t xml:space="preserve"> </w:t>
        </w:r>
        <w:r>
          <w:t>–</w:t>
        </w:r>
        <w:r>
          <w:rPr>
            <w:spacing w:val="-1"/>
          </w:rPr>
          <w:t xml:space="preserve"> </w:t>
        </w:r>
        <w:r>
          <w:t>DACS</w:t>
        </w:r>
        <w:r>
          <w:rPr>
            <w:spacing w:val="-1"/>
          </w:rPr>
          <w:t xml:space="preserve"> </w:t>
        </w:r>
        <w:r>
          <w:rPr>
            <w:spacing w:val="-2"/>
          </w:rPr>
          <w:t>Documentation</w:t>
        </w:r>
        <w:r>
          <w:tab/>
        </w:r>
        <w:r>
          <w:rPr>
            <w:spacing w:val="-5"/>
          </w:rPr>
          <w:t>12</w:t>
        </w:r>
      </w:hyperlink>
    </w:p>
    <w:p w14:paraId="6DC385CB" w14:textId="77777777" w:rsidR="00D1797C" w:rsidRDefault="00D1797C">
      <w:pPr>
        <w:pStyle w:val="BodyText"/>
        <w:tabs>
          <w:tab w:val="left" w:pos="2260"/>
          <w:tab w:val="left" w:leader="dot" w:pos="9830"/>
        </w:tabs>
        <w:kinsoku w:val="0"/>
        <w:overflowPunct w:val="0"/>
        <w:spacing w:before="122"/>
        <w:ind w:left="940"/>
        <w:rPr>
          <w:spacing w:val="-5"/>
        </w:rPr>
      </w:pPr>
      <w:hyperlink w:anchor="bookmark22" w:history="1">
        <w:r>
          <w:t>Section</w:t>
        </w:r>
        <w:r>
          <w:rPr>
            <w:spacing w:val="-2"/>
          </w:rPr>
          <w:t xml:space="preserve"> </w:t>
        </w:r>
        <w:r>
          <w:rPr>
            <w:spacing w:val="-5"/>
          </w:rPr>
          <w:t>4.6</w:t>
        </w:r>
        <w:r>
          <w:tab/>
          <w:t>Level</w:t>
        </w:r>
        <w:r>
          <w:rPr>
            <w:spacing w:val="-2"/>
          </w:rPr>
          <w:t xml:space="preserve"> </w:t>
        </w:r>
        <w:r>
          <w:t>2</w:t>
        </w:r>
        <w:r>
          <w:rPr>
            <w:spacing w:val="-2"/>
          </w:rPr>
          <w:t xml:space="preserve"> </w:t>
        </w:r>
        <w:r>
          <w:t>Background</w:t>
        </w:r>
        <w:r>
          <w:rPr>
            <w:spacing w:val="-2"/>
          </w:rPr>
          <w:t xml:space="preserve"> Screening</w:t>
        </w:r>
        <w:r>
          <w:tab/>
        </w:r>
        <w:r>
          <w:rPr>
            <w:spacing w:val="-5"/>
          </w:rPr>
          <w:t>12</w:t>
        </w:r>
      </w:hyperlink>
    </w:p>
    <w:p w14:paraId="00F0B8FB" w14:textId="77777777" w:rsidR="00D1797C" w:rsidRDefault="00D1797C">
      <w:pPr>
        <w:pStyle w:val="BodyText"/>
        <w:tabs>
          <w:tab w:val="left" w:pos="2260"/>
          <w:tab w:val="left" w:leader="dot" w:pos="9830"/>
        </w:tabs>
        <w:kinsoku w:val="0"/>
        <w:overflowPunct w:val="0"/>
        <w:spacing w:before="120"/>
        <w:ind w:left="940"/>
        <w:rPr>
          <w:spacing w:val="-5"/>
        </w:rPr>
      </w:pPr>
      <w:hyperlink w:anchor="bookmark23" w:history="1">
        <w:r>
          <w:t>Section</w:t>
        </w:r>
        <w:r>
          <w:rPr>
            <w:spacing w:val="-2"/>
          </w:rPr>
          <w:t xml:space="preserve"> </w:t>
        </w:r>
        <w:r>
          <w:rPr>
            <w:spacing w:val="-5"/>
          </w:rPr>
          <w:t>4.7</w:t>
        </w:r>
        <w:r>
          <w:tab/>
          <w:t>Certified</w:t>
        </w:r>
        <w:r>
          <w:rPr>
            <w:spacing w:val="-5"/>
          </w:rPr>
          <w:t xml:space="preserve"> </w:t>
        </w:r>
        <w:r>
          <w:t>Financial</w:t>
        </w:r>
        <w:r>
          <w:rPr>
            <w:spacing w:val="-2"/>
          </w:rPr>
          <w:t xml:space="preserve"> </w:t>
        </w:r>
        <w:r>
          <w:t>Documents</w:t>
        </w:r>
        <w:r>
          <w:rPr>
            <w:spacing w:val="-3"/>
          </w:rPr>
          <w:t xml:space="preserve"> </w:t>
        </w:r>
        <w:r>
          <w:t>and</w:t>
        </w:r>
        <w:r>
          <w:rPr>
            <w:spacing w:val="-2"/>
          </w:rPr>
          <w:t xml:space="preserve"> </w:t>
        </w:r>
        <w:r>
          <w:t>Available</w:t>
        </w:r>
        <w:r>
          <w:rPr>
            <w:spacing w:val="-1"/>
          </w:rPr>
          <w:t xml:space="preserve"> </w:t>
        </w:r>
        <w:r>
          <w:rPr>
            <w:spacing w:val="-2"/>
          </w:rPr>
          <w:t>Funding</w:t>
        </w:r>
        <w:r>
          <w:tab/>
        </w:r>
        <w:r>
          <w:rPr>
            <w:spacing w:val="-5"/>
          </w:rPr>
          <w:t>13</w:t>
        </w:r>
      </w:hyperlink>
    </w:p>
    <w:p w14:paraId="2DF52EF4" w14:textId="77777777" w:rsidR="00D1797C" w:rsidRDefault="00D1797C">
      <w:pPr>
        <w:pStyle w:val="BodyText"/>
        <w:tabs>
          <w:tab w:val="left" w:leader="dot" w:pos="9830"/>
        </w:tabs>
        <w:kinsoku w:val="0"/>
        <w:overflowPunct w:val="0"/>
        <w:spacing w:before="122"/>
        <w:ind w:left="1159"/>
        <w:rPr>
          <w:spacing w:val="-5"/>
        </w:rPr>
      </w:pPr>
      <w:hyperlink w:anchor="bookmark24" w:history="1">
        <w:r>
          <w:t>Subsection</w:t>
        </w:r>
        <w:r>
          <w:rPr>
            <w:spacing w:val="-3"/>
          </w:rPr>
          <w:t xml:space="preserve"> </w:t>
        </w:r>
        <w:r>
          <w:t>4.7.1</w:t>
        </w:r>
        <w:r>
          <w:rPr>
            <w:spacing w:val="-2"/>
          </w:rPr>
          <w:t xml:space="preserve"> </w:t>
        </w:r>
        <w:r>
          <w:t>–</w:t>
        </w:r>
        <w:r>
          <w:rPr>
            <w:spacing w:val="-2"/>
          </w:rPr>
          <w:t xml:space="preserve"> </w:t>
        </w:r>
        <w:r>
          <w:t>Certified</w:t>
        </w:r>
        <w:r>
          <w:rPr>
            <w:spacing w:val="-2"/>
          </w:rPr>
          <w:t xml:space="preserve"> </w:t>
        </w:r>
        <w:r>
          <w:t>Financial</w:t>
        </w:r>
        <w:r>
          <w:rPr>
            <w:spacing w:val="-2"/>
          </w:rPr>
          <w:t xml:space="preserve"> Documents</w:t>
        </w:r>
        <w:r>
          <w:tab/>
        </w:r>
        <w:r>
          <w:rPr>
            <w:spacing w:val="-5"/>
          </w:rPr>
          <w:t>13</w:t>
        </w:r>
      </w:hyperlink>
    </w:p>
    <w:p w14:paraId="32172235" w14:textId="77777777" w:rsidR="00D1797C" w:rsidRDefault="00D1797C">
      <w:pPr>
        <w:pStyle w:val="BodyText"/>
        <w:tabs>
          <w:tab w:val="left" w:leader="dot" w:pos="9830"/>
        </w:tabs>
        <w:kinsoku w:val="0"/>
        <w:overflowPunct w:val="0"/>
        <w:spacing w:before="123"/>
        <w:ind w:left="1159"/>
        <w:rPr>
          <w:spacing w:val="-5"/>
        </w:rPr>
      </w:pPr>
      <w:hyperlink w:anchor="bookmark25" w:history="1">
        <w:r>
          <w:t>Subsection</w:t>
        </w:r>
        <w:r>
          <w:rPr>
            <w:spacing w:val="-4"/>
          </w:rPr>
          <w:t xml:space="preserve"> </w:t>
        </w:r>
        <w:r>
          <w:t>4.7.2</w:t>
        </w:r>
        <w:r>
          <w:rPr>
            <w:spacing w:val="-2"/>
          </w:rPr>
          <w:t xml:space="preserve"> </w:t>
        </w:r>
        <w:r>
          <w:t>–</w:t>
        </w:r>
        <w:r>
          <w:rPr>
            <w:spacing w:val="-2"/>
          </w:rPr>
          <w:t xml:space="preserve"> </w:t>
        </w:r>
        <w:r>
          <w:t>Available</w:t>
        </w:r>
        <w:r>
          <w:rPr>
            <w:spacing w:val="-2"/>
          </w:rPr>
          <w:t xml:space="preserve"> Funding</w:t>
        </w:r>
        <w:r>
          <w:tab/>
        </w:r>
        <w:r>
          <w:rPr>
            <w:spacing w:val="-5"/>
          </w:rPr>
          <w:t>13</w:t>
        </w:r>
      </w:hyperlink>
    </w:p>
    <w:p w14:paraId="3C8808E2" w14:textId="77777777" w:rsidR="00D1797C" w:rsidRDefault="00D1797C">
      <w:pPr>
        <w:pStyle w:val="BodyText"/>
        <w:tabs>
          <w:tab w:val="left" w:pos="2260"/>
          <w:tab w:val="left" w:leader="dot" w:pos="9830"/>
        </w:tabs>
        <w:kinsoku w:val="0"/>
        <w:overflowPunct w:val="0"/>
        <w:spacing w:before="122"/>
        <w:ind w:left="940"/>
        <w:rPr>
          <w:spacing w:val="-5"/>
        </w:rPr>
      </w:pPr>
      <w:hyperlink w:anchor="bookmark26" w:history="1">
        <w:r>
          <w:t>Section</w:t>
        </w:r>
        <w:r>
          <w:rPr>
            <w:spacing w:val="-2"/>
          </w:rPr>
          <w:t xml:space="preserve"> </w:t>
        </w:r>
        <w:r>
          <w:rPr>
            <w:spacing w:val="-5"/>
          </w:rPr>
          <w:t>4.8</w:t>
        </w:r>
        <w:r>
          <w:tab/>
          <w:t>Diversity</w:t>
        </w:r>
        <w:r>
          <w:rPr>
            <w:spacing w:val="-3"/>
          </w:rPr>
          <w:t xml:space="preserve"> </w:t>
        </w:r>
        <w:r>
          <w:rPr>
            <w:spacing w:val="-4"/>
          </w:rPr>
          <w:t>Plan</w:t>
        </w:r>
        <w:r>
          <w:tab/>
        </w:r>
        <w:r>
          <w:rPr>
            <w:spacing w:val="-5"/>
          </w:rPr>
          <w:t>14</w:t>
        </w:r>
      </w:hyperlink>
    </w:p>
    <w:p w14:paraId="49C99C15" w14:textId="77777777" w:rsidR="00D1797C" w:rsidRDefault="00D1797C">
      <w:pPr>
        <w:pStyle w:val="BodyText"/>
        <w:tabs>
          <w:tab w:val="left" w:pos="2260"/>
          <w:tab w:val="left" w:leader="dot" w:pos="9830"/>
        </w:tabs>
        <w:kinsoku w:val="0"/>
        <w:overflowPunct w:val="0"/>
        <w:spacing w:before="120"/>
        <w:ind w:left="940"/>
        <w:rPr>
          <w:spacing w:val="-5"/>
        </w:rPr>
      </w:pPr>
      <w:hyperlink w:anchor="bookmark27" w:history="1">
        <w:r>
          <w:t>Section</w:t>
        </w:r>
        <w:r>
          <w:rPr>
            <w:spacing w:val="-2"/>
          </w:rPr>
          <w:t xml:space="preserve"> </w:t>
        </w:r>
        <w:r>
          <w:rPr>
            <w:spacing w:val="-5"/>
          </w:rPr>
          <w:t>4.9</w:t>
        </w:r>
        <w:r>
          <w:tab/>
          <w:t>Medical</w:t>
        </w:r>
        <w:r>
          <w:rPr>
            <w:spacing w:val="-4"/>
          </w:rPr>
          <w:t xml:space="preserve"> </w:t>
        </w:r>
        <w:r>
          <w:t>Director</w:t>
        </w:r>
        <w:r>
          <w:rPr>
            <w:spacing w:val="-3"/>
          </w:rPr>
          <w:t xml:space="preserve"> </w:t>
        </w:r>
        <w:r>
          <w:t>Acknowledgement</w:t>
        </w:r>
        <w:r>
          <w:rPr>
            <w:spacing w:val="-2"/>
          </w:rPr>
          <w:t xml:space="preserve"> </w:t>
        </w:r>
        <w:r>
          <w:t>and</w:t>
        </w:r>
        <w:r>
          <w:rPr>
            <w:spacing w:val="-1"/>
          </w:rPr>
          <w:t xml:space="preserve"> </w:t>
        </w:r>
        <w:r>
          <w:t>Certificate</w:t>
        </w:r>
        <w:r>
          <w:rPr>
            <w:spacing w:val="-3"/>
          </w:rPr>
          <w:t xml:space="preserve"> </w:t>
        </w:r>
        <w:r>
          <w:t>of</w:t>
        </w:r>
        <w:r>
          <w:rPr>
            <w:spacing w:val="-3"/>
          </w:rPr>
          <w:t xml:space="preserve"> </w:t>
        </w:r>
        <w:r>
          <w:t>Course</w:t>
        </w:r>
        <w:r>
          <w:rPr>
            <w:spacing w:val="-2"/>
          </w:rPr>
          <w:t xml:space="preserve"> Completion</w:t>
        </w:r>
        <w:r>
          <w:tab/>
        </w:r>
        <w:r>
          <w:rPr>
            <w:spacing w:val="-5"/>
          </w:rPr>
          <w:t>14</w:t>
        </w:r>
      </w:hyperlink>
    </w:p>
    <w:p w14:paraId="5675A8D8" w14:textId="77777777" w:rsidR="00D1797C" w:rsidRDefault="00D1797C">
      <w:pPr>
        <w:pStyle w:val="BodyText"/>
        <w:tabs>
          <w:tab w:val="left" w:pos="2260"/>
          <w:tab w:val="left" w:leader="dot" w:pos="9830"/>
        </w:tabs>
        <w:kinsoku w:val="0"/>
        <w:overflowPunct w:val="0"/>
        <w:spacing w:before="120"/>
        <w:ind w:left="940"/>
        <w:rPr>
          <w:spacing w:val="-5"/>
        </w:rPr>
        <w:sectPr w:rsidR="00D1797C">
          <w:footerReference w:type="default" r:id="rId20"/>
          <w:pgSz w:w="12240" w:h="15840"/>
          <w:pgMar w:top="1760" w:right="720" w:bottom="1880" w:left="720" w:header="0" w:footer="1682" w:gutter="0"/>
          <w:pgNumType w:start="2"/>
          <w:cols w:space="720"/>
          <w:noEndnote/>
        </w:sectPr>
      </w:pPr>
    </w:p>
    <w:p w14:paraId="7ADB50CA" w14:textId="77777777" w:rsidR="00D1797C" w:rsidRDefault="00D1797C">
      <w:pPr>
        <w:pStyle w:val="BodyText"/>
        <w:tabs>
          <w:tab w:val="left" w:leader="dot" w:pos="9830"/>
        </w:tabs>
        <w:kinsoku w:val="0"/>
        <w:overflowPunct w:val="0"/>
        <w:spacing w:before="79" w:line="259" w:lineRule="auto"/>
        <w:ind w:left="940" w:right="727"/>
        <w:rPr>
          <w:spacing w:val="-5"/>
        </w:rPr>
      </w:pPr>
      <w:hyperlink w:anchor="bookmark28" w:history="1">
        <w:r>
          <w:t>Section</w:t>
        </w:r>
        <w:r>
          <w:rPr>
            <w:spacing w:val="-3"/>
          </w:rPr>
          <w:t xml:space="preserve"> </w:t>
        </w:r>
        <w:r>
          <w:t>4.10</w:t>
        </w:r>
        <w:r>
          <w:rPr>
            <w:spacing w:val="40"/>
          </w:rPr>
          <w:t xml:space="preserve"> </w:t>
        </w:r>
        <w:r>
          <w:t>Acknowledgment</w:t>
        </w:r>
        <w:r>
          <w:rPr>
            <w:spacing w:val="-3"/>
          </w:rPr>
          <w:t xml:space="preserve"> </w:t>
        </w:r>
        <w:r>
          <w:t>of</w:t>
        </w:r>
        <w:r>
          <w:rPr>
            <w:spacing w:val="-2"/>
          </w:rPr>
          <w:t xml:space="preserve"> </w:t>
        </w:r>
        <w:r>
          <w:t>Accuracy</w:t>
        </w:r>
        <w:r>
          <w:rPr>
            <w:spacing w:val="-3"/>
          </w:rPr>
          <w:t xml:space="preserve"> </w:t>
        </w:r>
        <w:r>
          <w:t>and</w:t>
        </w:r>
        <w:r>
          <w:rPr>
            <w:spacing w:val="-3"/>
          </w:rPr>
          <w:t xml:space="preserve"> </w:t>
        </w:r>
        <w:r>
          <w:t>Compliance</w:t>
        </w:r>
        <w:r>
          <w:rPr>
            <w:spacing w:val="-4"/>
          </w:rPr>
          <w:t xml:space="preserve"> </w:t>
        </w:r>
        <w:r>
          <w:t>with</w:t>
        </w:r>
        <w:r>
          <w:rPr>
            <w:spacing w:val="-3"/>
          </w:rPr>
          <w:t xml:space="preserve"> </w:t>
        </w:r>
        <w:r>
          <w:t>Representations</w:t>
        </w:r>
        <w:r>
          <w:rPr>
            <w:spacing w:val="-3"/>
          </w:rPr>
          <w:t xml:space="preserve"> </w:t>
        </w:r>
        <w:r>
          <w:t>in</w:t>
        </w:r>
        <w:r>
          <w:rPr>
            <w:spacing w:val="-3"/>
          </w:rPr>
          <w:t xml:space="preserve"> </w:t>
        </w:r>
        <w:r>
          <w:t>Renewal</w:t>
        </w:r>
      </w:hyperlink>
      <w:r>
        <w:t xml:space="preserve"> </w:t>
      </w:r>
      <w:hyperlink w:anchor="bookmark28" w:history="1">
        <w:r>
          <w:t>Application</w:t>
        </w:r>
        <w:r>
          <w:rPr>
            <w:spacing w:val="-2"/>
          </w:rPr>
          <w:t xml:space="preserve"> </w:t>
        </w:r>
        <w:r>
          <w:t>and</w:t>
        </w:r>
        <w:r>
          <w:rPr>
            <w:spacing w:val="-1"/>
          </w:rPr>
          <w:t xml:space="preserve"> </w:t>
        </w:r>
        <w:r>
          <w:t>Section 381.986,</w:t>
        </w:r>
        <w:r>
          <w:rPr>
            <w:spacing w:val="-1"/>
          </w:rPr>
          <w:t xml:space="preserve"> </w:t>
        </w:r>
        <w:r>
          <w:rPr>
            <w:spacing w:val="-5"/>
          </w:rPr>
          <w:t>F.S</w:t>
        </w:r>
        <w:r>
          <w:tab/>
        </w:r>
        <w:r>
          <w:rPr>
            <w:spacing w:val="-5"/>
          </w:rPr>
          <w:t>14</w:t>
        </w:r>
      </w:hyperlink>
    </w:p>
    <w:p w14:paraId="4AB74BEB" w14:textId="5ED94502" w:rsidR="00D1797C" w:rsidRDefault="00D1797C">
      <w:pPr>
        <w:pStyle w:val="BodyText"/>
        <w:tabs>
          <w:tab w:val="left" w:leader="dot" w:pos="9830"/>
        </w:tabs>
        <w:kinsoku w:val="0"/>
        <w:overflowPunct w:val="0"/>
        <w:spacing w:before="100"/>
        <w:ind w:left="720"/>
        <w:rPr>
          <w:b/>
          <w:bCs/>
          <w:spacing w:val="-5"/>
        </w:rPr>
      </w:pPr>
      <w:hyperlink w:anchor="bookmark29" w:history="1">
        <w:r>
          <w:rPr>
            <w:b/>
            <w:bCs/>
          </w:rPr>
          <w:t>PART</w:t>
        </w:r>
        <w:r>
          <w:rPr>
            <w:b/>
            <w:bCs/>
            <w:spacing w:val="-3"/>
          </w:rPr>
          <w:t xml:space="preserve"> </w:t>
        </w:r>
        <w:r>
          <w:rPr>
            <w:b/>
            <w:bCs/>
          </w:rPr>
          <w:t>5:</w:t>
        </w:r>
        <w:r>
          <w:rPr>
            <w:b/>
            <w:bCs/>
            <w:spacing w:val="-4"/>
          </w:rPr>
          <w:t xml:space="preserve"> </w:t>
        </w:r>
        <w:r>
          <w:rPr>
            <w:b/>
            <w:bCs/>
          </w:rPr>
          <w:t>APPARENT ERRORS</w:t>
        </w:r>
        <w:r>
          <w:rPr>
            <w:b/>
            <w:bCs/>
            <w:spacing w:val="-3"/>
          </w:rPr>
          <w:t xml:space="preserve"> </w:t>
        </w:r>
        <w:r>
          <w:rPr>
            <w:b/>
            <w:bCs/>
          </w:rPr>
          <w:t>AND</w:t>
        </w:r>
        <w:r>
          <w:rPr>
            <w:b/>
            <w:bCs/>
            <w:spacing w:val="-3"/>
          </w:rPr>
          <w:t xml:space="preserve"> </w:t>
        </w:r>
        <w:r>
          <w:rPr>
            <w:b/>
            <w:bCs/>
            <w:spacing w:val="-2"/>
          </w:rPr>
          <w:t>OMISSIONS</w:t>
        </w:r>
        <w:r>
          <w:rPr>
            <w:b/>
            <w:bCs/>
          </w:rPr>
          <w:tab/>
        </w:r>
        <w:r>
          <w:rPr>
            <w:b/>
            <w:bCs/>
            <w:spacing w:val="-5"/>
          </w:rPr>
          <w:t>1</w:t>
        </w:r>
      </w:hyperlink>
      <w:r w:rsidR="008C4461" w:rsidRPr="00CF6E19">
        <w:rPr>
          <w:b/>
          <w:bCs/>
        </w:rPr>
        <w:t>4</w:t>
      </w:r>
    </w:p>
    <w:p w14:paraId="74E85DFE" w14:textId="58CAACDD" w:rsidR="00D1797C" w:rsidRPr="008C4461" w:rsidRDefault="00D1797C">
      <w:pPr>
        <w:pStyle w:val="BodyText"/>
        <w:tabs>
          <w:tab w:val="left" w:leader="dot" w:pos="9830"/>
        </w:tabs>
        <w:kinsoku w:val="0"/>
        <w:overflowPunct w:val="0"/>
        <w:spacing w:before="122"/>
        <w:ind w:left="720"/>
        <w:rPr>
          <w:b/>
          <w:bCs/>
          <w:spacing w:val="-5"/>
        </w:rPr>
      </w:pPr>
      <w:hyperlink w:anchor="bookmark30" w:history="1">
        <w:r>
          <w:rPr>
            <w:b/>
            <w:bCs/>
          </w:rPr>
          <w:t>PART</w:t>
        </w:r>
        <w:r>
          <w:rPr>
            <w:b/>
            <w:bCs/>
            <w:spacing w:val="-3"/>
          </w:rPr>
          <w:t xml:space="preserve"> </w:t>
        </w:r>
        <w:r>
          <w:rPr>
            <w:b/>
            <w:bCs/>
          </w:rPr>
          <w:t>6:</w:t>
        </w:r>
        <w:r>
          <w:rPr>
            <w:b/>
            <w:bCs/>
            <w:spacing w:val="-3"/>
          </w:rPr>
          <w:t xml:space="preserve"> </w:t>
        </w:r>
        <w:r>
          <w:rPr>
            <w:b/>
            <w:bCs/>
          </w:rPr>
          <w:t>APPROVAL</w:t>
        </w:r>
        <w:r>
          <w:rPr>
            <w:b/>
            <w:bCs/>
            <w:spacing w:val="1"/>
          </w:rPr>
          <w:t xml:space="preserve"> </w:t>
        </w:r>
        <w:r>
          <w:rPr>
            <w:b/>
            <w:bCs/>
          </w:rPr>
          <w:t>OR</w:t>
        </w:r>
        <w:r>
          <w:rPr>
            <w:b/>
            <w:bCs/>
            <w:spacing w:val="-3"/>
          </w:rPr>
          <w:t xml:space="preserve"> </w:t>
        </w:r>
        <w:r>
          <w:rPr>
            <w:b/>
            <w:bCs/>
          </w:rPr>
          <w:t>DENIAL</w:t>
        </w:r>
        <w:r>
          <w:rPr>
            <w:b/>
            <w:bCs/>
            <w:spacing w:val="-2"/>
          </w:rPr>
          <w:t xml:space="preserve"> </w:t>
        </w:r>
        <w:r>
          <w:rPr>
            <w:b/>
            <w:bCs/>
          </w:rPr>
          <w:t>OF</w:t>
        </w:r>
        <w:r>
          <w:rPr>
            <w:b/>
            <w:bCs/>
            <w:spacing w:val="-3"/>
          </w:rPr>
          <w:t xml:space="preserve"> </w:t>
        </w:r>
        <w:r>
          <w:rPr>
            <w:b/>
            <w:bCs/>
          </w:rPr>
          <w:t>RENEWAL</w:t>
        </w:r>
        <w:r>
          <w:rPr>
            <w:b/>
            <w:bCs/>
            <w:spacing w:val="-2"/>
          </w:rPr>
          <w:t xml:space="preserve"> APPLICATION</w:t>
        </w:r>
        <w:r>
          <w:rPr>
            <w:b/>
            <w:bCs/>
          </w:rPr>
          <w:tab/>
        </w:r>
        <w:r>
          <w:rPr>
            <w:b/>
            <w:bCs/>
            <w:spacing w:val="-5"/>
          </w:rPr>
          <w:t>1</w:t>
        </w:r>
      </w:hyperlink>
      <w:r w:rsidR="008C4461">
        <w:rPr>
          <w:b/>
          <w:bCs/>
        </w:rPr>
        <w:t>5</w:t>
      </w:r>
    </w:p>
    <w:p w14:paraId="116AE17F" w14:textId="608F3966" w:rsidR="00D1797C" w:rsidRDefault="00D1797C">
      <w:pPr>
        <w:pStyle w:val="BodyText"/>
        <w:tabs>
          <w:tab w:val="left" w:leader="dot" w:pos="9830"/>
        </w:tabs>
        <w:kinsoku w:val="0"/>
        <w:overflowPunct w:val="0"/>
        <w:spacing w:before="120"/>
        <w:ind w:left="720"/>
        <w:rPr>
          <w:b/>
          <w:bCs/>
          <w:spacing w:val="-5"/>
        </w:rPr>
      </w:pPr>
      <w:hyperlink w:anchor="bookmark31" w:history="1">
        <w:r>
          <w:rPr>
            <w:b/>
            <w:bCs/>
          </w:rPr>
          <w:t>FORM</w:t>
        </w:r>
        <w:r>
          <w:rPr>
            <w:b/>
            <w:bCs/>
            <w:spacing w:val="-4"/>
          </w:rPr>
          <w:t xml:space="preserve"> </w:t>
        </w:r>
        <w:r>
          <w:rPr>
            <w:b/>
            <w:bCs/>
          </w:rPr>
          <w:t>1:</w:t>
        </w:r>
        <w:r>
          <w:rPr>
            <w:b/>
            <w:bCs/>
            <w:spacing w:val="-4"/>
          </w:rPr>
          <w:t xml:space="preserve"> </w:t>
        </w:r>
        <w:r>
          <w:rPr>
            <w:b/>
            <w:bCs/>
          </w:rPr>
          <w:t>RENEWAL APPLICANT</w:t>
        </w:r>
        <w:r>
          <w:rPr>
            <w:b/>
            <w:bCs/>
            <w:spacing w:val="-3"/>
          </w:rPr>
          <w:t xml:space="preserve"> </w:t>
        </w:r>
        <w:r>
          <w:rPr>
            <w:b/>
            <w:bCs/>
          </w:rPr>
          <w:t>GENERAL</w:t>
        </w:r>
        <w:r>
          <w:rPr>
            <w:b/>
            <w:bCs/>
            <w:spacing w:val="-2"/>
          </w:rPr>
          <w:t xml:space="preserve"> INFORMATION</w:t>
        </w:r>
        <w:r>
          <w:rPr>
            <w:b/>
            <w:bCs/>
          </w:rPr>
          <w:tab/>
        </w:r>
        <w:r>
          <w:rPr>
            <w:b/>
            <w:bCs/>
            <w:spacing w:val="-5"/>
          </w:rPr>
          <w:t>1</w:t>
        </w:r>
        <w:r w:rsidR="008C4461">
          <w:rPr>
            <w:b/>
            <w:bCs/>
            <w:spacing w:val="-5"/>
          </w:rPr>
          <w:t>6</w:t>
        </w:r>
      </w:hyperlink>
    </w:p>
    <w:p w14:paraId="4C59814E" w14:textId="0FACD089" w:rsidR="00D1797C" w:rsidRDefault="00D1797C">
      <w:pPr>
        <w:pStyle w:val="BodyText"/>
        <w:tabs>
          <w:tab w:val="left" w:leader="dot" w:pos="9830"/>
        </w:tabs>
        <w:kinsoku w:val="0"/>
        <w:overflowPunct w:val="0"/>
        <w:spacing w:before="123"/>
        <w:ind w:left="720"/>
        <w:rPr>
          <w:b/>
          <w:bCs/>
          <w:spacing w:val="-5"/>
        </w:rPr>
      </w:pPr>
      <w:hyperlink w:anchor="bookmark32" w:history="1">
        <w:r>
          <w:rPr>
            <w:b/>
            <w:bCs/>
          </w:rPr>
          <w:t>FORM</w:t>
        </w:r>
        <w:r>
          <w:rPr>
            <w:b/>
            <w:bCs/>
            <w:spacing w:val="-5"/>
          </w:rPr>
          <w:t xml:space="preserve"> </w:t>
        </w:r>
        <w:r>
          <w:rPr>
            <w:b/>
            <w:bCs/>
          </w:rPr>
          <w:t>2:</w:t>
        </w:r>
        <w:r>
          <w:rPr>
            <w:b/>
            <w:bCs/>
            <w:spacing w:val="-3"/>
          </w:rPr>
          <w:t xml:space="preserve"> </w:t>
        </w:r>
        <w:r>
          <w:rPr>
            <w:b/>
            <w:bCs/>
          </w:rPr>
          <w:t>MEDICAL</w:t>
        </w:r>
        <w:r>
          <w:rPr>
            <w:b/>
            <w:bCs/>
            <w:spacing w:val="-2"/>
          </w:rPr>
          <w:t xml:space="preserve"> </w:t>
        </w:r>
        <w:r>
          <w:rPr>
            <w:b/>
            <w:bCs/>
          </w:rPr>
          <w:t>DIRECTOR</w:t>
        </w:r>
        <w:r>
          <w:rPr>
            <w:b/>
            <w:bCs/>
            <w:spacing w:val="-2"/>
          </w:rPr>
          <w:t xml:space="preserve"> ACKNOWLEDGMENT</w:t>
        </w:r>
        <w:r>
          <w:rPr>
            <w:b/>
            <w:bCs/>
          </w:rPr>
          <w:tab/>
        </w:r>
        <w:r>
          <w:rPr>
            <w:b/>
            <w:bCs/>
            <w:spacing w:val="-5"/>
          </w:rPr>
          <w:t>1</w:t>
        </w:r>
        <w:r w:rsidR="008C4461">
          <w:rPr>
            <w:b/>
            <w:bCs/>
            <w:spacing w:val="-5"/>
          </w:rPr>
          <w:t>7</w:t>
        </w:r>
      </w:hyperlink>
    </w:p>
    <w:p w14:paraId="20C261B5" w14:textId="020890CF" w:rsidR="00D1797C" w:rsidRDefault="00D1797C">
      <w:pPr>
        <w:pStyle w:val="BodyText"/>
        <w:tabs>
          <w:tab w:val="left" w:leader="dot" w:pos="9830"/>
        </w:tabs>
        <w:kinsoku w:val="0"/>
        <w:overflowPunct w:val="0"/>
        <w:spacing w:before="122" w:line="259" w:lineRule="auto"/>
        <w:ind w:left="720" w:right="727"/>
        <w:rPr>
          <w:b/>
          <w:bCs/>
          <w:spacing w:val="-6"/>
        </w:rPr>
      </w:pPr>
      <w:hyperlink w:anchor="bookmark33" w:history="1">
        <w:r>
          <w:rPr>
            <w:b/>
            <w:bCs/>
          </w:rPr>
          <w:t>FORM 3(A): ENTITY RENEWAL APPLICANT ACKNOWLEDGMENT AND</w:t>
        </w:r>
      </w:hyperlink>
      <w:r>
        <w:rPr>
          <w:b/>
          <w:bCs/>
        </w:rPr>
        <w:t xml:space="preserve"> </w:t>
      </w:r>
      <w:hyperlink w:anchor="bookmark33" w:history="1">
        <w:r>
          <w:rPr>
            <w:b/>
            <w:bCs/>
          </w:rPr>
          <w:t>STATEMENT OF UNDERSTANDING</w:t>
        </w:r>
        <w:r>
          <w:rPr>
            <w:b/>
            <w:bCs/>
          </w:rPr>
          <w:tab/>
        </w:r>
        <w:r>
          <w:rPr>
            <w:b/>
            <w:bCs/>
            <w:spacing w:val="-6"/>
          </w:rPr>
          <w:t>1</w:t>
        </w:r>
        <w:r w:rsidR="008C4461">
          <w:rPr>
            <w:b/>
            <w:bCs/>
            <w:spacing w:val="-6"/>
          </w:rPr>
          <w:t>8</w:t>
        </w:r>
      </w:hyperlink>
    </w:p>
    <w:p w14:paraId="5C2B2475" w14:textId="6638254D" w:rsidR="00D1797C" w:rsidRDefault="00D1797C">
      <w:pPr>
        <w:pStyle w:val="BodyText"/>
        <w:tabs>
          <w:tab w:val="left" w:leader="dot" w:pos="9830"/>
        </w:tabs>
        <w:kinsoku w:val="0"/>
        <w:overflowPunct w:val="0"/>
        <w:spacing w:before="100" w:line="259" w:lineRule="auto"/>
        <w:ind w:left="720" w:right="727"/>
        <w:rPr>
          <w:b/>
          <w:bCs/>
          <w:spacing w:val="-6"/>
        </w:rPr>
      </w:pPr>
      <w:hyperlink w:anchor="bookmark34" w:history="1">
        <w:r>
          <w:rPr>
            <w:b/>
            <w:bCs/>
          </w:rPr>
          <w:t>FORM 3(B): INDIVIDUAL RENEWAL APPLICANT ACKNOWLEDGMENT AND</w:t>
        </w:r>
      </w:hyperlink>
      <w:r>
        <w:rPr>
          <w:b/>
          <w:bCs/>
        </w:rPr>
        <w:t xml:space="preserve"> </w:t>
      </w:r>
      <w:hyperlink w:anchor="bookmark34" w:history="1">
        <w:r>
          <w:rPr>
            <w:b/>
            <w:bCs/>
          </w:rPr>
          <w:t>STATEMENT OF UNDERSTANDING</w:t>
        </w:r>
        <w:r>
          <w:rPr>
            <w:b/>
            <w:bCs/>
          </w:rPr>
          <w:tab/>
        </w:r>
        <w:r>
          <w:rPr>
            <w:b/>
            <w:bCs/>
            <w:spacing w:val="-6"/>
          </w:rPr>
          <w:t>2</w:t>
        </w:r>
        <w:r w:rsidR="008C4461">
          <w:rPr>
            <w:b/>
            <w:bCs/>
            <w:spacing w:val="-6"/>
          </w:rPr>
          <w:t>0</w:t>
        </w:r>
      </w:hyperlink>
    </w:p>
    <w:p w14:paraId="7E22962F" w14:textId="77777777" w:rsidR="00D1797C" w:rsidRDefault="00D1797C">
      <w:pPr>
        <w:pStyle w:val="BodyText"/>
        <w:tabs>
          <w:tab w:val="left" w:leader="dot" w:pos="9830"/>
        </w:tabs>
        <w:kinsoku w:val="0"/>
        <w:overflowPunct w:val="0"/>
        <w:spacing w:before="100" w:line="259" w:lineRule="auto"/>
        <w:ind w:left="720" w:right="727"/>
        <w:rPr>
          <w:b/>
          <w:bCs/>
          <w:spacing w:val="-6"/>
        </w:rPr>
        <w:sectPr w:rsidR="00D1797C">
          <w:pgSz w:w="12240" w:h="15840"/>
          <w:pgMar w:top="1360" w:right="720" w:bottom="1880" w:left="720" w:header="0" w:footer="1682" w:gutter="0"/>
          <w:cols w:space="720"/>
          <w:noEndnote/>
        </w:sectPr>
      </w:pPr>
    </w:p>
    <w:p w14:paraId="0FE888AE" w14:textId="77777777" w:rsidR="00D1797C" w:rsidRDefault="00D1797C">
      <w:pPr>
        <w:pStyle w:val="BodyText"/>
        <w:kinsoku w:val="0"/>
        <w:overflowPunct w:val="0"/>
        <w:spacing w:before="79"/>
        <w:ind w:left="208" w:right="208"/>
        <w:jc w:val="center"/>
        <w:rPr>
          <w:b/>
          <w:bCs/>
          <w:spacing w:val="-2"/>
        </w:rPr>
      </w:pPr>
      <w:bookmarkStart w:id="0" w:name="PART_1:_INTRODUCTION"/>
      <w:bookmarkStart w:id="1" w:name="_bookmark0"/>
      <w:bookmarkEnd w:id="0"/>
      <w:bookmarkEnd w:id="1"/>
      <w:r>
        <w:rPr>
          <w:b/>
          <w:bCs/>
        </w:rPr>
        <w:lastRenderedPageBreak/>
        <w:t>PART</w:t>
      </w:r>
      <w:r>
        <w:rPr>
          <w:b/>
          <w:bCs/>
          <w:spacing w:val="-2"/>
        </w:rPr>
        <w:t xml:space="preserve"> </w:t>
      </w:r>
      <w:r>
        <w:rPr>
          <w:b/>
          <w:bCs/>
        </w:rPr>
        <w:t>1:</w:t>
      </w:r>
      <w:r>
        <w:rPr>
          <w:b/>
          <w:bCs/>
          <w:spacing w:val="-2"/>
        </w:rPr>
        <w:t xml:space="preserve"> INTRODUCTION</w:t>
      </w:r>
    </w:p>
    <w:p w14:paraId="66D03B93" w14:textId="77777777" w:rsidR="00D1797C" w:rsidRDefault="00D1797C">
      <w:pPr>
        <w:pStyle w:val="BodyText"/>
        <w:kinsoku w:val="0"/>
        <w:overflowPunct w:val="0"/>
        <w:rPr>
          <w:b/>
          <w:bCs/>
        </w:rPr>
      </w:pPr>
    </w:p>
    <w:p w14:paraId="5D8A515D" w14:textId="77777777" w:rsidR="00D1797C" w:rsidRDefault="00D1797C">
      <w:pPr>
        <w:pStyle w:val="BodyText"/>
        <w:kinsoku w:val="0"/>
        <w:overflowPunct w:val="0"/>
        <w:ind w:left="720" w:right="715"/>
        <w:jc w:val="both"/>
      </w:pPr>
      <w:r>
        <w:t xml:space="preserve">This </w:t>
      </w:r>
      <w:r>
        <w:rPr>
          <w:i/>
          <w:iCs/>
        </w:rPr>
        <w:t xml:space="preserve">Medical Marijuana Treatment Center Renewal Application Instructions, Requirements, and Forms </w:t>
      </w:r>
      <w:r>
        <w:t>(Renewal Application Instructions) is designed to collect the information necessary to process and complete your license renewal in a timely manner. Your assistance in providing all required information will help the Florida Department of Health’s Office of Medical Marijuana Use (Department) process your renewal application as soon as possible.</w:t>
      </w:r>
    </w:p>
    <w:p w14:paraId="1E604A42" w14:textId="77777777" w:rsidR="00D1797C" w:rsidRDefault="00D1797C">
      <w:pPr>
        <w:pStyle w:val="BodyText"/>
        <w:kinsoku w:val="0"/>
        <w:overflowPunct w:val="0"/>
      </w:pPr>
    </w:p>
    <w:p w14:paraId="6F0D87E9" w14:textId="77777777" w:rsidR="00D1797C" w:rsidRDefault="00D1797C">
      <w:pPr>
        <w:pStyle w:val="BodyText"/>
        <w:kinsoku w:val="0"/>
        <w:overflowPunct w:val="0"/>
        <w:ind w:left="720" w:right="717"/>
        <w:jc w:val="both"/>
        <w:rPr>
          <w:color w:val="000000"/>
        </w:rPr>
      </w:pPr>
      <w:r>
        <w:t xml:space="preserve">Please read these instructions carefully and completely before submitting your renewal application. Questions regarding your renewal application may be emailed to the Department at </w:t>
      </w:r>
      <w:hyperlink r:id="rId21" w:history="1">
        <w:r>
          <w:rPr>
            <w:color w:val="0562C1"/>
            <w:spacing w:val="-2"/>
            <w:u w:val="single"/>
          </w:rPr>
          <w:t>OMMULicenseOperation@flhealth.gov</w:t>
        </w:r>
        <w:r>
          <w:rPr>
            <w:color w:val="000000"/>
            <w:spacing w:val="-2"/>
          </w:rPr>
          <w:t>.</w:t>
        </w:r>
      </w:hyperlink>
      <w:r>
        <w:rPr>
          <w:color w:val="000000"/>
          <w:spacing w:val="-2"/>
        </w:rPr>
        <w:t xml:space="preserve"> Emails are generally responded to within 48 hours during </w:t>
      </w:r>
      <w:r>
        <w:rPr>
          <w:color w:val="000000"/>
        </w:rPr>
        <w:t>normal business hours.</w:t>
      </w:r>
    </w:p>
    <w:p w14:paraId="7523EFDA" w14:textId="77777777" w:rsidR="00D1797C" w:rsidRDefault="00D1797C">
      <w:pPr>
        <w:pStyle w:val="BodyText"/>
        <w:kinsoku w:val="0"/>
        <w:overflowPunct w:val="0"/>
      </w:pPr>
    </w:p>
    <w:p w14:paraId="7EB561EC" w14:textId="77777777" w:rsidR="00D1797C" w:rsidRDefault="00D1797C">
      <w:pPr>
        <w:pStyle w:val="BodyText"/>
        <w:kinsoku w:val="0"/>
        <w:overflowPunct w:val="0"/>
        <w:ind w:left="720" w:right="720"/>
        <w:jc w:val="both"/>
        <w:rPr>
          <w:color w:val="000000"/>
        </w:rPr>
      </w:pPr>
      <w:r>
        <w:t>Specific</w:t>
      </w:r>
      <w:r>
        <w:rPr>
          <w:spacing w:val="-2"/>
        </w:rPr>
        <w:t xml:space="preserve"> </w:t>
      </w:r>
      <w:r>
        <w:t>definitions</w:t>
      </w:r>
      <w:r>
        <w:rPr>
          <w:spacing w:val="-1"/>
        </w:rPr>
        <w:t xml:space="preserve"> </w:t>
      </w:r>
      <w:r>
        <w:t>are</w:t>
      </w:r>
      <w:r>
        <w:rPr>
          <w:spacing w:val="-2"/>
        </w:rPr>
        <w:t xml:space="preserve"> </w:t>
      </w:r>
      <w:r>
        <w:t>set</w:t>
      </w:r>
      <w:r>
        <w:rPr>
          <w:spacing w:val="-1"/>
        </w:rPr>
        <w:t xml:space="preserve"> </w:t>
      </w:r>
      <w:r>
        <w:t>forth</w:t>
      </w:r>
      <w:r>
        <w:rPr>
          <w:spacing w:val="-1"/>
        </w:rPr>
        <w:t xml:space="preserve"> </w:t>
      </w:r>
      <w:r>
        <w:t>in</w:t>
      </w:r>
      <w:r>
        <w:rPr>
          <w:spacing w:val="-1"/>
        </w:rPr>
        <w:t xml:space="preserve"> </w:t>
      </w:r>
      <w:r>
        <w:t>section</w:t>
      </w:r>
      <w:r>
        <w:rPr>
          <w:spacing w:val="-1"/>
        </w:rPr>
        <w:t xml:space="preserve"> </w:t>
      </w:r>
      <w:r>
        <w:t>381.986,</w:t>
      </w:r>
      <w:r>
        <w:rPr>
          <w:spacing w:val="-1"/>
        </w:rPr>
        <w:t xml:space="preserve"> </w:t>
      </w:r>
      <w:r>
        <w:t>Florida</w:t>
      </w:r>
      <w:r>
        <w:rPr>
          <w:spacing w:val="-2"/>
        </w:rPr>
        <w:t xml:space="preserve"> </w:t>
      </w:r>
      <w:r>
        <w:t>Statutes</w:t>
      </w:r>
      <w:r>
        <w:rPr>
          <w:spacing w:val="-1"/>
        </w:rPr>
        <w:t xml:space="preserve"> </w:t>
      </w:r>
      <w:r>
        <w:t>(F.S.), and</w:t>
      </w:r>
      <w:r>
        <w:rPr>
          <w:spacing w:val="-1"/>
        </w:rPr>
        <w:t xml:space="preserve"> </w:t>
      </w:r>
      <w:r>
        <w:t>the</w:t>
      </w:r>
      <w:r>
        <w:rPr>
          <w:spacing w:val="-2"/>
        </w:rPr>
        <w:t xml:space="preserve"> </w:t>
      </w:r>
      <w:r>
        <w:t xml:space="preserve">Department’s rules (Chapter 64-4, Florida Administrative Code (F.A.C.)) and emergency rules (located at </w:t>
      </w:r>
      <w:hyperlink r:id="rId22" w:history="1">
        <w:r>
          <w:rPr>
            <w:color w:val="0562C1"/>
            <w:u w:val="single"/>
          </w:rPr>
          <w:t>https://knowthefactsmmj.com/rules-and-regulations/</w:t>
        </w:r>
      </w:hyperlink>
      <w:r>
        <w:rPr>
          <w:color w:val="000000"/>
        </w:rPr>
        <w:t>). Those definitions apply to these Renewal Application Instructions.</w:t>
      </w:r>
    </w:p>
    <w:p w14:paraId="0F7A91F3" w14:textId="77777777" w:rsidR="00D1797C" w:rsidRDefault="00D1797C">
      <w:pPr>
        <w:pStyle w:val="BodyText"/>
        <w:kinsoku w:val="0"/>
        <w:overflowPunct w:val="0"/>
      </w:pPr>
    </w:p>
    <w:p w14:paraId="6C3DCA73" w14:textId="77777777" w:rsidR="00D1797C" w:rsidRDefault="00D1797C">
      <w:pPr>
        <w:pStyle w:val="BodyText"/>
        <w:kinsoku w:val="0"/>
        <w:overflowPunct w:val="0"/>
        <w:ind w:left="719" w:right="714"/>
        <w:jc w:val="both"/>
      </w:pPr>
      <w:r>
        <w:t>In</w:t>
      </w:r>
      <w:r>
        <w:rPr>
          <w:spacing w:val="-2"/>
        </w:rPr>
        <w:t xml:space="preserve"> </w:t>
      </w:r>
      <w:r>
        <w:t>addition</w:t>
      </w:r>
      <w:r>
        <w:rPr>
          <w:spacing w:val="-5"/>
        </w:rPr>
        <w:t xml:space="preserve"> </w:t>
      </w:r>
      <w:r>
        <w:t>to</w:t>
      </w:r>
      <w:r>
        <w:rPr>
          <w:spacing w:val="-5"/>
        </w:rPr>
        <w:t xml:space="preserve"> </w:t>
      </w:r>
      <w:r>
        <w:t>the</w:t>
      </w:r>
      <w:r>
        <w:rPr>
          <w:spacing w:val="-3"/>
        </w:rPr>
        <w:t xml:space="preserve"> </w:t>
      </w:r>
      <w:r>
        <w:t>definitions</w:t>
      </w:r>
      <w:r>
        <w:rPr>
          <w:spacing w:val="-5"/>
        </w:rPr>
        <w:t xml:space="preserve"> </w:t>
      </w:r>
      <w:r>
        <w:t>set</w:t>
      </w:r>
      <w:r>
        <w:rPr>
          <w:spacing w:val="-4"/>
        </w:rPr>
        <w:t xml:space="preserve"> </w:t>
      </w:r>
      <w:r>
        <w:t>forth</w:t>
      </w:r>
      <w:r>
        <w:rPr>
          <w:spacing w:val="-2"/>
        </w:rPr>
        <w:t xml:space="preserve"> </w:t>
      </w:r>
      <w:r>
        <w:t>in</w:t>
      </w:r>
      <w:r>
        <w:rPr>
          <w:spacing w:val="-5"/>
        </w:rPr>
        <w:t xml:space="preserve"> </w:t>
      </w:r>
      <w:r>
        <w:t>the</w:t>
      </w:r>
      <w:r>
        <w:rPr>
          <w:spacing w:val="-6"/>
        </w:rPr>
        <w:t xml:space="preserve"> </w:t>
      </w:r>
      <w:r>
        <w:t>Department’s</w:t>
      </w:r>
      <w:r>
        <w:rPr>
          <w:spacing w:val="-5"/>
        </w:rPr>
        <w:t xml:space="preserve"> </w:t>
      </w:r>
      <w:r>
        <w:t>rules,</w:t>
      </w:r>
      <w:r>
        <w:rPr>
          <w:spacing w:val="-5"/>
        </w:rPr>
        <w:t xml:space="preserve"> </w:t>
      </w:r>
      <w:r>
        <w:t>the</w:t>
      </w:r>
      <w:r>
        <w:rPr>
          <w:spacing w:val="-3"/>
        </w:rPr>
        <w:t xml:space="preserve"> </w:t>
      </w:r>
      <w:r>
        <w:t>term</w:t>
      </w:r>
      <w:r>
        <w:rPr>
          <w:spacing w:val="-2"/>
        </w:rPr>
        <w:t xml:space="preserve"> </w:t>
      </w:r>
      <w:r>
        <w:t>“entity,”</w:t>
      </w:r>
      <w:r>
        <w:rPr>
          <w:spacing w:val="-6"/>
        </w:rPr>
        <w:t xml:space="preserve"> </w:t>
      </w:r>
      <w:r>
        <w:t>for</w:t>
      </w:r>
      <w:r>
        <w:rPr>
          <w:spacing w:val="-6"/>
        </w:rPr>
        <w:t xml:space="preserve"> </w:t>
      </w:r>
      <w:r>
        <w:t>purposes</w:t>
      </w:r>
      <w:r>
        <w:rPr>
          <w:spacing w:val="-5"/>
        </w:rPr>
        <w:t xml:space="preserve"> </w:t>
      </w:r>
      <w:r>
        <w:t>of these Renewal Application Instructions, means a business corporation; a nonprofit corporation; a general partnership, including a limited liability partnership; a limited partnership, including a limited liability limited partnership; a limited liability company; a real estate investment trust; or any other domestic</w:t>
      </w:r>
      <w:r>
        <w:rPr>
          <w:spacing w:val="-1"/>
        </w:rPr>
        <w:t xml:space="preserve"> </w:t>
      </w:r>
      <w:r>
        <w:t>or</w:t>
      </w:r>
      <w:r>
        <w:rPr>
          <w:spacing w:val="-1"/>
        </w:rPr>
        <w:t xml:space="preserve"> </w:t>
      </w:r>
      <w:r>
        <w:t>foreign entity of any kind that is organized or established under</w:t>
      </w:r>
      <w:r>
        <w:rPr>
          <w:spacing w:val="-1"/>
        </w:rPr>
        <w:t xml:space="preserve"> </w:t>
      </w:r>
      <w:r>
        <w:t>an organic law. The term “person” means a natural person or an entity.</w:t>
      </w:r>
    </w:p>
    <w:p w14:paraId="198CA04E" w14:textId="77777777" w:rsidR="00D1797C" w:rsidRDefault="00D1797C">
      <w:pPr>
        <w:pStyle w:val="BodyText"/>
        <w:kinsoku w:val="0"/>
        <w:overflowPunct w:val="0"/>
      </w:pPr>
    </w:p>
    <w:p w14:paraId="42EE93FF" w14:textId="77777777" w:rsidR="00D1797C" w:rsidRDefault="00D1797C">
      <w:pPr>
        <w:pStyle w:val="BodyText"/>
        <w:kinsoku w:val="0"/>
        <w:overflowPunct w:val="0"/>
        <w:ind w:left="208" w:right="208"/>
        <w:jc w:val="center"/>
        <w:rPr>
          <w:b/>
          <w:bCs/>
          <w:spacing w:val="-2"/>
        </w:rPr>
      </w:pPr>
      <w:bookmarkStart w:id="2" w:name="PART_2:_THE_RENEWAL_PROCESS"/>
      <w:bookmarkStart w:id="3" w:name="_bookmark1"/>
      <w:bookmarkEnd w:id="2"/>
      <w:bookmarkEnd w:id="3"/>
      <w:r>
        <w:rPr>
          <w:b/>
          <w:bCs/>
        </w:rPr>
        <w:t>PART</w:t>
      </w:r>
      <w:r>
        <w:rPr>
          <w:b/>
          <w:bCs/>
          <w:spacing w:val="-2"/>
        </w:rPr>
        <w:t xml:space="preserve"> </w:t>
      </w:r>
      <w:r>
        <w:rPr>
          <w:b/>
          <w:bCs/>
        </w:rPr>
        <w:t>2:</w:t>
      </w:r>
      <w:r>
        <w:rPr>
          <w:b/>
          <w:bCs/>
          <w:spacing w:val="-2"/>
        </w:rPr>
        <w:t xml:space="preserve"> </w:t>
      </w:r>
      <w:r>
        <w:rPr>
          <w:b/>
          <w:bCs/>
        </w:rPr>
        <w:t>THE</w:t>
      </w:r>
      <w:r>
        <w:rPr>
          <w:b/>
          <w:bCs/>
          <w:spacing w:val="-2"/>
        </w:rPr>
        <w:t xml:space="preserve"> </w:t>
      </w:r>
      <w:r>
        <w:rPr>
          <w:b/>
          <w:bCs/>
        </w:rPr>
        <w:t>RENEWAL</w:t>
      </w:r>
      <w:r>
        <w:rPr>
          <w:b/>
          <w:bCs/>
          <w:spacing w:val="-1"/>
        </w:rPr>
        <w:t xml:space="preserve"> </w:t>
      </w:r>
      <w:r>
        <w:rPr>
          <w:b/>
          <w:bCs/>
          <w:spacing w:val="-2"/>
        </w:rPr>
        <w:t>PROCESS</w:t>
      </w:r>
    </w:p>
    <w:p w14:paraId="55B0784D" w14:textId="77777777" w:rsidR="00D1797C" w:rsidRDefault="00D1797C">
      <w:pPr>
        <w:pStyle w:val="BodyText"/>
        <w:kinsoku w:val="0"/>
        <w:overflowPunct w:val="0"/>
        <w:rPr>
          <w:b/>
          <w:bCs/>
        </w:rPr>
      </w:pPr>
    </w:p>
    <w:p w14:paraId="6E03F391" w14:textId="77777777" w:rsidR="00D1797C" w:rsidRDefault="00D1797C">
      <w:pPr>
        <w:pStyle w:val="Heading1"/>
        <w:kinsoku w:val="0"/>
        <w:overflowPunct w:val="0"/>
        <w:rPr>
          <w:spacing w:val="-2"/>
        </w:rPr>
      </w:pPr>
      <w:bookmarkStart w:id="4" w:name="Section_2.1_General_Overview"/>
      <w:bookmarkStart w:id="5" w:name="_bookmark2"/>
      <w:bookmarkEnd w:id="4"/>
      <w:bookmarkEnd w:id="5"/>
      <w:r>
        <w:t>Section</w:t>
      </w:r>
      <w:r>
        <w:rPr>
          <w:spacing w:val="-1"/>
        </w:rPr>
        <w:t xml:space="preserve"> </w:t>
      </w:r>
      <w:r>
        <w:t>2.1</w:t>
      </w:r>
      <w:r>
        <w:rPr>
          <w:spacing w:val="73"/>
          <w:w w:val="150"/>
        </w:rPr>
        <w:t xml:space="preserve">  </w:t>
      </w:r>
      <w:r>
        <w:t>General</w:t>
      </w:r>
      <w:r>
        <w:rPr>
          <w:spacing w:val="1"/>
        </w:rPr>
        <w:t xml:space="preserve"> </w:t>
      </w:r>
      <w:r>
        <w:rPr>
          <w:spacing w:val="-2"/>
        </w:rPr>
        <w:t>Overview</w:t>
      </w:r>
    </w:p>
    <w:p w14:paraId="28A3FA76" w14:textId="77777777" w:rsidR="00D1797C" w:rsidRDefault="00D1797C">
      <w:pPr>
        <w:pStyle w:val="BodyText"/>
        <w:kinsoku w:val="0"/>
        <w:overflowPunct w:val="0"/>
        <w:spacing w:before="269"/>
        <w:ind w:left="720" w:right="715"/>
        <w:jc w:val="both"/>
      </w:pPr>
      <w:r>
        <w:t>For</w:t>
      </w:r>
      <w:r>
        <w:rPr>
          <w:spacing w:val="-6"/>
        </w:rPr>
        <w:t xml:space="preserve"> </w:t>
      </w:r>
      <w:r>
        <w:t>your</w:t>
      </w:r>
      <w:r>
        <w:rPr>
          <w:spacing w:val="-6"/>
        </w:rPr>
        <w:t xml:space="preserve"> </w:t>
      </w:r>
      <w:r>
        <w:t>renewal</w:t>
      </w:r>
      <w:r>
        <w:rPr>
          <w:spacing w:val="-4"/>
        </w:rPr>
        <w:t xml:space="preserve"> </w:t>
      </w:r>
      <w:r>
        <w:t>application</w:t>
      </w:r>
      <w:r>
        <w:rPr>
          <w:spacing w:val="-5"/>
        </w:rPr>
        <w:t xml:space="preserve"> </w:t>
      </w:r>
      <w:r>
        <w:t>to</w:t>
      </w:r>
      <w:r>
        <w:rPr>
          <w:spacing w:val="-5"/>
        </w:rPr>
        <w:t xml:space="preserve"> </w:t>
      </w:r>
      <w:r>
        <w:t>be</w:t>
      </w:r>
      <w:r>
        <w:rPr>
          <w:spacing w:val="-6"/>
        </w:rPr>
        <w:t xml:space="preserve"> </w:t>
      </w:r>
      <w:r>
        <w:t>considered</w:t>
      </w:r>
      <w:r>
        <w:rPr>
          <w:spacing w:val="-2"/>
        </w:rPr>
        <w:t xml:space="preserve"> </w:t>
      </w:r>
      <w:r>
        <w:t>for</w:t>
      </w:r>
      <w:r>
        <w:rPr>
          <w:spacing w:val="-3"/>
        </w:rPr>
        <w:t xml:space="preserve"> </w:t>
      </w:r>
      <w:r>
        <w:t>approval</w:t>
      </w:r>
      <w:r>
        <w:rPr>
          <w:spacing w:val="-4"/>
        </w:rPr>
        <w:t xml:space="preserve"> </w:t>
      </w:r>
      <w:r>
        <w:t>by</w:t>
      </w:r>
      <w:r>
        <w:rPr>
          <w:spacing w:val="-2"/>
        </w:rPr>
        <w:t xml:space="preserve"> </w:t>
      </w:r>
      <w:r>
        <w:t>the</w:t>
      </w:r>
      <w:r>
        <w:rPr>
          <w:spacing w:val="-6"/>
        </w:rPr>
        <w:t xml:space="preserve"> </w:t>
      </w:r>
      <w:r>
        <w:t>Department,</w:t>
      </w:r>
      <w:r>
        <w:rPr>
          <w:spacing w:val="-5"/>
        </w:rPr>
        <w:t xml:space="preserve"> </w:t>
      </w:r>
      <w:r>
        <w:t>you</w:t>
      </w:r>
      <w:r>
        <w:rPr>
          <w:spacing w:val="-5"/>
        </w:rPr>
        <w:t xml:space="preserve"> </w:t>
      </w:r>
      <w:r>
        <w:t>must</w:t>
      </w:r>
      <w:r>
        <w:rPr>
          <w:spacing w:val="-4"/>
        </w:rPr>
        <w:t xml:space="preserve"> </w:t>
      </w:r>
      <w:r>
        <w:t>submit</w:t>
      </w:r>
      <w:r>
        <w:rPr>
          <w:spacing w:val="-4"/>
        </w:rPr>
        <w:t xml:space="preserve"> </w:t>
      </w:r>
      <w:r>
        <w:t>a complete license renewal application and the renewal fee. Upon receipt of your renewal application, the Department will review the application to ensure that all required materials and information are included. When your renewal application arrives, your renewal fee will be deposited. If your renewal application contains apparent errors or omissions, you will be notified in</w:t>
      </w:r>
      <w:r>
        <w:rPr>
          <w:spacing w:val="-3"/>
        </w:rPr>
        <w:t xml:space="preserve"> </w:t>
      </w:r>
      <w:r>
        <w:t>writing</w:t>
      </w:r>
      <w:r>
        <w:rPr>
          <w:spacing w:val="-3"/>
        </w:rPr>
        <w:t xml:space="preserve"> </w:t>
      </w:r>
      <w:r>
        <w:t>of</w:t>
      </w:r>
      <w:r>
        <w:rPr>
          <w:spacing w:val="-3"/>
        </w:rPr>
        <w:t xml:space="preserve"> </w:t>
      </w:r>
      <w:r>
        <w:t>the</w:t>
      </w:r>
      <w:r>
        <w:rPr>
          <w:spacing w:val="-3"/>
        </w:rPr>
        <w:t xml:space="preserve"> </w:t>
      </w:r>
      <w:r>
        <w:t>apparent</w:t>
      </w:r>
      <w:r>
        <w:rPr>
          <w:spacing w:val="-1"/>
        </w:rPr>
        <w:t xml:space="preserve"> </w:t>
      </w:r>
      <w:r>
        <w:t>errors</w:t>
      </w:r>
      <w:r>
        <w:rPr>
          <w:spacing w:val="-3"/>
        </w:rPr>
        <w:t xml:space="preserve"> </w:t>
      </w:r>
      <w:r>
        <w:t>or</w:t>
      </w:r>
      <w:r>
        <w:rPr>
          <w:spacing w:val="-3"/>
        </w:rPr>
        <w:t xml:space="preserve"> </w:t>
      </w:r>
      <w:r>
        <w:t>omissions,</w:t>
      </w:r>
      <w:r>
        <w:rPr>
          <w:spacing w:val="-3"/>
        </w:rPr>
        <w:t xml:space="preserve"> </w:t>
      </w:r>
      <w:r>
        <w:t>or</w:t>
      </w:r>
      <w:r>
        <w:rPr>
          <w:spacing w:val="-3"/>
        </w:rPr>
        <w:t xml:space="preserve"> </w:t>
      </w:r>
      <w:r>
        <w:t>if</w:t>
      </w:r>
      <w:r>
        <w:rPr>
          <w:spacing w:val="-3"/>
        </w:rPr>
        <w:t xml:space="preserve"> </w:t>
      </w:r>
      <w:r>
        <w:t>additional</w:t>
      </w:r>
      <w:r>
        <w:rPr>
          <w:spacing w:val="-3"/>
        </w:rPr>
        <w:t xml:space="preserve"> </w:t>
      </w:r>
      <w:r>
        <w:t>information</w:t>
      </w:r>
      <w:r>
        <w:rPr>
          <w:spacing w:val="-3"/>
        </w:rPr>
        <w:t xml:space="preserve"> </w:t>
      </w:r>
      <w:r>
        <w:t>is</w:t>
      </w:r>
      <w:r>
        <w:rPr>
          <w:spacing w:val="-3"/>
        </w:rPr>
        <w:t xml:space="preserve"> </w:t>
      </w:r>
      <w:r>
        <w:t>needed,</w:t>
      </w:r>
      <w:r>
        <w:rPr>
          <w:spacing w:val="-1"/>
        </w:rPr>
        <w:t xml:space="preserve"> </w:t>
      </w:r>
      <w:r>
        <w:t>and</w:t>
      </w:r>
      <w:r>
        <w:rPr>
          <w:spacing w:val="-3"/>
        </w:rPr>
        <w:t xml:space="preserve"> </w:t>
      </w:r>
      <w:r>
        <w:t>you</w:t>
      </w:r>
      <w:r>
        <w:rPr>
          <w:spacing w:val="-3"/>
        </w:rPr>
        <w:t xml:space="preserve"> </w:t>
      </w:r>
      <w:r>
        <w:t xml:space="preserve">will be afforded an opportunity to timely correct the errors or omissions and supply additional information, as requested. </w:t>
      </w:r>
      <w:r>
        <w:rPr>
          <w:i/>
          <w:iCs/>
        </w:rPr>
        <w:t xml:space="preserve">See </w:t>
      </w:r>
      <w:r>
        <w:t>Part 5 below.</w:t>
      </w:r>
    </w:p>
    <w:p w14:paraId="35CC5337" w14:textId="77777777" w:rsidR="00D1797C" w:rsidRDefault="00D1797C">
      <w:pPr>
        <w:pStyle w:val="BodyText"/>
        <w:kinsoku w:val="0"/>
        <w:overflowPunct w:val="0"/>
      </w:pPr>
    </w:p>
    <w:p w14:paraId="7AA1305B" w14:textId="77777777" w:rsidR="00D1797C" w:rsidRDefault="00D1797C">
      <w:pPr>
        <w:pStyle w:val="BodyText"/>
        <w:kinsoku w:val="0"/>
        <w:overflowPunct w:val="0"/>
        <w:spacing w:before="1"/>
        <w:ind w:left="720" w:right="714"/>
        <w:jc w:val="both"/>
      </w:pPr>
      <w:r>
        <w:t>Renewal applications should provide a straightforward, concise description of the information or materials</w:t>
      </w:r>
      <w:r>
        <w:rPr>
          <w:spacing w:val="-3"/>
        </w:rPr>
        <w:t xml:space="preserve"> </w:t>
      </w:r>
      <w:r>
        <w:t>requested.</w:t>
      </w:r>
      <w:r>
        <w:rPr>
          <w:spacing w:val="-3"/>
        </w:rPr>
        <w:t xml:space="preserve"> </w:t>
      </w:r>
      <w:r>
        <w:t>Within</w:t>
      </w:r>
      <w:r>
        <w:rPr>
          <w:spacing w:val="-3"/>
        </w:rPr>
        <w:t xml:space="preserve"> </w:t>
      </w:r>
      <w:r>
        <w:t>the</w:t>
      </w:r>
      <w:r>
        <w:rPr>
          <w:spacing w:val="-4"/>
        </w:rPr>
        <w:t xml:space="preserve"> </w:t>
      </w:r>
      <w:r>
        <w:t>renewal</w:t>
      </w:r>
      <w:r>
        <w:rPr>
          <w:spacing w:val="-3"/>
        </w:rPr>
        <w:t xml:space="preserve"> </w:t>
      </w:r>
      <w:r>
        <w:t>application,</w:t>
      </w:r>
      <w:r>
        <w:rPr>
          <w:spacing w:val="-3"/>
        </w:rPr>
        <w:t xml:space="preserve"> </w:t>
      </w:r>
      <w:r>
        <w:t>renewal</w:t>
      </w:r>
      <w:r>
        <w:rPr>
          <w:spacing w:val="-3"/>
        </w:rPr>
        <w:t xml:space="preserve"> </w:t>
      </w:r>
      <w:r>
        <w:t>applicants</w:t>
      </w:r>
      <w:r>
        <w:rPr>
          <w:spacing w:val="-3"/>
        </w:rPr>
        <w:t xml:space="preserve"> </w:t>
      </w:r>
      <w:r>
        <w:t>shall</w:t>
      </w:r>
      <w:r>
        <w:rPr>
          <w:spacing w:val="-3"/>
        </w:rPr>
        <w:t xml:space="preserve"> </w:t>
      </w:r>
      <w:r>
        <w:t>not</w:t>
      </w:r>
      <w:r>
        <w:rPr>
          <w:spacing w:val="-3"/>
        </w:rPr>
        <w:t xml:space="preserve"> </w:t>
      </w:r>
      <w:r>
        <w:t>include</w:t>
      </w:r>
      <w:r>
        <w:rPr>
          <w:spacing w:val="-4"/>
        </w:rPr>
        <w:t xml:space="preserve"> </w:t>
      </w:r>
      <w:r>
        <w:t>or</w:t>
      </w:r>
      <w:r>
        <w:rPr>
          <w:spacing w:val="-4"/>
        </w:rPr>
        <w:t xml:space="preserve"> </w:t>
      </w:r>
      <w:r>
        <w:t>apply any conditions or exceptions to any statutory or rule requirements.</w:t>
      </w:r>
    </w:p>
    <w:p w14:paraId="14C908EC" w14:textId="77777777" w:rsidR="00D1797C" w:rsidRDefault="00D1797C">
      <w:pPr>
        <w:pStyle w:val="BodyText"/>
        <w:kinsoku w:val="0"/>
        <w:overflowPunct w:val="0"/>
        <w:spacing w:before="1"/>
        <w:ind w:left="720" w:right="714"/>
        <w:jc w:val="both"/>
        <w:sectPr w:rsidR="00D1797C">
          <w:pgSz w:w="12240" w:h="15840"/>
          <w:pgMar w:top="1360" w:right="720" w:bottom="1880" w:left="720" w:header="0" w:footer="1682" w:gutter="0"/>
          <w:cols w:space="720"/>
          <w:noEndnote/>
        </w:sectPr>
      </w:pPr>
    </w:p>
    <w:p w14:paraId="7F6814EE" w14:textId="77777777" w:rsidR="00D1797C" w:rsidRDefault="00D1797C">
      <w:pPr>
        <w:pStyle w:val="Heading1"/>
        <w:kinsoku w:val="0"/>
        <w:overflowPunct w:val="0"/>
        <w:spacing w:before="79"/>
        <w:rPr>
          <w:spacing w:val="-2"/>
        </w:rPr>
      </w:pPr>
      <w:bookmarkStart w:id="6" w:name="Section_2.2_Renewal_Application_Submissi"/>
      <w:bookmarkStart w:id="7" w:name="_bookmark3"/>
      <w:bookmarkEnd w:id="6"/>
      <w:bookmarkEnd w:id="7"/>
      <w:r>
        <w:lastRenderedPageBreak/>
        <w:t>Section</w:t>
      </w:r>
      <w:r>
        <w:rPr>
          <w:spacing w:val="-2"/>
        </w:rPr>
        <w:t xml:space="preserve"> </w:t>
      </w:r>
      <w:r>
        <w:t>2.2</w:t>
      </w:r>
      <w:r>
        <w:rPr>
          <w:spacing w:val="73"/>
          <w:w w:val="150"/>
        </w:rPr>
        <w:t xml:space="preserve">  </w:t>
      </w:r>
      <w:r>
        <w:t>Renewal Application</w:t>
      </w:r>
      <w:r>
        <w:rPr>
          <w:spacing w:val="-1"/>
        </w:rPr>
        <w:t xml:space="preserve"> </w:t>
      </w:r>
      <w:r>
        <w:rPr>
          <w:spacing w:val="-2"/>
        </w:rPr>
        <w:t>Submission</w:t>
      </w:r>
    </w:p>
    <w:p w14:paraId="56F7EE70" w14:textId="77777777" w:rsidR="00D1797C" w:rsidRDefault="00D1797C">
      <w:pPr>
        <w:pStyle w:val="BodyText"/>
        <w:kinsoku w:val="0"/>
        <w:overflowPunct w:val="0"/>
        <w:spacing w:before="14"/>
        <w:rPr>
          <w:b/>
          <w:bCs/>
        </w:rPr>
      </w:pPr>
    </w:p>
    <w:p w14:paraId="008321D2" w14:textId="77777777" w:rsidR="00D1797C" w:rsidRDefault="00D1797C">
      <w:pPr>
        <w:pStyle w:val="BodyText"/>
        <w:kinsoku w:val="0"/>
        <w:overflowPunct w:val="0"/>
        <w:ind w:left="719" w:right="715"/>
        <w:jc w:val="both"/>
      </w:pPr>
      <w:r>
        <w:t>It is solely the renewal applicant’s responsibility to ensure that the renewal application and any additional information is timely delivered to the Department. A renewal application will be considered</w:t>
      </w:r>
      <w:r>
        <w:rPr>
          <w:spacing w:val="-8"/>
        </w:rPr>
        <w:t xml:space="preserve"> </w:t>
      </w:r>
      <w:r>
        <w:t>delivered</w:t>
      </w:r>
      <w:r>
        <w:rPr>
          <w:spacing w:val="-8"/>
        </w:rPr>
        <w:t xml:space="preserve"> </w:t>
      </w:r>
      <w:r>
        <w:t>when</w:t>
      </w:r>
      <w:r>
        <w:rPr>
          <w:spacing w:val="-8"/>
        </w:rPr>
        <w:t xml:space="preserve"> </w:t>
      </w:r>
      <w:r>
        <w:t>it</w:t>
      </w:r>
      <w:r>
        <w:rPr>
          <w:spacing w:val="-8"/>
        </w:rPr>
        <w:t xml:space="preserve"> </w:t>
      </w:r>
      <w:r>
        <w:t>is</w:t>
      </w:r>
      <w:r>
        <w:rPr>
          <w:spacing w:val="-8"/>
        </w:rPr>
        <w:t xml:space="preserve"> </w:t>
      </w:r>
      <w:r>
        <w:t>physically</w:t>
      </w:r>
      <w:r>
        <w:rPr>
          <w:spacing w:val="-8"/>
        </w:rPr>
        <w:t xml:space="preserve"> </w:t>
      </w:r>
      <w:r>
        <w:t>tendered</w:t>
      </w:r>
      <w:r>
        <w:rPr>
          <w:spacing w:val="-6"/>
        </w:rPr>
        <w:t xml:space="preserve"> </w:t>
      </w:r>
      <w:r>
        <w:t>to</w:t>
      </w:r>
      <w:r>
        <w:rPr>
          <w:spacing w:val="-8"/>
        </w:rPr>
        <w:t xml:space="preserve"> </w:t>
      </w:r>
      <w:r>
        <w:t>the</w:t>
      </w:r>
      <w:r>
        <w:rPr>
          <w:spacing w:val="-9"/>
        </w:rPr>
        <w:t xml:space="preserve"> </w:t>
      </w:r>
      <w:r>
        <w:t>Agency</w:t>
      </w:r>
      <w:r>
        <w:rPr>
          <w:spacing w:val="-8"/>
        </w:rPr>
        <w:t xml:space="preserve"> </w:t>
      </w:r>
      <w:r>
        <w:t>Clerk.</w:t>
      </w:r>
      <w:r>
        <w:rPr>
          <w:spacing w:val="-8"/>
        </w:rPr>
        <w:t xml:space="preserve"> </w:t>
      </w:r>
      <w:r>
        <w:rPr>
          <w:b/>
          <w:bCs/>
        </w:rPr>
        <w:t>Applications</w:t>
      </w:r>
      <w:r>
        <w:rPr>
          <w:b/>
          <w:bCs/>
          <w:spacing w:val="-8"/>
        </w:rPr>
        <w:t xml:space="preserve"> </w:t>
      </w:r>
      <w:r>
        <w:rPr>
          <w:b/>
          <w:bCs/>
        </w:rPr>
        <w:t>submitted by</w:t>
      </w:r>
      <w:r>
        <w:rPr>
          <w:b/>
          <w:bCs/>
          <w:spacing w:val="-15"/>
        </w:rPr>
        <w:t xml:space="preserve"> </w:t>
      </w:r>
      <w:r>
        <w:rPr>
          <w:b/>
          <w:bCs/>
        </w:rPr>
        <w:t>facsimile,</w:t>
      </w:r>
      <w:r>
        <w:rPr>
          <w:b/>
          <w:bCs/>
          <w:spacing w:val="-15"/>
        </w:rPr>
        <w:t xml:space="preserve"> </w:t>
      </w:r>
      <w:r>
        <w:rPr>
          <w:b/>
          <w:bCs/>
        </w:rPr>
        <w:t>email,</w:t>
      </w:r>
      <w:r>
        <w:rPr>
          <w:b/>
          <w:bCs/>
          <w:spacing w:val="-15"/>
        </w:rPr>
        <w:t xml:space="preserve"> </w:t>
      </w:r>
      <w:r>
        <w:rPr>
          <w:b/>
          <w:bCs/>
        </w:rPr>
        <w:t>or</w:t>
      </w:r>
      <w:r>
        <w:rPr>
          <w:b/>
          <w:bCs/>
          <w:spacing w:val="-15"/>
        </w:rPr>
        <w:t xml:space="preserve"> </w:t>
      </w:r>
      <w:r>
        <w:rPr>
          <w:b/>
          <w:bCs/>
        </w:rPr>
        <w:t>other</w:t>
      </w:r>
      <w:r>
        <w:rPr>
          <w:b/>
          <w:bCs/>
          <w:spacing w:val="-15"/>
        </w:rPr>
        <w:t xml:space="preserve"> </w:t>
      </w:r>
      <w:r>
        <w:rPr>
          <w:b/>
          <w:bCs/>
        </w:rPr>
        <w:t>forms</w:t>
      </w:r>
      <w:r>
        <w:rPr>
          <w:b/>
          <w:bCs/>
          <w:spacing w:val="-15"/>
        </w:rPr>
        <w:t xml:space="preserve"> </w:t>
      </w:r>
      <w:r>
        <w:rPr>
          <w:b/>
          <w:bCs/>
        </w:rPr>
        <w:t>of</w:t>
      </w:r>
      <w:r>
        <w:rPr>
          <w:b/>
          <w:bCs/>
          <w:spacing w:val="-15"/>
        </w:rPr>
        <w:t xml:space="preserve"> </w:t>
      </w:r>
      <w:r>
        <w:rPr>
          <w:b/>
          <w:bCs/>
        </w:rPr>
        <w:t>electronic</w:t>
      </w:r>
      <w:r>
        <w:rPr>
          <w:b/>
          <w:bCs/>
          <w:spacing w:val="-15"/>
        </w:rPr>
        <w:t xml:space="preserve"> </w:t>
      </w:r>
      <w:r>
        <w:rPr>
          <w:b/>
          <w:bCs/>
        </w:rPr>
        <w:t>delivery</w:t>
      </w:r>
      <w:r>
        <w:rPr>
          <w:b/>
          <w:bCs/>
          <w:spacing w:val="-15"/>
        </w:rPr>
        <w:t xml:space="preserve"> </w:t>
      </w:r>
      <w:r>
        <w:rPr>
          <w:b/>
          <w:bCs/>
        </w:rPr>
        <w:t>will</w:t>
      </w:r>
      <w:r>
        <w:rPr>
          <w:b/>
          <w:bCs/>
          <w:spacing w:val="-15"/>
        </w:rPr>
        <w:t xml:space="preserve"> </w:t>
      </w:r>
      <w:r>
        <w:rPr>
          <w:b/>
          <w:bCs/>
        </w:rPr>
        <w:t>not</w:t>
      </w:r>
      <w:r>
        <w:rPr>
          <w:b/>
          <w:bCs/>
          <w:spacing w:val="-15"/>
        </w:rPr>
        <w:t xml:space="preserve"> </w:t>
      </w:r>
      <w:r>
        <w:rPr>
          <w:b/>
          <w:bCs/>
        </w:rPr>
        <w:t>be</w:t>
      </w:r>
      <w:r>
        <w:rPr>
          <w:b/>
          <w:bCs/>
          <w:spacing w:val="-15"/>
        </w:rPr>
        <w:t xml:space="preserve"> </w:t>
      </w:r>
      <w:r>
        <w:rPr>
          <w:b/>
          <w:bCs/>
        </w:rPr>
        <w:t>accepted.</w:t>
      </w:r>
      <w:r>
        <w:rPr>
          <w:b/>
          <w:bCs/>
          <w:spacing w:val="-15"/>
        </w:rPr>
        <w:t xml:space="preserve"> </w:t>
      </w:r>
      <w:r>
        <w:t>Only</w:t>
      </w:r>
      <w:r>
        <w:rPr>
          <w:spacing w:val="-15"/>
        </w:rPr>
        <w:t xml:space="preserve"> </w:t>
      </w:r>
      <w:r>
        <w:t>the</w:t>
      </w:r>
      <w:r>
        <w:rPr>
          <w:spacing w:val="-15"/>
        </w:rPr>
        <w:t xml:space="preserve"> </w:t>
      </w:r>
      <w:r>
        <w:t>Agency Clerk is authorized to accept renewal applications. The Agency Clerk will date and time-stamp Form 1 (Renewal Applicant General Information) of your renewal application as of the date and time the renewal application is delivered to the Agency Clerk.</w:t>
      </w:r>
    </w:p>
    <w:p w14:paraId="41B534AE" w14:textId="77777777" w:rsidR="00D1797C" w:rsidRDefault="00D1797C">
      <w:pPr>
        <w:pStyle w:val="BodyText"/>
        <w:kinsoku w:val="0"/>
        <w:overflowPunct w:val="0"/>
      </w:pPr>
    </w:p>
    <w:p w14:paraId="5FB2C450" w14:textId="77777777" w:rsidR="00D1797C" w:rsidRDefault="00D1797C">
      <w:pPr>
        <w:pStyle w:val="BodyText"/>
        <w:kinsoku w:val="0"/>
        <w:overflowPunct w:val="0"/>
        <w:ind w:left="719" w:right="717"/>
        <w:jc w:val="both"/>
        <w:rPr>
          <w:spacing w:val="-2"/>
        </w:rPr>
      </w:pPr>
      <w:r>
        <w:t>Use of U.S. mail for the submission of a renewal application will result in delivery of the application to the Department’s central mailroom. Delivery to the central mailroom will not constitute delivery of the application to the Agency Clerk. If the renewal application is delivered to the central mailroom, the central mailroom staff will deliver the application, along with other mail directed to the</w:t>
      </w:r>
      <w:r>
        <w:rPr>
          <w:spacing w:val="-1"/>
        </w:rPr>
        <w:t xml:space="preserve"> </w:t>
      </w:r>
      <w:r>
        <w:t>Agency Clerk, in the</w:t>
      </w:r>
      <w:r>
        <w:rPr>
          <w:spacing w:val="-1"/>
        </w:rPr>
        <w:t xml:space="preserve"> </w:t>
      </w:r>
      <w:r>
        <w:t>ordinary course</w:t>
      </w:r>
      <w:r>
        <w:rPr>
          <w:spacing w:val="-1"/>
        </w:rPr>
        <w:t xml:space="preserve"> </w:t>
      </w:r>
      <w:r>
        <w:t>of business, which may be</w:t>
      </w:r>
      <w:r>
        <w:rPr>
          <w:spacing w:val="-1"/>
        </w:rPr>
        <w:t xml:space="preserve"> </w:t>
      </w:r>
      <w:r>
        <w:t>several days after</w:t>
      </w:r>
      <w:r>
        <w:rPr>
          <w:spacing w:val="-14"/>
        </w:rPr>
        <w:t xml:space="preserve"> </w:t>
      </w:r>
      <w:r>
        <w:t>initial</w:t>
      </w:r>
      <w:r>
        <w:rPr>
          <w:spacing w:val="-13"/>
        </w:rPr>
        <w:t xml:space="preserve"> </w:t>
      </w:r>
      <w:r>
        <w:t>delivery</w:t>
      </w:r>
      <w:r>
        <w:rPr>
          <w:spacing w:val="-13"/>
        </w:rPr>
        <w:t xml:space="preserve"> </w:t>
      </w:r>
      <w:r>
        <w:t>to</w:t>
      </w:r>
      <w:r>
        <w:rPr>
          <w:spacing w:val="-13"/>
        </w:rPr>
        <w:t xml:space="preserve"> </w:t>
      </w:r>
      <w:r>
        <w:t>the</w:t>
      </w:r>
      <w:r>
        <w:rPr>
          <w:spacing w:val="-14"/>
        </w:rPr>
        <w:t xml:space="preserve"> </w:t>
      </w:r>
      <w:r>
        <w:t>mailroom.</w:t>
      </w:r>
      <w:r>
        <w:rPr>
          <w:spacing w:val="-13"/>
        </w:rPr>
        <w:t xml:space="preserve"> </w:t>
      </w:r>
      <w:r>
        <w:t>Timely</w:t>
      </w:r>
      <w:r>
        <w:rPr>
          <w:spacing w:val="-13"/>
        </w:rPr>
        <w:t xml:space="preserve"> </w:t>
      </w:r>
      <w:r>
        <w:t>delivery</w:t>
      </w:r>
      <w:r>
        <w:rPr>
          <w:spacing w:val="-13"/>
        </w:rPr>
        <w:t xml:space="preserve"> </w:t>
      </w:r>
      <w:r>
        <w:t>of</w:t>
      </w:r>
      <w:r>
        <w:rPr>
          <w:spacing w:val="-14"/>
        </w:rPr>
        <w:t xml:space="preserve"> </w:t>
      </w:r>
      <w:r>
        <w:t>a</w:t>
      </w:r>
      <w:r>
        <w:rPr>
          <w:spacing w:val="-12"/>
        </w:rPr>
        <w:t xml:space="preserve"> </w:t>
      </w:r>
      <w:r>
        <w:t>renewal</w:t>
      </w:r>
      <w:r>
        <w:rPr>
          <w:spacing w:val="-13"/>
        </w:rPr>
        <w:t xml:space="preserve"> </w:t>
      </w:r>
      <w:r>
        <w:t>application</w:t>
      </w:r>
      <w:r>
        <w:rPr>
          <w:spacing w:val="-13"/>
        </w:rPr>
        <w:t xml:space="preserve"> </w:t>
      </w:r>
      <w:r>
        <w:t>to</w:t>
      </w:r>
      <w:r>
        <w:rPr>
          <w:spacing w:val="-13"/>
        </w:rPr>
        <w:t xml:space="preserve"> </w:t>
      </w:r>
      <w:r>
        <w:t>the</w:t>
      </w:r>
      <w:r>
        <w:rPr>
          <w:spacing w:val="-14"/>
        </w:rPr>
        <w:t xml:space="preserve"> </w:t>
      </w:r>
      <w:r>
        <w:t>Department’s Agency Clerk is exclusively the responsibility of the renewal applicant and the risk of non- delivery,</w:t>
      </w:r>
      <w:r>
        <w:rPr>
          <w:spacing w:val="-1"/>
        </w:rPr>
        <w:t xml:space="preserve"> </w:t>
      </w:r>
      <w:r>
        <w:t>delayed</w:t>
      </w:r>
      <w:r>
        <w:rPr>
          <w:spacing w:val="-1"/>
        </w:rPr>
        <w:t xml:space="preserve"> </w:t>
      </w:r>
      <w:r>
        <w:t>delivery,</w:t>
      </w:r>
      <w:r>
        <w:rPr>
          <w:spacing w:val="-1"/>
        </w:rPr>
        <w:t xml:space="preserve"> </w:t>
      </w:r>
      <w:r>
        <w:t>or</w:t>
      </w:r>
      <w:r>
        <w:rPr>
          <w:spacing w:val="-2"/>
        </w:rPr>
        <w:t xml:space="preserve"> </w:t>
      </w:r>
      <w:r>
        <w:t>delivery</w:t>
      </w:r>
      <w:r>
        <w:rPr>
          <w:spacing w:val="-1"/>
        </w:rPr>
        <w:t xml:space="preserve"> </w:t>
      </w:r>
      <w:r>
        <w:t>after</w:t>
      </w:r>
      <w:r>
        <w:rPr>
          <w:spacing w:val="-2"/>
        </w:rPr>
        <w:t xml:space="preserve"> </w:t>
      </w:r>
      <w:r>
        <w:t>the</w:t>
      </w:r>
      <w:r>
        <w:rPr>
          <w:spacing w:val="-2"/>
        </w:rPr>
        <w:t xml:space="preserve"> </w:t>
      </w:r>
      <w:r>
        <w:t>deadline</w:t>
      </w:r>
      <w:r>
        <w:rPr>
          <w:spacing w:val="-2"/>
        </w:rPr>
        <w:t xml:space="preserve"> </w:t>
      </w:r>
      <w:r>
        <w:t>will</w:t>
      </w:r>
      <w:r>
        <w:rPr>
          <w:spacing w:val="-1"/>
        </w:rPr>
        <w:t xml:space="preserve"> </w:t>
      </w:r>
      <w:r>
        <w:t>be</w:t>
      </w:r>
      <w:r>
        <w:rPr>
          <w:spacing w:val="-2"/>
        </w:rPr>
        <w:t xml:space="preserve"> </w:t>
      </w:r>
      <w:r>
        <w:t>borne</w:t>
      </w:r>
      <w:r>
        <w:rPr>
          <w:spacing w:val="-2"/>
        </w:rPr>
        <w:t xml:space="preserve"> </w:t>
      </w:r>
      <w:r>
        <w:t>exclusively</w:t>
      </w:r>
      <w:r>
        <w:rPr>
          <w:spacing w:val="-1"/>
        </w:rPr>
        <w:t xml:space="preserve"> </w:t>
      </w:r>
      <w:r>
        <w:t>by</w:t>
      </w:r>
      <w:r>
        <w:rPr>
          <w:spacing w:val="-1"/>
        </w:rPr>
        <w:t xml:space="preserve"> </w:t>
      </w:r>
      <w:r>
        <w:t>the</w:t>
      </w:r>
      <w:r>
        <w:rPr>
          <w:spacing w:val="-2"/>
        </w:rPr>
        <w:t xml:space="preserve"> </w:t>
      </w:r>
      <w:r>
        <w:t xml:space="preserve">renewal </w:t>
      </w:r>
      <w:r>
        <w:rPr>
          <w:spacing w:val="-2"/>
        </w:rPr>
        <w:t>applicant.</w:t>
      </w:r>
    </w:p>
    <w:p w14:paraId="682212D7" w14:textId="77777777" w:rsidR="00D1797C" w:rsidRDefault="00D1797C">
      <w:pPr>
        <w:pStyle w:val="BodyText"/>
        <w:kinsoku w:val="0"/>
        <w:overflowPunct w:val="0"/>
        <w:spacing w:before="1"/>
      </w:pPr>
    </w:p>
    <w:p w14:paraId="7E39C3E1" w14:textId="77777777" w:rsidR="00D1797C" w:rsidRDefault="00D1797C">
      <w:pPr>
        <w:pStyle w:val="BodyText"/>
        <w:kinsoku w:val="0"/>
        <w:overflowPunct w:val="0"/>
        <w:ind w:left="719"/>
        <w:jc w:val="both"/>
        <w:rPr>
          <w:spacing w:val="-2"/>
        </w:rPr>
      </w:pPr>
      <w:r>
        <w:t>The</w:t>
      </w:r>
      <w:r>
        <w:rPr>
          <w:spacing w:val="-3"/>
        </w:rPr>
        <w:t xml:space="preserve"> </w:t>
      </w:r>
      <w:r>
        <w:t>delivery</w:t>
      </w:r>
      <w:r>
        <w:rPr>
          <w:spacing w:val="1"/>
        </w:rPr>
        <w:t xml:space="preserve"> </w:t>
      </w:r>
      <w:r>
        <w:t>address</w:t>
      </w:r>
      <w:r>
        <w:rPr>
          <w:spacing w:val="-2"/>
        </w:rPr>
        <w:t xml:space="preserve"> </w:t>
      </w:r>
      <w:r>
        <w:t>for renewal</w:t>
      </w:r>
      <w:r>
        <w:rPr>
          <w:spacing w:val="-1"/>
        </w:rPr>
        <w:t xml:space="preserve"> </w:t>
      </w:r>
      <w:r>
        <w:t>applications</w:t>
      </w:r>
      <w:r>
        <w:rPr>
          <w:spacing w:val="-2"/>
        </w:rPr>
        <w:t xml:space="preserve"> </w:t>
      </w:r>
      <w:r>
        <w:t>is</w:t>
      </w:r>
      <w:r>
        <w:rPr>
          <w:spacing w:val="-1"/>
        </w:rPr>
        <w:t xml:space="preserve"> </w:t>
      </w:r>
      <w:r>
        <w:t>as</w:t>
      </w:r>
      <w:r>
        <w:rPr>
          <w:spacing w:val="-1"/>
        </w:rPr>
        <w:t xml:space="preserve"> </w:t>
      </w:r>
      <w:r>
        <w:rPr>
          <w:spacing w:val="-2"/>
        </w:rPr>
        <w:t>follows:</w:t>
      </w:r>
    </w:p>
    <w:p w14:paraId="2B53DCB1" w14:textId="77777777" w:rsidR="00945E9E" w:rsidRDefault="00945E9E">
      <w:pPr>
        <w:pStyle w:val="BodyText"/>
        <w:kinsoku w:val="0"/>
        <w:overflowPunct w:val="0"/>
        <w:ind w:left="719"/>
        <w:jc w:val="both"/>
        <w:rPr>
          <w:spacing w:val="-2"/>
        </w:rPr>
      </w:pPr>
    </w:p>
    <w:p w14:paraId="4402628F" w14:textId="32594CD6" w:rsidR="00945E9E" w:rsidRDefault="00D1797C" w:rsidP="00945E9E">
      <w:pPr>
        <w:pStyle w:val="BodyText"/>
        <w:kinsoku w:val="0"/>
        <w:overflowPunct w:val="0"/>
        <w:jc w:val="center"/>
      </w:pPr>
      <w:r>
        <w:t>Agency</w:t>
      </w:r>
      <w:r>
        <w:rPr>
          <w:spacing w:val="-3"/>
        </w:rPr>
        <w:t xml:space="preserve"> </w:t>
      </w:r>
      <w:r>
        <w:rPr>
          <w:spacing w:val="-2"/>
        </w:rPr>
        <w:t>Clerk</w:t>
      </w:r>
    </w:p>
    <w:p w14:paraId="344C8AE1" w14:textId="77777777" w:rsidR="00945E9E" w:rsidRDefault="00D1797C" w:rsidP="00945E9E">
      <w:pPr>
        <w:pStyle w:val="BodyText"/>
        <w:kinsoku w:val="0"/>
        <w:overflowPunct w:val="0"/>
        <w:jc w:val="center"/>
      </w:pPr>
      <w:r>
        <w:t>Florida Department of Health</w:t>
      </w:r>
    </w:p>
    <w:p w14:paraId="104A3F30" w14:textId="3AFD2B01" w:rsidR="00945E9E" w:rsidRDefault="00D1797C" w:rsidP="00945E9E">
      <w:pPr>
        <w:pStyle w:val="BodyText"/>
        <w:kinsoku w:val="0"/>
        <w:overflowPunct w:val="0"/>
        <w:jc w:val="center"/>
      </w:pPr>
      <w:r>
        <w:t>2585</w:t>
      </w:r>
      <w:r>
        <w:rPr>
          <w:spacing w:val="-7"/>
        </w:rPr>
        <w:t xml:space="preserve"> </w:t>
      </w:r>
      <w:r>
        <w:t>Merchants</w:t>
      </w:r>
      <w:r>
        <w:rPr>
          <w:spacing w:val="-7"/>
        </w:rPr>
        <w:t xml:space="preserve"> </w:t>
      </w:r>
      <w:r>
        <w:t>Row</w:t>
      </w:r>
      <w:r>
        <w:rPr>
          <w:spacing w:val="-8"/>
        </w:rPr>
        <w:t xml:space="preserve"> </w:t>
      </w:r>
      <w:r>
        <w:t>Blvd.</w:t>
      </w:r>
    </w:p>
    <w:p w14:paraId="0C63499F" w14:textId="721850F3" w:rsidR="00945E9E" w:rsidRDefault="00D1797C" w:rsidP="00945E9E">
      <w:pPr>
        <w:pStyle w:val="BodyText"/>
        <w:kinsoku w:val="0"/>
        <w:overflowPunct w:val="0"/>
        <w:jc w:val="center"/>
        <w:rPr>
          <w:spacing w:val="-2"/>
        </w:rPr>
      </w:pPr>
      <w:r>
        <w:t>Tallahassee,</w:t>
      </w:r>
      <w:r>
        <w:rPr>
          <w:spacing w:val="-3"/>
        </w:rPr>
        <w:t xml:space="preserve"> </w:t>
      </w:r>
      <w:r>
        <w:t>FL</w:t>
      </w:r>
      <w:r>
        <w:rPr>
          <w:spacing w:val="-4"/>
        </w:rPr>
        <w:t xml:space="preserve"> </w:t>
      </w:r>
      <w:r>
        <w:rPr>
          <w:spacing w:val="-2"/>
        </w:rPr>
        <w:t>32399</w:t>
      </w:r>
    </w:p>
    <w:p w14:paraId="37E8A961" w14:textId="77777777" w:rsidR="00D1797C" w:rsidRDefault="00D1797C" w:rsidP="00CF6E19">
      <w:pPr>
        <w:pStyle w:val="BodyText"/>
        <w:kinsoku w:val="0"/>
        <w:overflowPunct w:val="0"/>
        <w:jc w:val="center"/>
      </w:pPr>
    </w:p>
    <w:p w14:paraId="73B6CC92" w14:textId="77777777" w:rsidR="00D1797C" w:rsidRDefault="00D1797C">
      <w:pPr>
        <w:pStyle w:val="Heading1"/>
        <w:tabs>
          <w:tab w:val="left" w:pos="2159"/>
        </w:tabs>
        <w:kinsoku w:val="0"/>
        <w:overflowPunct w:val="0"/>
        <w:spacing w:line="480" w:lineRule="auto"/>
        <w:ind w:left="1440" w:right="1793" w:hanging="720"/>
        <w:jc w:val="left"/>
      </w:pPr>
      <w:bookmarkStart w:id="8" w:name="Section_2.3_Public_Records_and_Renewal_A"/>
      <w:bookmarkStart w:id="9" w:name="_bookmark4"/>
      <w:bookmarkEnd w:id="8"/>
      <w:bookmarkEnd w:id="9"/>
      <w:r>
        <w:t>Section 2.3</w:t>
      </w:r>
      <w:r>
        <w:tab/>
        <w:t>Public</w:t>
      </w:r>
      <w:r>
        <w:rPr>
          <w:spacing w:val="-7"/>
        </w:rPr>
        <w:t xml:space="preserve"> </w:t>
      </w:r>
      <w:r>
        <w:t>Records</w:t>
      </w:r>
      <w:r>
        <w:rPr>
          <w:spacing w:val="-6"/>
        </w:rPr>
        <w:t xml:space="preserve"> </w:t>
      </w:r>
      <w:r>
        <w:t>and</w:t>
      </w:r>
      <w:r>
        <w:rPr>
          <w:spacing w:val="-5"/>
        </w:rPr>
        <w:t xml:space="preserve"> </w:t>
      </w:r>
      <w:r>
        <w:t>Renewal</w:t>
      </w:r>
      <w:r>
        <w:rPr>
          <w:spacing w:val="-6"/>
        </w:rPr>
        <w:t xml:space="preserve"> </w:t>
      </w:r>
      <w:r>
        <w:t>Applicant’s</w:t>
      </w:r>
      <w:r>
        <w:rPr>
          <w:spacing w:val="-6"/>
        </w:rPr>
        <w:t xml:space="preserve"> </w:t>
      </w:r>
      <w:r>
        <w:t>Confidential</w:t>
      </w:r>
      <w:r>
        <w:rPr>
          <w:spacing w:val="-6"/>
        </w:rPr>
        <w:t xml:space="preserve"> </w:t>
      </w:r>
      <w:r>
        <w:t xml:space="preserve">Information </w:t>
      </w:r>
      <w:bookmarkStart w:id="10" w:name="Subsection_2.3.1_–_Public_Records"/>
      <w:bookmarkStart w:id="11" w:name="_bookmark5"/>
      <w:bookmarkEnd w:id="10"/>
      <w:bookmarkEnd w:id="11"/>
      <w:r>
        <w:t xml:space="preserve">Subsection 2.3.1 – </w:t>
      </w:r>
      <w:r>
        <w:rPr>
          <w:u w:val="single"/>
        </w:rPr>
        <w:t>Public Records</w:t>
      </w:r>
    </w:p>
    <w:p w14:paraId="46D2F12E" w14:textId="77777777" w:rsidR="00D1797C" w:rsidRDefault="00D1797C">
      <w:pPr>
        <w:pStyle w:val="BodyText"/>
        <w:kinsoku w:val="0"/>
        <w:overflowPunct w:val="0"/>
        <w:ind w:left="1440" w:right="894"/>
        <w:jc w:val="both"/>
      </w:pPr>
      <w:r>
        <w:t>All electronic and written communications pertaining to a renewal application, whether sent from or received by the Department, are subject to the Florida Public</w:t>
      </w:r>
      <w:r>
        <w:rPr>
          <w:spacing w:val="-2"/>
        </w:rPr>
        <w:t xml:space="preserve"> </w:t>
      </w:r>
      <w:r>
        <w:t>Records Law laid out in Chapter 119, F.S. Section 3.1 below addresses procedures for submission of an application containing trade secret and other information an applicant contends is exempt from public inspection.</w:t>
      </w:r>
    </w:p>
    <w:p w14:paraId="257B3A2B" w14:textId="77777777" w:rsidR="00D1797C" w:rsidRDefault="00D1797C">
      <w:pPr>
        <w:pStyle w:val="BodyText"/>
        <w:kinsoku w:val="0"/>
        <w:overflowPunct w:val="0"/>
      </w:pPr>
    </w:p>
    <w:p w14:paraId="03734FE7" w14:textId="77777777" w:rsidR="00D1797C" w:rsidRDefault="00D1797C">
      <w:pPr>
        <w:pStyle w:val="Heading1"/>
        <w:kinsoku w:val="0"/>
        <w:overflowPunct w:val="0"/>
        <w:ind w:left="1440"/>
      </w:pPr>
      <w:bookmarkStart w:id="12" w:name="Subsection_2.3.2_–_Renewal_Applications_"/>
      <w:bookmarkStart w:id="13" w:name="_bookmark6"/>
      <w:bookmarkEnd w:id="12"/>
      <w:bookmarkEnd w:id="13"/>
      <w:r>
        <w:t>Subsection</w:t>
      </w:r>
      <w:r>
        <w:rPr>
          <w:spacing w:val="-4"/>
        </w:rPr>
        <w:t xml:space="preserve"> </w:t>
      </w:r>
      <w:r>
        <w:t>2.3.2</w:t>
      </w:r>
      <w:r>
        <w:rPr>
          <w:spacing w:val="-2"/>
        </w:rPr>
        <w:t xml:space="preserve"> </w:t>
      </w:r>
      <w:r>
        <w:t>–</w:t>
      </w:r>
      <w:r>
        <w:rPr>
          <w:spacing w:val="-2"/>
        </w:rPr>
        <w:t xml:space="preserve"> </w:t>
      </w:r>
      <w:r>
        <w:rPr>
          <w:u w:val="single"/>
        </w:rPr>
        <w:t>Renewal</w:t>
      </w:r>
      <w:r>
        <w:rPr>
          <w:spacing w:val="-2"/>
          <w:u w:val="single"/>
        </w:rPr>
        <w:t xml:space="preserve"> </w:t>
      </w:r>
      <w:r>
        <w:rPr>
          <w:u w:val="single"/>
        </w:rPr>
        <w:t>Applications</w:t>
      </w:r>
      <w:r>
        <w:rPr>
          <w:spacing w:val="-2"/>
          <w:u w:val="single"/>
        </w:rPr>
        <w:t xml:space="preserve"> </w:t>
      </w:r>
      <w:r>
        <w:rPr>
          <w:u w:val="single"/>
        </w:rPr>
        <w:t>Are</w:t>
      </w:r>
      <w:r>
        <w:rPr>
          <w:spacing w:val="-3"/>
          <w:u w:val="single"/>
        </w:rPr>
        <w:t xml:space="preserve"> </w:t>
      </w:r>
      <w:r>
        <w:rPr>
          <w:u w:val="single"/>
        </w:rPr>
        <w:t>Public</w:t>
      </w:r>
      <w:r>
        <w:rPr>
          <w:spacing w:val="-2"/>
          <w:u w:val="single"/>
        </w:rPr>
        <w:t xml:space="preserve"> Record</w:t>
      </w:r>
    </w:p>
    <w:p w14:paraId="79CD00F2" w14:textId="77777777" w:rsidR="00D1797C" w:rsidRDefault="00D1797C">
      <w:pPr>
        <w:pStyle w:val="BodyText"/>
        <w:kinsoku w:val="0"/>
        <w:overflowPunct w:val="0"/>
        <w:rPr>
          <w:b/>
          <w:bCs/>
        </w:rPr>
      </w:pPr>
    </w:p>
    <w:p w14:paraId="48AA2E50" w14:textId="77777777" w:rsidR="00D1797C" w:rsidRDefault="00D1797C">
      <w:pPr>
        <w:pStyle w:val="BodyText"/>
        <w:kinsoku w:val="0"/>
        <w:overflowPunct w:val="0"/>
        <w:ind w:left="1440" w:right="903"/>
        <w:jc w:val="both"/>
      </w:pPr>
      <w:r>
        <w:t>All</w:t>
      </w:r>
      <w:r>
        <w:rPr>
          <w:spacing w:val="-15"/>
        </w:rPr>
        <w:t xml:space="preserve"> </w:t>
      </w:r>
      <w:r>
        <w:t>renewal</w:t>
      </w:r>
      <w:r>
        <w:rPr>
          <w:spacing w:val="-15"/>
        </w:rPr>
        <w:t xml:space="preserve"> </w:t>
      </w:r>
      <w:r>
        <w:t>applications</w:t>
      </w:r>
      <w:r>
        <w:rPr>
          <w:spacing w:val="-15"/>
        </w:rPr>
        <w:t xml:space="preserve"> </w:t>
      </w:r>
      <w:r>
        <w:t>(and</w:t>
      </w:r>
      <w:r>
        <w:rPr>
          <w:spacing w:val="-15"/>
        </w:rPr>
        <w:t xml:space="preserve"> </w:t>
      </w:r>
      <w:r>
        <w:t>material</w:t>
      </w:r>
      <w:r>
        <w:rPr>
          <w:spacing w:val="-15"/>
        </w:rPr>
        <w:t xml:space="preserve"> </w:t>
      </w:r>
      <w:r>
        <w:t>and</w:t>
      </w:r>
      <w:r>
        <w:rPr>
          <w:spacing w:val="-15"/>
        </w:rPr>
        <w:t xml:space="preserve"> </w:t>
      </w:r>
      <w:r>
        <w:t>information</w:t>
      </w:r>
      <w:r>
        <w:rPr>
          <w:spacing w:val="-15"/>
        </w:rPr>
        <w:t xml:space="preserve"> </w:t>
      </w:r>
      <w:r>
        <w:t>contained</w:t>
      </w:r>
      <w:r>
        <w:rPr>
          <w:spacing w:val="-15"/>
        </w:rPr>
        <w:t xml:space="preserve"> </w:t>
      </w:r>
      <w:r>
        <w:t>therein)</w:t>
      </w:r>
      <w:r>
        <w:rPr>
          <w:spacing w:val="-15"/>
        </w:rPr>
        <w:t xml:space="preserve"> </w:t>
      </w:r>
      <w:r>
        <w:t>will</w:t>
      </w:r>
      <w:r>
        <w:rPr>
          <w:spacing w:val="-15"/>
        </w:rPr>
        <w:t xml:space="preserve"> </w:t>
      </w:r>
      <w:r>
        <w:t>be</w:t>
      </w:r>
      <w:r>
        <w:rPr>
          <w:spacing w:val="-15"/>
        </w:rPr>
        <w:t xml:space="preserve"> </w:t>
      </w:r>
      <w:r>
        <w:t>a</w:t>
      </w:r>
      <w:r>
        <w:rPr>
          <w:spacing w:val="-15"/>
        </w:rPr>
        <w:t xml:space="preserve"> </w:t>
      </w:r>
      <w:r>
        <w:t>public record subject to the provisions of Chapter 119, F.S. Approval or denial of a renewal application for licensure does not affect the public record status of the materials.</w:t>
      </w:r>
    </w:p>
    <w:p w14:paraId="43BF8A34" w14:textId="77777777" w:rsidR="00D1797C" w:rsidRDefault="00D1797C">
      <w:pPr>
        <w:pStyle w:val="BodyText"/>
        <w:kinsoku w:val="0"/>
        <w:overflowPunct w:val="0"/>
      </w:pPr>
    </w:p>
    <w:p w14:paraId="58A6F2DF" w14:textId="77777777" w:rsidR="007334A6" w:rsidRDefault="007334A6">
      <w:pPr>
        <w:widowControl/>
        <w:autoSpaceDE/>
        <w:autoSpaceDN/>
        <w:adjustRightInd/>
        <w:spacing w:after="160" w:line="278" w:lineRule="auto"/>
        <w:rPr>
          <w:b/>
          <w:bCs/>
          <w:sz w:val="24"/>
          <w:szCs w:val="24"/>
        </w:rPr>
      </w:pPr>
      <w:r>
        <w:br w:type="page"/>
      </w:r>
    </w:p>
    <w:p w14:paraId="2625D03F" w14:textId="003A53A1" w:rsidR="00D1797C" w:rsidRDefault="00D1797C">
      <w:pPr>
        <w:pStyle w:val="Heading1"/>
        <w:kinsoku w:val="0"/>
        <w:overflowPunct w:val="0"/>
        <w:ind w:left="1440"/>
        <w:rPr>
          <w:spacing w:val="-2"/>
          <w:u w:val="single"/>
        </w:rPr>
      </w:pPr>
      <w:r>
        <w:lastRenderedPageBreak/>
        <w:t>Subsection</w:t>
      </w:r>
      <w:r>
        <w:rPr>
          <w:spacing w:val="-4"/>
        </w:rPr>
        <w:t xml:space="preserve"> </w:t>
      </w:r>
      <w:r>
        <w:t>2.3.3</w:t>
      </w:r>
      <w:r>
        <w:rPr>
          <w:spacing w:val="-1"/>
        </w:rPr>
        <w:t xml:space="preserve"> </w:t>
      </w:r>
      <w:r>
        <w:t>–</w:t>
      </w:r>
      <w:r>
        <w:rPr>
          <w:spacing w:val="-2"/>
        </w:rPr>
        <w:t xml:space="preserve"> </w:t>
      </w:r>
      <w:r>
        <w:rPr>
          <w:u w:val="single"/>
        </w:rPr>
        <w:t>How</w:t>
      </w:r>
      <w:r>
        <w:rPr>
          <w:spacing w:val="-4"/>
          <w:u w:val="single"/>
        </w:rPr>
        <w:t xml:space="preserve"> </w:t>
      </w:r>
      <w:r>
        <w:rPr>
          <w:u w:val="single"/>
        </w:rPr>
        <w:t>to</w:t>
      </w:r>
      <w:r>
        <w:rPr>
          <w:spacing w:val="-2"/>
          <w:u w:val="single"/>
        </w:rPr>
        <w:t xml:space="preserve"> </w:t>
      </w:r>
      <w:r>
        <w:rPr>
          <w:u w:val="single"/>
        </w:rPr>
        <w:t>Claim Protection</w:t>
      </w:r>
      <w:r>
        <w:rPr>
          <w:spacing w:val="-2"/>
          <w:u w:val="single"/>
        </w:rPr>
        <w:t xml:space="preserve"> </w:t>
      </w:r>
      <w:r>
        <w:rPr>
          <w:u w:val="single"/>
        </w:rPr>
        <w:t>for Exempt</w:t>
      </w:r>
      <w:r>
        <w:rPr>
          <w:spacing w:val="-2"/>
          <w:u w:val="single"/>
        </w:rPr>
        <w:t xml:space="preserve"> Materials</w:t>
      </w:r>
    </w:p>
    <w:p w14:paraId="73397565" w14:textId="77777777" w:rsidR="007334A6" w:rsidRPr="007334A6" w:rsidRDefault="007334A6" w:rsidP="00CF6E19"/>
    <w:p w14:paraId="4EA92CD0" w14:textId="77777777" w:rsidR="00D1797C" w:rsidRDefault="00D1797C">
      <w:pPr>
        <w:pStyle w:val="BodyText"/>
        <w:kinsoku w:val="0"/>
        <w:overflowPunct w:val="0"/>
        <w:spacing w:before="75"/>
        <w:ind w:left="1440" w:right="902"/>
        <w:jc w:val="both"/>
      </w:pPr>
      <w:r>
        <w:t>If a renewal applicant considers any portion of renewal application-related documents, information,</w:t>
      </w:r>
      <w:r>
        <w:rPr>
          <w:spacing w:val="-10"/>
        </w:rPr>
        <w:t xml:space="preserve"> </w:t>
      </w:r>
      <w:r>
        <w:t>or</w:t>
      </w:r>
      <w:r>
        <w:rPr>
          <w:spacing w:val="-10"/>
        </w:rPr>
        <w:t xml:space="preserve"> </w:t>
      </w:r>
      <w:r>
        <w:t>records</w:t>
      </w:r>
      <w:r>
        <w:rPr>
          <w:spacing w:val="-9"/>
        </w:rPr>
        <w:t xml:space="preserve"> </w:t>
      </w:r>
      <w:r>
        <w:t>submitted</w:t>
      </w:r>
      <w:r>
        <w:rPr>
          <w:spacing w:val="-10"/>
        </w:rPr>
        <w:t xml:space="preserve"> </w:t>
      </w:r>
      <w:r>
        <w:t>to</w:t>
      </w:r>
      <w:r>
        <w:rPr>
          <w:spacing w:val="-10"/>
        </w:rPr>
        <w:t xml:space="preserve"> </w:t>
      </w:r>
      <w:r>
        <w:t>the</w:t>
      </w:r>
      <w:r>
        <w:rPr>
          <w:spacing w:val="-11"/>
        </w:rPr>
        <w:t xml:space="preserve"> </w:t>
      </w:r>
      <w:r>
        <w:t>Department</w:t>
      </w:r>
      <w:r>
        <w:rPr>
          <w:spacing w:val="-9"/>
        </w:rPr>
        <w:t xml:space="preserve"> </w:t>
      </w:r>
      <w:r>
        <w:t>to</w:t>
      </w:r>
      <w:r>
        <w:rPr>
          <w:spacing w:val="-10"/>
        </w:rPr>
        <w:t xml:space="preserve"> </w:t>
      </w:r>
      <w:r>
        <w:t>be</w:t>
      </w:r>
      <w:r>
        <w:rPr>
          <w:spacing w:val="-11"/>
        </w:rPr>
        <w:t xml:space="preserve"> </w:t>
      </w:r>
      <w:r>
        <w:t>a</w:t>
      </w:r>
      <w:r>
        <w:rPr>
          <w:spacing w:val="-11"/>
        </w:rPr>
        <w:t xml:space="preserve"> </w:t>
      </w:r>
      <w:r>
        <w:t>trade</w:t>
      </w:r>
      <w:r>
        <w:rPr>
          <w:spacing w:val="-11"/>
        </w:rPr>
        <w:t xml:space="preserve"> </w:t>
      </w:r>
      <w:r>
        <w:t>secret</w:t>
      </w:r>
      <w:r>
        <w:rPr>
          <w:spacing w:val="-9"/>
        </w:rPr>
        <w:t xml:space="preserve"> </w:t>
      </w:r>
      <w:r>
        <w:t>and/or</w:t>
      </w:r>
      <w:r>
        <w:rPr>
          <w:spacing w:val="-10"/>
        </w:rPr>
        <w:t xml:space="preserve"> </w:t>
      </w:r>
      <w:r>
        <w:t>otherwise exempt from public inspection or disclosure pursuant to Florida’s Public Records Law, the renewal applicant should prominently and conspicuously mark all such information as</w:t>
      </w:r>
      <w:r>
        <w:rPr>
          <w:spacing w:val="-9"/>
        </w:rPr>
        <w:t xml:space="preserve"> </w:t>
      </w:r>
      <w:r>
        <w:t>“Confidential–Exempt</w:t>
      </w:r>
      <w:r>
        <w:rPr>
          <w:spacing w:val="-6"/>
        </w:rPr>
        <w:t xml:space="preserve"> </w:t>
      </w:r>
      <w:r>
        <w:t>from</w:t>
      </w:r>
      <w:r>
        <w:rPr>
          <w:spacing w:val="-9"/>
        </w:rPr>
        <w:t xml:space="preserve"> </w:t>
      </w:r>
      <w:r>
        <w:t>Public</w:t>
      </w:r>
      <w:r>
        <w:rPr>
          <w:spacing w:val="-10"/>
        </w:rPr>
        <w:t xml:space="preserve"> </w:t>
      </w:r>
      <w:r>
        <w:t>Disclosure.”</w:t>
      </w:r>
      <w:r>
        <w:rPr>
          <w:spacing w:val="-8"/>
        </w:rPr>
        <w:t xml:space="preserve"> </w:t>
      </w:r>
      <w:r>
        <w:t>The</w:t>
      </w:r>
      <w:r>
        <w:rPr>
          <w:spacing w:val="-10"/>
        </w:rPr>
        <w:t xml:space="preserve"> </w:t>
      </w:r>
      <w:r>
        <w:t>renewal</w:t>
      </w:r>
      <w:r>
        <w:rPr>
          <w:spacing w:val="-9"/>
        </w:rPr>
        <w:t xml:space="preserve"> </w:t>
      </w:r>
      <w:r>
        <w:t>applicant</w:t>
      </w:r>
      <w:r>
        <w:rPr>
          <w:spacing w:val="-9"/>
        </w:rPr>
        <w:t xml:space="preserve"> </w:t>
      </w:r>
      <w:r>
        <w:t>should</w:t>
      </w:r>
      <w:r>
        <w:rPr>
          <w:spacing w:val="-9"/>
        </w:rPr>
        <w:t xml:space="preserve"> </w:t>
      </w:r>
      <w:r>
        <w:t>submit a brief, written description of the grounds for each exemption claimed under the Public Records Law, including the specific statutory citation for such exemption.</w:t>
      </w:r>
    </w:p>
    <w:p w14:paraId="4B28FF01" w14:textId="77777777" w:rsidR="00D1797C" w:rsidRDefault="00D1797C">
      <w:pPr>
        <w:pStyle w:val="BodyText"/>
        <w:kinsoku w:val="0"/>
        <w:overflowPunct w:val="0"/>
      </w:pPr>
    </w:p>
    <w:p w14:paraId="7ECBA23A" w14:textId="77777777" w:rsidR="00D1797C" w:rsidRDefault="00D1797C">
      <w:pPr>
        <w:pStyle w:val="BodyText"/>
        <w:kinsoku w:val="0"/>
        <w:overflowPunct w:val="0"/>
        <w:ind w:left="1439" w:right="902"/>
        <w:jc w:val="both"/>
        <w:rPr>
          <w:spacing w:val="-2"/>
        </w:rPr>
      </w:pPr>
      <w:r>
        <w:t>If</w:t>
      </w:r>
      <w:r>
        <w:rPr>
          <w:spacing w:val="-12"/>
        </w:rPr>
        <w:t xml:space="preserve"> </w:t>
      </w:r>
      <w:r>
        <w:t>a</w:t>
      </w:r>
      <w:r>
        <w:rPr>
          <w:spacing w:val="-12"/>
        </w:rPr>
        <w:t xml:space="preserve"> </w:t>
      </w:r>
      <w:r>
        <w:t>renewal</w:t>
      </w:r>
      <w:r>
        <w:rPr>
          <w:spacing w:val="-11"/>
        </w:rPr>
        <w:t xml:space="preserve"> </w:t>
      </w:r>
      <w:r>
        <w:t>applicant</w:t>
      </w:r>
      <w:r>
        <w:rPr>
          <w:spacing w:val="-11"/>
        </w:rPr>
        <w:t xml:space="preserve"> </w:t>
      </w:r>
      <w:r>
        <w:t>submits</w:t>
      </w:r>
      <w:r>
        <w:rPr>
          <w:spacing w:val="-11"/>
        </w:rPr>
        <w:t xml:space="preserve"> </w:t>
      </w:r>
      <w:r>
        <w:t>to</w:t>
      </w:r>
      <w:r>
        <w:rPr>
          <w:spacing w:val="-12"/>
        </w:rPr>
        <w:t xml:space="preserve"> </w:t>
      </w:r>
      <w:r>
        <w:t>the</w:t>
      </w:r>
      <w:r>
        <w:rPr>
          <w:spacing w:val="-12"/>
        </w:rPr>
        <w:t xml:space="preserve"> </w:t>
      </w:r>
      <w:r>
        <w:t>Department</w:t>
      </w:r>
      <w:r>
        <w:rPr>
          <w:spacing w:val="-11"/>
        </w:rPr>
        <w:t xml:space="preserve"> </w:t>
      </w:r>
      <w:r>
        <w:t>renewal</w:t>
      </w:r>
      <w:r>
        <w:rPr>
          <w:spacing w:val="-11"/>
        </w:rPr>
        <w:t xml:space="preserve"> </w:t>
      </w:r>
      <w:r>
        <w:t>application-related</w:t>
      </w:r>
      <w:r>
        <w:rPr>
          <w:spacing w:val="-9"/>
        </w:rPr>
        <w:t xml:space="preserve"> </w:t>
      </w:r>
      <w:r>
        <w:t>documents, information,</w:t>
      </w:r>
      <w:r>
        <w:rPr>
          <w:spacing w:val="-6"/>
        </w:rPr>
        <w:t xml:space="preserve"> </w:t>
      </w:r>
      <w:r>
        <w:t>or</w:t>
      </w:r>
      <w:r>
        <w:rPr>
          <w:spacing w:val="-7"/>
        </w:rPr>
        <w:t xml:space="preserve"> </w:t>
      </w:r>
      <w:r>
        <w:t>records</w:t>
      </w:r>
      <w:r>
        <w:rPr>
          <w:spacing w:val="-6"/>
        </w:rPr>
        <w:t xml:space="preserve"> </w:t>
      </w:r>
      <w:r>
        <w:t>that</w:t>
      </w:r>
      <w:r>
        <w:rPr>
          <w:spacing w:val="-5"/>
        </w:rPr>
        <w:t xml:space="preserve"> </w:t>
      </w:r>
      <w:r>
        <w:t>it</w:t>
      </w:r>
      <w:r>
        <w:rPr>
          <w:spacing w:val="-5"/>
        </w:rPr>
        <w:t xml:space="preserve"> </w:t>
      </w:r>
      <w:r>
        <w:t>believes</w:t>
      </w:r>
      <w:r>
        <w:rPr>
          <w:spacing w:val="-6"/>
        </w:rPr>
        <w:t xml:space="preserve"> </w:t>
      </w:r>
      <w:r>
        <w:t>to</w:t>
      </w:r>
      <w:r>
        <w:rPr>
          <w:spacing w:val="-6"/>
        </w:rPr>
        <w:t xml:space="preserve"> </w:t>
      </w:r>
      <w:r>
        <w:t>be</w:t>
      </w:r>
      <w:r>
        <w:rPr>
          <w:spacing w:val="-7"/>
        </w:rPr>
        <w:t xml:space="preserve"> </w:t>
      </w:r>
      <w:r>
        <w:t>a</w:t>
      </w:r>
      <w:r>
        <w:rPr>
          <w:spacing w:val="-7"/>
        </w:rPr>
        <w:t xml:space="preserve"> </w:t>
      </w:r>
      <w:r>
        <w:t>trade</w:t>
      </w:r>
      <w:r>
        <w:rPr>
          <w:spacing w:val="-7"/>
        </w:rPr>
        <w:t xml:space="preserve"> </w:t>
      </w:r>
      <w:r>
        <w:t>secret</w:t>
      </w:r>
      <w:r>
        <w:rPr>
          <w:spacing w:val="-5"/>
        </w:rPr>
        <w:t xml:space="preserve"> </w:t>
      </w:r>
      <w:r>
        <w:t>and/or</w:t>
      </w:r>
      <w:r>
        <w:rPr>
          <w:spacing w:val="-7"/>
        </w:rPr>
        <w:t xml:space="preserve"> </w:t>
      </w:r>
      <w:r>
        <w:t>otherwise</w:t>
      </w:r>
      <w:r>
        <w:rPr>
          <w:spacing w:val="-4"/>
        </w:rPr>
        <w:t xml:space="preserve"> </w:t>
      </w:r>
      <w:r>
        <w:t>exempt</w:t>
      </w:r>
      <w:r>
        <w:rPr>
          <w:spacing w:val="-5"/>
        </w:rPr>
        <w:t xml:space="preserve"> </w:t>
      </w:r>
      <w:r>
        <w:t>from public inspection or disclosure, the renewal applicant must also simultaneously provide the</w:t>
      </w:r>
      <w:r>
        <w:rPr>
          <w:spacing w:val="-12"/>
        </w:rPr>
        <w:t xml:space="preserve"> </w:t>
      </w:r>
      <w:r>
        <w:t>Department</w:t>
      </w:r>
      <w:r>
        <w:rPr>
          <w:spacing w:val="-10"/>
        </w:rPr>
        <w:t xml:space="preserve"> </w:t>
      </w:r>
      <w:r>
        <w:t>with</w:t>
      </w:r>
      <w:r>
        <w:rPr>
          <w:spacing w:val="-11"/>
        </w:rPr>
        <w:t xml:space="preserve"> </w:t>
      </w:r>
      <w:r>
        <w:t>a</w:t>
      </w:r>
      <w:r>
        <w:rPr>
          <w:spacing w:val="-12"/>
        </w:rPr>
        <w:t xml:space="preserve"> </w:t>
      </w:r>
      <w:r>
        <w:t>separate,</w:t>
      </w:r>
      <w:r>
        <w:rPr>
          <w:spacing w:val="-11"/>
        </w:rPr>
        <w:t xml:space="preserve"> </w:t>
      </w:r>
      <w:r>
        <w:t>electronic,</w:t>
      </w:r>
      <w:r>
        <w:rPr>
          <w:spacing w:val="-11"/>
        </w:rPr>
        <w:t xml:space="preserve"> </w:t>
      </w:r>
      <w:r>
        <w:t>redacted</w:t>
      </w:r>
      <w:r>
        <w:rPr>
          <w:spacing w:val="-11"/>
        </w:rPr>
        <w:t xml:space="preserve"> </w:t>
      </w:r>
      <w:r>
        <w:t>copy</w:t>
      </w:r>
      <w:r>
        <w:rPr>
          <w:spacing w:val="-11"/>
        </w:rPr>
        <w:t xml:space="preserve"> </w:t>
      </w:r>
      <w:r>
        <w:t>of</w:t>
      </w:r>
      <w:r>
        <w:rPr>
          <w:spacing w:val="-11"/>
        </w:rPr>
        <w:t xml:space="preserve"> </w:t>
      </w:r>
      <w:r>
        <w:t>the</w:t>
      </w:r>
      <w:r>
        <w:rPr>
          <w:spacing w:val="-12"/>
        </w:rPr>
        <w:t xml:space="preserve"> </w:t>
      </w:r>
      <w:r>
        <w:t>documents,</w:t>
      </w:r>
      <w:r>
        <w:rPr>
          <w:spacing w:val="-11"/>
        </w:rPr>
        <w:t xml:space="preserve"> </w:t>
      </w:r>
      <w:r>
        <w:t>information, or records, redacting all information claimed to be exempt from public disclosure. The first</w:t>
      </w:r>
      <w:r>
        <w:rPr>
          <w:spacing w:val="-10"/>
        </w:rPr>
        <w:t xml:space="preserve"> </w:t>
      </w:r>
      <w:r>
        <w:t>page</w:t>
      </w:r>
      <w:r>
        <w:rPr>
          <w:spacing w:val="-12"/>
        </w:rPr>
        <w:t xml:space="preserve"> </w:t>
      </w:r>
      <w:r>
        <w:t>of</w:t>
      </w:r>
      <w:r>
        <w:rPr>
          <w:spacing w:val="-11"/>
        </w:rPr>
        <w:t xml:space="preserve"> </w:t>
      </w:r>
      <w:r>
        <w:t>the</w:t>
      </w:r>
      <w:r>
        <w:rPr>
          <w:spacing w:val="-12"/>
        </w:rPr>
        <w:t xml:space="preserve"> </w:t>
      </w:r>
      <w:r>
        <w:t>electronic</w:t>
      </w:r>
      <w:r>
        <w:rPr>
          <w:spacing w:val="-12"/>
        </w:rPr>
        <w:t xml:space="preserve"> </w:t>
      </w:r>
      <w:r>
        <w:t>redacted</w:t>
      </w:r>
      <w:r>
        <w:rPr>
          <w:spacing w:val="-11"/>
        </w:rPr>
        <w:t xml:space="preserve"> </w:t>
      </w:r>
      <w:r>
        <w:t>copy</w:t>
      </w:r>
      <w:r>
        <w:rPr>
          <w:spacing w:val="-11"/>
        </w:rPr>
        <w:t xml:space="preserve"> </w:t>
      </w:r>
      <w:r>
        <w:t>and</w:t>
      </w:r>
      <w:r>
        <w:rPr>
          <w:spacing w:val="-11"/>
        </w:rPr>
        <w:t xml:space="preserve"> </w:t>
      </w:r>
      <w:r>
        <w:t>each</w:t>
      </w:r>
      <w:r>
        <w:rPr>
          <w:spacing w:val="-8"/>
        </w:rPr>
        <w:t xml:space="preserve"> </w:t>
      </w:r>
      <w:r>
        <w:t>page</w:t>
      </w:r>
      <w:r>
        <w:rPr>
          <w:spacing w:val="-12"/>
        </w:rPr>
        <w:t xml:space="preserve"> </w:t>
      </w:r>
      <w:r>
        <w:t>on</w:t>
      </w:r>
      <w:r>
        <w:rPr>
          <w:spacing w:val="-11"/>
        </w:rPr>
        <w:t xml:space="preserve"> </w:t>
      </w:r>
      <w:r>
        <w:t>which</w:t>
      </w:r>
      <w:r>
        <w:rPr>
          <w:spacing w:val="-11"/>
        </w:rPr>
        <w:t xml:space="preserve"> </w:t>
      </w:r>
      <w:r>
        <w:t>information</w:t>
      </w:r>
      <w:r>
        <w:rPr>
          <w:spacing w:val="-11"/>
        </w:rPr>
        <w:t xml:space="preserve"> </w:t>
      </w:r>
      <w:r>
        <w:t>is</w:t>
      </w:r>
      <w:r>
        <w:rPr>
          <w:spacing w:val="-10"/>
        </w:rPr>
        <w:t xml:space="preserve"> </w:t>
      </w:r>
      <w:r>
        <w:t xml:space="preserve">redacted must prominently display the phrase “Redacted Copy.” Except for the redactions, the redacted copy must be an exact duplicate of the original, unredacted material. This submission must be made simultaneously with the original document, information, or </w:t>
      </w:r>
      <w:r>
        <w:rPr>
          <w:spacing w:val="-2"/>
        </w:rPr>
        <w:t>record.</w:t>
      </w:r>
    </w:p>
    <w:p w14:paraId="651B753E" w14:textId="77777777" w:rsidR="00D1797C" w:rsidRDefault="00D1797C">
      <w:pPr>
        <w:pStyle w:val="BodyText"/>
        <w:kinsoku w:val="0"/>
        <w:overflowPunct w:val="0"/>
      </w:pPr>
    </w:p>
    <w:p w14:paraId="696DB432" w14:textId="77777777" w:rsidR="00D1797C" w:rsidRDefault="00D1797C">
      <w:pPr>
        <w:pStyle w:val="Heading1"/>
        <w:kinsoku w:val="0"/>
        <w:overflowPunct w:val="0"/>
        <w:ind w:left="1440"/>
      </w:pPr>
      <w:bookmarkStart w:id="14" w:name="Subsection_2.3.4_–_Public_Records_Reques"/>
      <w:bookmarkStart w:id="15" w:name="_bookmark8"/>
      <w:bookmarkEnd w:id="14"/>
      <w:bookmarkEnd w:id="15"/>
      <w:r>
        <w:t>Subsection</w:t>
      </w:r>
      <w:r>
        <w:rPr>
          <w:spacing w:val="-2"/>
        </w:rPr>
        <w:t xml:space="preserve"> </w:t>
      </w:r>
      <w:r>
        <w:t>2.3.4</w:t>
      </w:r>
      <w:r>
        <w:rPr>
          <w:spacing w:val="-3"/>
        </w:rPr>
        <w:t xml:space="preserve"> </w:t>
      </w:r>
      <w:r>
        <w:t>–</w:t>
      </w:r>
      <w:r>
        <w:rPr>
          <w:spacing w:val="-2"/>
        </w:rPr>
        <w:t xml:space="preserve"> </w:t>
      </w:r>
      <w:r>
        <w:rPr>
          <w:u w:val="single"/>
        </w:rPr>
        <w:t>Public</w:t>
      </w:r>
      <w:r>
        <w:rPr>
          <w:spacing w:val="-2"/>
          <w:u w:val="single"/>
        </w:rPr>
        <w:t xml:space="preserve"> </w:t>
      </w:r>
      <w:r>
        <w:rPr>
          <w:u w:val="single"/>
        </w:rPr>
        <w:t>Records</w:t>
      </w:r>
      <w:r>
        <w:rPr>
          <w:spacing w:val="-2"/>
          <w:u w:val="single"/>
        </w:rPr>
        <w:t xml:space="preserve"> Requests</w:t>
      </w:r>
    </w:p>
    <w:p w14:paraId="30A6D8DA" w14:textId="77777777" w:rsidR="00D1797C" w:rsidRDefault="00D1797C">
      <w:pPr>
        <w:pStyle w:val="BodyText"/>
        <w:kinsoku w:val="0"/>
        <w:overflowPunct w:val="0"/>
        <w:rPr>
          <w:b/>
          <w:bCs/>
        </w:rPr>
      </w:pPr>
    </w:p>
    <w:p w14:paraId="0BD9F240" w14:textId="77777777" w:rsidR="00D1797C" w:rsidRDefault="00D1797C">
      <w:pPr>
        <w:pStyle w:val="BodyText"/>
        <w:kinsoku w:val="0"/>
        <w:overflowPunct w:val="0"/>
        <w:ind w:left="1440" w:right="902"/>
        <w:jc w:val="both"/>
      </w:pPr>
      <w:r>
        <w:t>Failure to provide a redacted copy of the renewal application at the time of submission, or</w:t>
      </w:r>
      <w:r>
        <w:rPr>
          <w:spacing w:val="-4"/>
        </w:rPr>
        <w:t xml:space="preserve"> </w:t>
      </w:r>
      <w:r>
        <w:t>failure</w:t>
      </w:r>
      <w:r>
        <w:rPr>
          <w:spacing w:val="-4"/>
        </w:rPr>
        <w:t xml:space="preserve"> </w:t>
      </w:r>
      <w:r>
        <w:t>to</w:t>
      </w:r>
      <w:r>
        <w:rPr>
          <w:spacing w:val="-3"/>
        </w:rPr>
        <w:t xml:space="preserve"> </w:t>
      </w:r>
      <w:r>
        <w:t>identify</w:t>
      </w:r>
      <w:r>
        <w:rPr>
          <w:spacing w:val="-1"/>
        </w:rPr>
        <w:t xml:space="preserve"> </w:t>
      </w:r>
      <w:r>
        <w:t>and</w:t>
      </w:r>
      <w:r>
        <w:rPr>
          <w:spacing w:val="-1"/>
        </w:rPr>
        <w:t xml:space="preserve"> </w:t>
      </w:r>
      <w:r>
        <w:t>redact</w:t>
      </w:r>
      <w:r>
        <w:rPr>
          <w:spacing w:val="-1"/>
        </w:rPr>
        <w:t xml:space="preserve"> </w:t>
      </w:r>
      <w:r>
        <w:t>information</w:t>
      </w:r>
      <w:r>
        <w:rPr>
          <w:spacing w:val="-3"/>
        </w:rPr>
        <w:t xml:space="preserve"> </w:t>
      </w:r>
      <w:r>
        <w:t>claimed</w:t>
      </w:r>
      <w:r>
        <w:rPr>
          <w:spacing w:val="-3"/>
        </w:rPr>
        <w:t xml:space="preserve"> </w:t>
      </w:r>
      <w:r>
        <w:t>as</w:t>
      </w:r>
      <w:r>
        <w:rPr>
          <w:spacing w:val="-3"/>
        </w:rPr>
        <w:t xml:space="preserve"> </w:t>
      </w:r>
      <w:r>
        <w:t>trade</w:t>
      </w:r>
      <w:r>
        <w:rPr>
          <w:spacing w:val="-2"/>
        </w:rPr>
        <w:t xml:space="preserve"> </w:t>
      </w:r>
      <w:r>
        <w:t>secret</w:t>
      </w:r>
      <w:r>
        <w:rPr>
          <w:spacing w:val="-3"/>
        </w:rPr>
        <w:t xml:space="preserve"> </w:t>
      </w:r>
      <w:r>
        <w:t>or</w:t>
      </w:r>
      <w:r>
        <w:rPr>
          <w:spacing w:val="-2"/>
        </w:rPr>
        <w:t xml:space="preserve"> </w:t>
      </w:r>
      <w:r>
        <w:t>otherwise</w:t>
      </w:r>
      <w:r>
        <w:rPr>
          <w:spacing w:val="-4"/>
        </w:rPr>
        <w:t xml:space="preserve"> </w:t>
      </w:r>
      <w:r>
        <w:t>exempt information, may result in the release of all renewal application-related information in response to a public records request unless the information is confidential</w:t>
      </w:r>
      <w:r>
        <w:rPr>
          <w:spacing w:val="-1"/>
        </w:rPr>
        <w:t xml:space="preserve"> </w:t>
      </w:r>
      <w:r>
        <w:t>or falls under another public records exemption. Renewal applicants exclusively bear the burden of ensuring exempt information is appropriately marked.</w:t>
      </w:r>
    </w:p>
    <w:p w14:paraId="432F2690" w14:textId="77777777" w:rsidR="00D1797C" w:rsidRDefault="00D1797C">
      <w:pPr>
        <w:pStyle w:val="BodyText"/>
        <w:kinsoku w:val="0"/>
        <w:overflowPunct w:val="0"/>
      </w:pPr>
    </w:p>
    <w:p w14:paraId="02E74DB0" w14:textId="77777777" w:rsidR="00D1797C" w:rsidRDefault="00D1797C">
      <w:pPr>
        <w:pStyle w:val="Heading1"/>
        <w:kinsoku w:val="0"/>
        <w:overflowPunct w:val="0"/>
        <w:ind w:left="3600" w:right="636" w:hanging="2160"/>
        <w:jc w:val="left"/>
        <w:rPr>
          <w:spacing w:val="-2"/>
        </w:rPr>
      </w:pPr>
      <w:bookmarkStart w:id="16" w:name="Subsection_2.3.5_–_Department_Not_Obliga"/>
      <w:bookmarkStart w:id="17" w:name="_bookmark9"/>
      <w:bookmarkEnd w:id="16"/>
      <w:bookmarkEnd w:id="17"/>
      <w:r>
        <w:t xml:space="preserve">Subsection 2.3.5 – </w:t>
      </w:r>
      <w:r>
        <w:rPr>
          <w:u w:val="single"/>
        </w:rPr>
        <w:t>Department Not Obligated to Agree with a Renewal Applicant’s</w:t>
      </w:r>
      <w:r>
        <w:t xml:space="preserve"> </w:t>
      </w:r>
      <w:r>
        <w:rPr>
          <w:spacing w:val="-2"/>
          <w:u w:val="single"/>
        </w:rPr>
        <w:t>Claim</w:t>
      </w:r>
    </w:p>
    <w:p w14:paraId="7E9C1793" w14:textId="77777777" w:rsidR="00D1797C" w:rsidRDefault="00D1797C">
      <w:pPr>
        <w:pStyle w:val="BodyText"/>
        <w:kinsoku w:val="0"/>
        <w:overflowPunct w:val="0"/>
        <w:rPr>
          <w:b/>
          <w:bCs/>
        </w:rPr>
      </w:pPr>
    </w:p>
    <w:p w14:paraId="45415CEA" w14:textId="77777777" w:rsidR="00D1797C" w:rsidRDefault="00D1797C">
      <w:pPr>
        <w:pStyle w:val="BodyText"/>
        <w:kinsoku w:val="0"/>
        <w:overflowPunct w:val="0"/>
        <w:spacing w:before="1"/>
        <w:ind w:left="1440" w:right="902"/>
        <w:jc w:val="both"/>
      </w:pPr>
      <w:r>
        <w:t>The</w:t>
      </w:r>
      <w:r>
        <w:rPr>
          <w:spacing w:val="-9"/>
        </w:rPr>
        <w:t xml:space="preserve"> </w:t>
      </w:r>
      <w:r>
        <w:t>Department</w:t>
      </w:r>
      <w:r>
        <w:rPr>
          <w:spacing w:val="-8"/>
        </w:rPr>
        <w:t xml:space="preserve"> </w:t>
      </w:r>
      <w:r>
        <w:t>is</w:t>
      </w:r>
      <w:r>
        <w:rPr>
          <w:spacing w:val="-8"/>
        </w:rPr>
        <w:t xml:space="preserve"> </w:t>
      </w:r>
      <w:r>
        <w:t>not</w:t>
      </w:r>
      <w:r>
        <w:rPr>
          <w:spacing w:val="-5"/>
        </w:rPr>
        <w:t xml:space="preserve"> </w:t>
      </w:r>
      <w:r>
        <w:t>obligated</w:t>
      </w:r>
      <w:r>
        <w:rPr>
          <w:spacing w:val="-8"/>
        </w:rPr>
        <w:t xml:space="preserve"> </w:t>
      </w:r>
      <w:r>
        <w:t>to</w:t>
      </w:r>
      <w:r>
        <w:rPr>
          <w:spacing w:val="-8"/>
        </w:rPr>
        <w:t xml:space="preserve"> </w:t>
      </w:r>
      <w:r>
        <w:t>agree</w:t>
      </w:r>
      <w:r>
        <w:rPr>
          <w:spacing w:val="-7"/>
        </w:rPr>
        <w:t xml:space="preserve"> </w:t>
      </w:r>
      <w:r>
        <w:t>with</w:t>
      </w:r>
      <w:r>
        <w:rPr>
          <w:spacing w:val="-8"/>
        </w:rPr>
        <w:t xml:space="preserve"> </w:t>
      </w:r>
      <w:r>
        <w:t>a</w:t>
      </w:r>
      <w:r>
        <w:rPr>
          <w:spacing w:val="-7"/>
        </w:rPr>
        <w:t xml:space="preserve"> </w:t>
      </w:r>
      <w:r>
        <w:t>renewal</w:t>
      </w:r>
      <w:r>
        <w:rPr>
          <w:spacing w:val="-5"/>
        </w:rPr>
        <w:t xml:space="preserve"> </w:t>
      </w:r>
      <w:r>
        <w:t>applicant’s</w:t>
      </w:r>
      <w:r>
        <w:rPr>
          <w:spacing w:val="-6"/>
        </w:rPr>
        <w:t xml:space="preserve"> </w:t>
      </w:r>
      <w:r>
        <w:t>claim</w:t>
      </w:r>
      <w:r>
        <w:rPr>
          <w:spacing w:val="-8"/>
        </w:rPr>
        <w:t xml:space="preserve"> </w:t>
      </w:r>
      <w:r>
        <w:t>of</w:t>
      </w:r>
      <w:r>
        <w:rPr>
          <w:spacing w:val="-9"/>
        </w:rPr>
        <w:t xml:space="preserve"> </w:t>
      </w:r>
      <w:r>
        <w:t>exemption, and by submitting a renewal application claiming an exemption from disclosure, the renewal applicant agrees to defend its claim that any or some portion of its renewal application</w:t>
      </w:r>
      <w:r>
        <w:rPr>
          <w:spacing w:val="-5"/>
        </w:rPr>
        <w:t xml:space="preserve"> </w:t>
      </w:r>
      <w:r>
        <w:t>is</w:t>
      </w:r>
      <w:r>
        <w:rPr>
          <w:spacing w:val="-5"/>
        </w:rPr>
        <w:t xml:space="preserve"> </w:t>
      </w:r>
      <w:r>
        <w:t>exempt</w:t>
      </w:r>
      <w:r>
        <w:rPr>
          <w:spacing w:val="-5"/>
        </w:rPr>
        <w:t xml:space="preserve"> </w:t>
      </w:r>
      <w:r>
        <w:t>from</w:t>
      </w:r>
      <w:r>
        <w:rPr>
          <w:spacing w:val="-5"/>
        </w:rPr>
        <w:t xml:space="preserve"> </w:t>
      </w:r>
      <w:r>
        <w:t>inspection</w:t>
      </w:r>
      <w:r>
        <w:rPr>
          <w:spacing w:val="-5"/>
        </w:rPr>
        <w:t xml:space="preserve"> </w:t>
      </w:r>
      <w:r>
        <w:t>and</w:t>
      </w:r>
      <w:r>
        <w:rPr>
          <w:spacing w:val="-5"/>
        </w:rPr>
        <w:t xml:space="preserve"> </w:t>
      </w:r>
      <w:r>
        <w:t>copying</w:t>
      </w:r>
      <w:r>
        <w:rPr>
          <w:spacing w:val="-5"/>
        </w:rPr>
        <w:t xml:space="preserve"> </w:t>
      </w:r>
      <w:r>
        <w:t>under</w:t>
      </w:r>
      <w:r>
        <w:rPr>
          <w:spacing w:val="-6"/>
        </w:rPr>
        <w:t xml:space="preserve"> </w:t>
      </w:r>
      <w:r>
        <w:t>Florida’s</w:t>
      </w:r>
      <w:r>
        <w:rPr>
          <w:spacing w:val="-5"/>
        </w:rPr>
        <w:t xml:space="preserve"> </w:t>
      </w:r>
      <w:r>
        <w:t>Public</w:t>
      </w:r>
      <w:r>
        <w:rPr>
          <w:spacing w:val="-6"/>
        </w:rPr>
        <w:t xml:space="preserve"> </w:t>
      </w:r>
      <w:r>
        <w:t>Records</w:t>
      </w:r>
      <w:r>
        <w:rPr>
          <w:spacing w:val="-5"/>
        </w:rPr>
        <w:t xml:space="preserve"> </w:t>
      </w:r>
      <w:r>
        <w:t>Law. Further,</w:t>
      </w:r>
      <w:r>
        <w:rPr>
          <w:spacing w:val="-6"/>
        </w:rPr>
        <w:t xml:space="preserve"> </w:t>
      </w:r>
      <w:r>
        <w:t>by</w:t>
      </w:r>
      <w:r>
        <w:rPr>
          <w:spacing w:val="-8"/>
        </w:rPr>
        <w:t xml:space="preserve"> </w:t>
      </w:r>
      <w:r>
        <w:t>submitting</w:t>
      </w:r>
      <w:r>
        <w:rPr>
          <w:spacing w:val="-8"/>
        </w:rPr>
        <w:t xml:space="preserve"> </w:t>
      </w:r>
      <w:r>
        <w:t>a</w:t>
      </w:r>
      <w:r>
        <w:rPr>
          <w:spacing w:val="-9"/>
        </w:rPr>
        <w:t xml:space="preserve"> </w:t>
      </w:r>
      <w:r>
        <w:t>renewal</w:t>
      </w:r>
      <w:r>
        <w:rPr>
          <w:spacing w:val="-5"/>
        </w:rPr>
        <w:t xml:space="preserve"> </w:t>
      </w:r>
      <w:r>
        <w:t>application</w:t>
      </w:r>
      <w:r>
        <w:rPr>
          <w:spacing w:val="-8"/>
        </w:rPr>
        <w:t xml:space="preserve"> </w:t>
      </w:r>
      <w:r>
        <w:t>claiming</w:t>
      </w:r>
      <w:r>
        <w:rPr>
          <w:spacing w:val="-8"/>
        </w:rPr>
        <w:t xml:space="preserve"> </w:t>
      </w:r>
      <w:r>
        <w:t>an</w:t>
      </w:r>
      <w:r>
        <w:rPr>
          <w:spacing w:val="-8"/>
        </w:rPr>
        <w:t xml:space="preserve"> </w:t>
      </w:r>
      <w:r>
        <w:t>exemption</w:t>
      </w:r>
      <w:r>
        <w:rPr>
          <w:spacing w:val="-8"/>
        </w:rPr>
        <w:t xml:space="preserve"> </w:t>
      </w:r>
      <w:r>
        <w:t>from</w:t>
      </w:r>
      <w:r>
        <w:rPr>
          <w:spacing w:val="-8"/>
        </w:rPr>
        <w:t xml:space="preserve"> </w:t>
      </w:r>
      <w:r>
        <w:t>disclosure,</w:t>
      </w:r>
      <w:r>
        <w:rPr>
          <w:spacing w:val="-8"/>
        </w:rPr>
        <w:t xml:space="preserve"> </w:t>
      </w:r>
      <w:r>
        <w:t>the renewal applicant agrees to protect, defend, indemnify, and hold harmless the Department for any and all claims and litigation (including litigation initiated by the Department), including attorney’s fees and costs, arising from or in any way relating to the</w:t>
      </w:r>
      <w:r>
        <w:rPr>
          <w:spacing w:val="-7"/>
        </w:rPr>
        <w:t xml:space="preserve"> </w:t>
      </w:r>
      <w:r>
        <w:t>renewal</w:t>
      </w:r>
      <w:r>
        <w:rPr>
          <w:spacing w:val="-5"/>
        </w:rPr>
        <w:t xml:space="preserve"> </w:t>
      </w:r>
      <w:r>
        <w:t>applicant’s</w:t>
      </w:r>
      <w:r>
        <w:rPr>
          <w:spacing w:val="-6"/>
        </w:rPr>
        <w:t xml:space="preserve"> </w:t>
      </w:r>
      <w:r>
        <w:t>assertion</w:t>
      </w:r>
      <w:r>
        <w:rPr>
          <w:spacing w:val="-6"/>
        </w:rPr>
        <w:t xml:space="preserve"> </w:t>
      </w:r>
      <w:r>
        <w:t>that</w:t>
      </w:r>
      <w:r>
        <w:rPr>
          <w:spacing w:val="-5"/>
        </w:rPr>
        <w:t xml:space="preserve"> </w:t>
      </w:r>
      <w:r>
        <w:t>the</w:t>
      </w:r>
      <w:r>
        <w:rPr>
          <w:spacing w:val="-7"/>
        </w:rPr>
        <w:t xml:space="preserve"> </w:t>
      </w:r>
      <w:r>
        <w:t>redacted</w:t>
      </w:r>
      <w:r>
        <w:rPr>
          <w:spacing w:val="-1"/>
        </w:rPr>
        <w:t xml:space="preserve"> </w:t>
      </w:r>
      <w:r>
        <w:t>portions</w:t>
      </w:r>
      <w:r>
        <w:rPr>
          <w:spacing w:val="-6"/>
        </w:rPr>
        <w:t xml:space="preserve"> </w:t>
      </w:r>
      <w:r>
        <w:t>of</w:t>
      </w:r>
      <w:r>
        <w:rPr>
          <w:spacing w:val="-7"/>
        </w:rPr>
        <w:t xml:space="preserve"> </w:t>
      </w:r>
      <w:r>
        <w:t>its</w:t>
      </w:r>
      <w:r>
        <w:rPr>
          <w:spacing w:val="-6"/>
        </w:rPr>
        <w:t xml:space="preserve"> </w:t>
      </w:r>
      <w:r>
        <w:t>renewal</w:t>
      </w:r>
      <w:r>
        <w:rPr>
          <w:spacing w:val="-5"/>
        </w:rPr>
        <w:t xml:space="preserve"> </w:t>
      </w:r>
      <w:r>
        <w:t>application</w:t>
      </w:r>
      <w:r>
        <w:rPr>
          <w:spacing w:val="-5"/>
        </w:rPr>
        <w:t xml:space="preserve"> </w:t>
      </w:r>
      <w:r>
        <w:t>are exempt from public disclosure under Chapter 119, F.S.</w:t>
      </w:r>
    </w:p>
    <w:p w14:paraId="3DEE1A58" w14:textId="77777777" w:rsidR="007334A6" w:rsidRDefault="007334A6">
      <w:pPr>
        <w:widowControl/>
        <w:autoSpaceDE/>
        <w:autoSpaceDN/>
        <w:adjustRightInd/>
        <w:spacing w:after="160" w:line="278" w:lineRule="auto"/>
        <w:rPr>
          <w:b/>
          <w:bCs/>
          <w:sz w:val="24"/>
          <w:szCs w:val="24"/>
        </w:rPr>
      </w:pPr>
      <w:bookmarkStart w:id="18" w:name="PART_3:_PREPARING_AND_SUBMITTING_A_RENEW"/>
      <w:bookmarkStart w:id="19" w:name="_bookmark10"/>
      <w:bookmarkEnd w:id="18"/>
      <w:bookmarkEnd w:id="19"/>
      <w:r>
        <w:rPr>
          <w:b/>
          <w:bCs/>
        </w:rPr>
        <w:br w:type="page"/>
      </w:r>
    </w:p>
    <w:p w14:paraId="779646CF" w14:textId="1CB74566" w:rsidR="00D1797C" w:rsidRDefault="00D1797C">
      <w:pPr>
        <w:pStyle w:val="BodyText"/>
        <w:kinsoku w:val="0"/>
        <w:overflowPunct w:val="0"/>
        <w:ind w:left="1461"/>
        <w:jc w:val="both"/>
        <w:rPr>
          <w:b/>
          <w:bCs/>
          <w:spacing w:val="-2"/>
        </w:rPr>
      </w:pPr>
      <w:r>
        <w:rPr>
          <w:b/>
          <w:bCs/>
        </w:rPr>
        <w:lastRenderedPageBreak/>
        <w:t>PART</w:t>
      </w:r>
      <w:r>
        <w:rPr>
          <w:b/>
          <w:bCs/>
          <w:spacing w:val="-5"/>
        </w:rPr>
        <w:t xml:space="preserve"> </w:t>
      </w:r>
      <w:r>
        <w:rPr>
          <w:b/>
          <w:bCs/>
        </w:rPr>
        <w:t>3:</w:t>
      </w:r>
      <w:r>
        <w:rPr>
          <w:b/>
          <w:bCs/>
          <w:spacing w:val="-3"/>
        </w:rPr>
        <w:t xml:space="preserve"> </w:t>
      </w:r>
      <w:r>
        <w:rPr>
          <w:b/>
          <w:bCs/>
        </w:rPr>
        <w:t>PREPARING</w:t>
      </w:r>
      <w:r>
        <w:rPr>
          <w:b/>
          <w:bCs/>
          <w:spacing w:val="-1"/>
        </w:rPr>
        <w:t xml:space="preserve"> </w:t>
      </w:r>
      <w:r>
        <w:rPr>
          <w:b/>
          <w:bCs/>
        </w:rPr>
        <w:t>AND</w:t>
      </w:r>
      <w:r>
        <w:rPr>
          <w:b/>
          <w:bCs/>
          <w:spacing w:val="-3"/>
        </w:rPr>
        <w:t xml:space="preserve"> </w:t>
      </w:r>
      <w:r>
        <w:rPr>
          <w:b/>
          <w:bCs/>
        </w:rPr>
        <w:t>SUBMITTING</w:t>
      </w:r>
      <w:r>
        <w:rPr>
          <w:b/>
          <w:bCs/>
          <w:spacing w:val="-3"/>
        </w:rPr>
        <w:t xml:space="preserve"> </w:t>
      </w:r>
      <w:r>
        <w:rPr>
          <w:b/>
          <w:bCs/>
        </w:rPr>
        <w:t>A</w:t>
      </w:r>
      <w:r>
        <w:rPr>
          <w:b/>
          <w:bCs/>
          <w:spacing w:val="-3"/>
        </w:rPr>
        <w:t xml:space="preserve"> </w:t>
      </w:r>
      <w:r>
        <w:rPr>
          <w:b/>
          <w:bCs/>
        </w:rPr>
        <w:t>RENEWAL</w:t>
      </w:r>
      <w:r>
        <w:rPr>
          <w:b/>
          <w:bCs/>
          <w:spacing w:val="-2"/>
        </w:rPr>
        <w:t xml:space="preserve"> APPLICATION</w:t>
      </w:r>
    </w:p>
    <w:p w14:paraId="5D9B7142" w14:textId="77777777" w:rsidR="00D1797C" w:rsidRDefault="00D1797C">
      <w:pPr>
        <w:pStyle w:val="BodyText"/>
        <w:kinsoku w:val="0"/>
        <w:overflowPunct w:val="0"/>
        <w:ind w:left="1461"/>
        <w:jc w:val="both"/>
        <w:rPr>
          <w:b/>
          <w:bCs/>
          <w:spacing w:val="-2"/>
        </w:rPr>
      </w:pPr>
    </w:p>
    <w:p w14:paraId="13076DA7" w14:textId="77777777" w:rsidR="00D1797C" w:rsidRDefault="00D1797C">
      <w:pPr>
        <w:pStyle w:val="Heading1"/>
        <w:kinsoku w:val="0"/>
        <w:overflowPunct w:val="0"/>
        <w:spacing w:before="79"/>
        <w:rPr>
          <w:spacing w:val="-2"/>
        </w:rPr>
      </w:pPr>
      <w:bookmarkStart w:id="20" w:name="Section_3.1_Submittal_of_Renewal_Applica"/>
      <w:bookmarkStart w:id="21" w:name="_bookmark11"/>
      <w:bookmarkEnd w:id="20"/>
      <w:bookmarkEnd w:id="21"/>
      <w:r>
        <w:t>Section</w:t>
      </w:r>
      <w:r>
        <w:rPr>
          <w:spacing w:val="-2"/>
        </w:rPr>
        <w:t xml:space="preserve"> </w:t>
      </w:r>
      <w:r>
        <w:t>3.1</w:t>
      </w:r>
      <w:r>
        <w:rPr>
          <w:spacing w:val="73"/>
          <w:w w:val="150"/>
        </w:rPr>
        <w:t xml:space="preserve">  </w:t>
      </w:r>
      <w:r>
        <w:t>Submittal of</w:t>
      </w:r>
      <w:r>
        <w:rPr>
          <w:spacing w:val="-2"/>
        </w:rPr>
        <w:t xml:space="preserve"> </w:t>
      </w:r>
      <w:r>
        <w:t>Renewal</w:t>
      </w:r>
      <w:r>
        <w:rPr>
          <w:spacing w:val="-1"/>
        </w:rPr>
        <w:t xml:space="preserve"> </w:t>
      </w:r>
      <w:r>
        <w:rPr>
          <w:spacing w:val="-2"/>
        </w:rPr>
        <w:t>Application</w:t>
      </w:r>
    </w:p>
    <w:p w14:paraId="1F066A73" w14:textId="77777777" w:rsidR="00D1797C" w:rsidRDefault="00D1797C">
      <w:pPr>
        <w:pStyle w:val="BodyText"/>
        <w:kinsoku w:val="0"/>
        <w:overflowPunct w:val="0"/>
        <w:rPr>
          <w:b/>
          <w:bCs/>
        </w:rPr>
      </w:pPr>
    </w:p>
    <w:p w14:paraId="542E7BE4" w14:textId="77777777" w:rsidR="00D1797C" w:rsidRDefault="00D1797C">
      <w:pPr>
        <w:pStyle w:val="BodyText"/>
        <w:kinsoku w:val="0"/>
        <w:overflowPunct w:val="0"/>
        <w:ind w:left="720" w:right="716"/>
        <w:jc w:val="both"/>
        <w:rPr>
          <w:spacing w:val="-2"/>
        </w:rPr>
      </w:pPr>
      <w:r>
        <w:t xml:space="preserve">A renewal application must be submitted in a properly marked box or envelope containing the </w:t>
      </w:r>
      <w:r>
        <w:rPr>
          <w:spacing w:val="-2"/>
        </w:rPr>
        <w:t>following:</w:t>
      </w:r>
    </w:p>
    <w:p w14:paraId="1653C9EC" w14:textId="77777777" w:rsidR="00D1797C" w:rsidRDefault="00D1797C">
      <w:pPr>
        <w:pStyle w:val="BodyText"/>
        <w:kinsoku w:val="0"/>
        <w:overflowPunct w:val="0"/>
      </w:pPr>
    </w:p>
    <w:p w14:paraId="27763263" w14:textId="77777777" w:rsidR="00D1797C" w:rsidRDefault="00D1797C">
      <w:pPr>
        <w:pStyle w:val="ListParagraph"/>
        <w:numPr>
          <w:ilvl w:val="0"/>
          <w:numId w:val="10"/>
        </w:numPr>
        <w:tabs>
          <w:tab w:val="left" w:pos="1799"/>
        </w:tabs>
        <w:kinsoku w:val="0"/>
        <w:overflowPunct w:val="0"/>
        <w:ind w:left="1799" w:right="715"/>
        <w:jc w:val="both"/>
      </w:pPr>
      <w:r>
        <w:t>One</w:t>
      </w:r>
      <w:r>
        <w:rPr>
          <w:spacing w:val="-2"/>
        </w:rPr>
        <w:t xml:space="preserve"> </w:t>
      </w:r>
      <w:r>
        <w:t>electronic</w:t>
      </w:r>
      <w:r>
        <w:rPr>
          <w:spacing w:val="-2"/>
        </w:rPr>
        <w:t xml:space="preserve"> </w:t>
      </w:r>
      <w:r>
        <w:t>renewal application</w:t>
      </w:r>
      <w:r>
        <w:rPr>
          <w:spacing w:val="-1"/>
        </w:rPr>
        <w:t xml:space="preserve"> </w:t>
      </w:r>
      <w:r>
        <w:t>in</w:t>
      </w:r>
      <w:r>
        <w:rPr>
          <w:spacing w:val="-1"/>
        </w:rPr>
        <w:t xml:space="preserve"> </w:t>
      </w:r>
      <w:r>
        <w:t>Adobe</w:t>
      </w:r>
      <w:r>
        <w:rPr>
          <w:spacing w:val="-2"/>
        </w:rPr>
        <w:t xml:space="preserve"> </w:t>
      </w:r>
      <w:r>
        <w:t>Acrobat</w:t>
      </w:r>
      <w:r>
        <w:rPr>
          <w:spacing w:val="-1"/>
        </w:rPr>
        <w:t xml:space="preserve"> </w:t>
      </w:r>
      <w:r>
        <w:t>PDF</w:t>
      </w:r>
      <w:r>
        <w:rPr>
          <w:spacing w:val="-3"/>
        </w:rPr>
        <w:t xml:space="preserve"> </w:t>
      </w:r>
      <w:r>
        <w:t>format</w:t>
      </w:r>
      <w:r>
        <w:rPr>
          <w:spacing w:val="-1"/>
        </w:rPr>
        <w:t xml:space="preserve"> </w:t>
      </w:r>
      <w:r>
        <w:t>on</w:t>
      </w:r>
      <w:r>
        <w:rPr>
          <w:spacing w:val="-1"/>
        </w:rPr>
        <w:t xml:space="preserve"> </w:t>
      </w:r>
      <w:r>
        <w:t>a</w:t>
      </w:r>
      <w:r>
        <w:rPr>
          <w:spacing w:val="-2"/>
        </w:rPr>
        <w:t xml:space="preserve"> </w:t>
      </w:r>
      <w:r>
        <w:t>portable</w:t>
      </w:r>
      <w:r>
        <w:rPr>
          <w:spacing w:val="-2"/>
        </w:rPr>
        <w:t xml:space="preserve"> </w:t>
      </w:r>
      <w:r>
        <w:t>drive. The</w:t>
      </w:r>
      <w:r>
        <w:rPr>
          <w:spacing w:val="-8"/>
        </w:rPr>
        <w:t xml:space="preserve"> </w:t>
      </w:r>
      <w:r>
        <w:t>renewal</w:t>
      </w:r>
      <w:r>
        <w:rPr>
          <w:spacing w:val="-6"/>
        </w:rPr>
        <w:t xml:space="preserve"> </w:t>
      </w:r>
      <w:r>
        <w:t>application</w:t>
      </w:r>
      <w:r>
        <w:rPr>
          <w:spacing w:val="-7"/>
        </w:rPr>
        <w:t xml:space="preserve"> </w:t>
      </w:r>
      <w:r>
        <w:t>must</w:t>
      </w:r>
      <w:r>
        <w:rPr>
          <w:spacing w:val="-6"/>
        </w:rPr>
        <w:t xml:space="preserve"> </w:t>
      </w:r>
      <w:r>
        <w:t>be</w:t>
      </w:r>
      <w:r>
        <w:rPr>
          <w:spacing w:val="-8"/>
        </w:rPr>
        <w:t xml:space="preserve"> </w:t>
      </w:r>
      <w:r>
        <w:t>electronically</w:t>
      </w:r>
      <w:r>
        <w:rPr>
          <w:spacing w:val="-7"/>
        </w:rPr>
        <w:t xml:space="preserve"> </w:t>
      </w:r>
      <w:r w:rsidRPr="00BD4614">
        <w:t>bookmarked</w:t>
      </w:r>
      <w:r>
        <w:rPr>
          <w:spacing w:val="-7"/>
        </w:rPr>
        <w:t xml:space="preserve"> </w:t>
      </w:r>
      <w:r>
        <w:t>as</w:t>
      </w:r>
      <w:r>
        <w:rPr>
          <w:spacing w:val="-7"/>
        </w:rPr>
        <w:t xml:space="preserve"> </w:t>
      </w:r>
      <w:r>
        <w:t>provided</w:t>
      </w:r>
      <w:r>
        <w:rPr>
          <w:spacing w:val="-7"/>
        </w:rPr>
        <w:t xml:space="preserve"> </w:t>
      </w:r>
      <w:r>
        <w:t>in</w:t>
      </w:r>
      <w:r>
        <w:rPr>
          <w:spacing w:val="-7"/>
        </w:rPr>
        <w:t xml:space="preserve"> </w:t>
      </w:r>
      <w:r>
        <w:t>Section</w:t>
      </w:r>
      <w:r>
        <w:rPr>
          <w:spacing w:val="-7"/>
        </w:rPr>
        <w:t xml:space="preserve"> </w:t>
      </w:r>
      <w:r>
        <w:t>3.2 below. Acceptable portable drives include a portable hard drive, USB flash drive, and similar devices. The portable drive must have a USB connection and must be compatible</w:t>
      </w:r>
      <w:r>
        <w:rPr>
          <w:spacing w:val="-2"/>
        </w:rPr>
        <w:t xml:space="preserve"> </w:t>
      </w:r>
      <w:r>
        <w:t>with</w:t>
      </w:r>
      <w:r>
        <w:rPr>
          <w:spacing w:val="-2"/>
        </w:rPr>
        <w:t xml:space="preserve"> </w:t>
      </w:r>
      <w:r>
        <w:t>Microsoft</w:t>
      </w:r>
      <w:r>
        <w:rPr>
          <w:spacing w:val="-2"/>
        </w:rPr>
        <w:t xml:space="preserve"> </w:t>
      </w:r>
      <w:r>
        <w:t>operating</w:t>
      </w:r>
      <w:r>
        <w:rPr>
          <w:spacing w:val="-2"/>
        </w:rPr>
        <w:t xml:space="preserve"> </w:t>
      </w:r>
      <w:r>
        <w:t>systems.</w:t>
      </w:r>
      <w:r>
        <w:rPr>
          <w:spacing w:val="-2"/>
        </w:rPr>
        <w:t xml:space="preserve"> </w:t>
      </w:r>
      <w:r>
        <w:t>The</w:t>
      </w:r>
      <w:r>
        <w:rPr>
          <w:spacing w:val="-1"/>
        </w:rPr>
        <w:t xml:space="preserve"> </w:t>
      </w:r>
      <w:r>
        <w:t>PDF</w:t>
      </w:r>
      <w:r>
        <w:rPr>
          <w:spacing w:val="-3"/>
        </w:rPr>
        <w:t xml:space="preserve"> </w:t>
      </w:r>
      <w:r>
        <w:t>file</w:t>
      </w:r>
      <w:r>
        <w:rPr>
          <w:spacing w:val="-2"/>
        </w:rPr>
        <w:t xml:space="preserve"> </w:t>
      </w:r>
      <w:r>
        <w:t>containing</w:t>
      </w:r>
      <w:r>
        <w:rPr>
          <w:spacing w:val="-2"/>
        </w:rPr>
        <w:t xml:space="preserve"> </w:t>
      </w:r>
      <w:r>
        <w:t>the</w:t>
      </w:r>
      <w:r>
        <w:rPr>
          <w:spacing w:val="-1"/>
        </w:rPr>
        <w:t xml:space="preserve"> </w:t>
      </w:r>
      <w:r>
        <w:t>unredacted application</w:t>
      </w:r>
      <w:r>
        <w:rPr>
          <w:spacing w:val="-1"/>
        </w:rPr>
        <w:t xml:space="preserve"> </w:t>
      </w:r>
      <w:r>
        <w:t>must</w:t>
      </w:r>
      <w:r>
        <w:rPr>
          <w:spacing w:val="-1"/>
        </w:rPr>
        <w:t xml:space="preserve"> </w:t>
      </w:r>
      <w:r>
        <w:t>be</w:t>
      </w:r>
      <w:r>
        <w:rPr>
          <w:spacing w:val="-2"/>
        </w:rPr>
        <w:t xml:space="preserve"> </w:t>
      </w:r>
      <w:r>
        <w:t>named</w:t>
      </w:r>
      <w:r>
        <w:rPr>
          <w:spacing w:val="-1"/>
        </w:rPr>
        <w:t xml:space="preserve"> </w:t>
      </w:r>
      <w:r>
        <w:t>in</w:t>
      </w:r>
      <w:r>
        <w:rPr>
          <w:spacing w:val="-1"/>
        </w:rPr>
        <w:t xml:space="preserve"> </w:t>
      </w:r>
      <w:r>
        <w:t>the</w:t>
      </w:r>
      <w:r>
        <w:rPr>
          <w:spacing w:val="-2"/>
        </w:rPr>
        <w:t xml:space="preserve"> </w:t>
      </w:r>
      <w:r>
        <w:t>following</w:t>
      </w:r>
      <w:r>
        <w:rPr>
          <w:spacing w:val="-1"/>
        </w:rPr>
        <w:t xml:space="preserve"> </w:t>
      </w:r>
      <w:r>
        <w:t>format:</w:t>
      </w:r>
      <w:r>
        <w:rPr>
          <w:spacing w:val="-1"/>
        </w:rPr>
        <w:t xml:space="preserve"> </w:t>
      </w:r>
      <w:r>
        <w:rPr>
          <w:i/>
          <w:iCs/>
        </w:rPr>
        <w:t>“Renewal</w:t>
      </w:r>
      <w:r>
        <w:rPr>
          <w:i/>
          <w:iCs/>
          <w:spacing w:val="-1"/>
        </w:rPr>
        <w:t xml:space="preserve"> </w:t>
      </w:r>
      <w:r>
        <w:rPr>
          <w:i/>
          <w:iCs/>
        </w:rPr>
        <w:t>Applicant</w:t>
      </w:r>
      <w:r>
        <w:rPr>
          <w:i/>
          <w:iCs/>
          <w:spacing w:val="-1"/>
        </w:rPr>
        <w:t xml:space="preserve"> </w:t>
      </w:r>
      <w:r>
        <w:rPr>
          <w:i/>
          <w:iCs/>
        </w:rPr>
        <w:t>Name”</w:t>
      </w:r>
      <w:r>
        <w:rPr>
          <w:i/>
          <w:iCs/>
          <w:spacing w:val="-1"/>
        </w:rPr>
        <w:t xml:space="preserve"> </w:t>
      </w:r>
      <w:r>
        <w:t>(e.g., “John Smith, Inc.”);</w:t>
      </w:r>
    </w:p>
    <w:p w14:paraId="7C77B6A9" w14:textId="77777777" w:rsidR="00D1797C" w:rsidRDefault="00D1797C">
      <w:pPr>
        <w:pStyle w:val="BodyText"/>
        <w:kinsoku w:val="0"/>
        <w:overflowPunct w:val="0"/>
      </w:pPr>
    </w:p>
    <w:p w14:paraId="17A7622A" w14:textId="77777777" w:rsidR="00D1797C" w:rsidRDefault="00D1797C">
      <w:pPr>
        <w:pStyle w:val="ListParagraph"/>
        <w:numPr>
          <w:ilvl w:val="0"/>
          <w:numId w:val="10"/>
        </w:numPr>
        <w:tabs>
          <w:tab w:val="left" w:pos="1800"/>
        </w:tabs>
        <w:kinsoku w:val="0"/>
        <w:overflowPunct w:val="0"/>
        <w:ind w:right="715"/>
        <w:jc w:val="both"/>
      </w:pPr>
      <w:r>
        <w:t xml:space="preserve">Renewal applicants claiming protection for exempt materials must also submit one electronic, </w:t>
      </w:r>
      <w:r>
        <w:rPr>
          <w:b/>
          <w:bCs/>
          <w:u w:val="single"/>
        </w:rPr>
        <w:t>redacted</w:t>
      </w:r>
      <w:r>
        <w:rPr>
          <w:b/>
          <w:bCs/>
        </w:rPr>
        <w:t xml:space="preserve"> </w:t>
      </w:r>
      <w:r>
        <w:t xml:space="preserve">renewal application, as described in Subsection 2.2.3. The redacted renewal application must be in PDF format and electronically </w:t>
      </w:r>
      <w:r>
        <w:rPr>
          <w:b/>
          <w:bCs/>
          <w:u w:val="single"/>
        </w:rPr>
        <w:t>bookmarked</w:t>
      </w:r>
      <w:r>
        <w:rPr>
          <w:b/>
          <w:bCs/>
        </w:rPr>
        <w:t xml:space="preserve"> </w:t>
      </w:r>
      <w:r>
        <w:t>on</w:t>
      </w:r>
      <w:r>
        <w:rPr>
          <w:spacing w:val="-10"/>
        </w:rPr>
        <w:t xml:space="preserve"> </w:t>
      </w:r>
      <w:r>
        <w:t>a</w:t>
      </w:r>
      <w:r>
        <w:rPr>
          <w:spacing w:val="-11"/>
        </w:rPr>
        <w:t xml:space="preserve"> </w:t>
      </w:r>
      <w:r>
        <w:t>portable</w:t>
      </w:r>
      <w:r>
        <w:rPr>
          <w:spacing w:val="-8"/>
        </w:rPr>
        <w:t xml:space="preserve"> </w:t>
      </w:r>
      <w:r>
        <w:t>drive.</w:t>
      </w:r>
      <w:r>
        <w:rPr>
          <w:spacing w:val="-7"/>
        </w:rPr>
        <w:t xml:space="preserve"> </w:t>
      </w:r>
      <w:r>
        <w:t>The</w:t>
      </w:r>
      <w:r>
        <w:rPr>
          <w:spacing w:val="-6"/>
        </w:rPr>
        <w:t xml:space="preserve"> </w:t>
      </w:r>
      <w:r>
        <w:t>PDF</w:t>
      </w:r>
      <w:r>
        <w:rPr>
          <w:spacing w:val="-11"/>
        </w:rPr>
        <w:t xml:space="preserve"> </w:t>
      </w:r>
      <w:r>
        <w:t>file</w:t>
      </w:r>
      <w:r>
        <w:rPr>
          <w:spacing w:val="-8"/>
        </w:rPr>
        <w:t xml:space="preserve"> </w:t>
      </w:r>
      <w:r>
        <w:t>containing</w:t>
      </w:r>
      <w:r>
        <w:rPr>
          <w:spacing w:val="-10"/>
        </w:rPr>
        <w:t xml:space="preserve"> </w:t>
      </w:r>
      <w:r>
        <w:t>the</w:t>
      </w:r>
      <w:r>
        <w:rPr>
          <w:spacing w:val="-11"/>
        </w:rPr>
        <w:t xml:space="preserve"> </w:t>
      </w:r>
      <w:r>
        <w:t>redacted</w:t>
      </w:r>
      <w:r>
        <w:rPr>
          <w:spacing w:val="-7"/>
        </w:rPr>
        <w:t xml:space="preserve"> </w:t>
      </w:r>
      <w:r>
        <w:t>application</w:t>
      </w:r>
      <w:r>
        <w:rPr>
          <w:spacing w:val="-10"/>
        </w:rPr>
        <w:t xml:space="preserve"> </w:t>
      </w:r>
      <w:r>
        <w:t>must</w:t>
      </w:r>
      <w:r>
        <w:rPr>
          <w:spacing w:val="-7"/>
        </w:rPr>
        <w:t xml:space="preserve"> </w:t>
      </w:r>
      <w:r>
        <w:t>be</w:t>
      </w:r>
      <w:r>
        <w:rPr>
          <w:spacing w:val="-11"/>
        </w:rPr>
        <w:t xml:space="preserve"> </w:t>
      </w:r>
      <w:r>
        <w:t>named</w:t>
      </w:r>
      <w:r>
        <w:rPr>
          <w:spacing w:val="-7"/>
        </w:rPr>
        <w:t xml:space="preserve"> </w:t>
      </w:r>
      <w:r>
        <w:t>in the</w:t>
      </w:r>
      <w:r>
        <w:rPr>
          <w:spacing w:val="-1"/>
        </w:rPr>
        <w:t xml:space="preserve"> </w:t>
      </w:r>
      <w:r>
        <w:t xml:space="preserve">following format: </w:t>
      </w:r>
      <w:r>
        <w:rPr>
          <w:i/>
          <w:iCs/>
        </w:rPr>
        <w:t>“Renewal Applicant Name</w:t>
      </w:r>
      <w:r>
        <w:rPr>
          <w:i/>
          <w:iCs/>
          <w:spacing w:val="-3"/>
        </w:rPr>
        <w:t xml:space="preserve"> </w:t>
      </w:r>
      <w:r>
        <w:rPr>
          <w:i/>
          <w:iCs/>
        </w:rPr>
        <w:t xml:space="preserve">– Redacted” </w:t>
      </w:r>
      <w:r>
        <w:t>(e.g., “John Smith, Inc. – Redacted”);</w:t>
      </w:r>
    </w:p>
    <w:p w14:paraId="0B6DA6F9" w14:textId="77777777" w:rsidR="00D1797C" w:rsidRDefault="00D1797C">
      <w:pPr>
        <w:pStyle w:val="BodyText"/>
        <w:kinsoku w:val="0"/>
        <w:overflowPunct w:val="0"/>
      </w:pPr>
    </w:p>
    <w:p w14:paraId="08AB5D67" w14:textId="77777777" w:rsidR="00D1797C" w:rsidRDefault="00D1797C">
      <w:pPr>
        <w:pStyle w:val="ListParagraph"/>
        <w:numPr>
          <w:ilvl w:val="0"/>
          <w:numId w:val="10"/>
        </w:numPr>
        <w:tabs>
          <w:tab w:val="left" w:pos="1800"/>
        </w:tabs>
        <w:kinsoku w:val="0"/>
        <w:overflowPunct w:val="0"/>
        <w:ind w:right="719"/>
        <w:jc w:val="both"/>
      </w:pPr>
      <w:r>
        <w:t>A hardcopy of completed Form 1 (Renewal Applicant General Information) for the Agency Clerk to stamp as provided in Section 2.1 above; and</w:t>
      </w:r>
    </w:p>
    <w:p w14:paraId="312ADBB6" w14:textId="77777777" w:rsidR="00D1797C" w:rsidRDefault="00D1797C">
      <w:pPr>
        <w:pStyle w:val="BodyText"/>
        <w:kinsoku w:val="0"/>
        <w:overflowPunct w:val="0"/>
      </w:pPr>
    </w:p>
    <w:p w14:paraId="543B9DCC" w14:textId="77777777" w:rsidR="00D1797C" w:rsidRDefault="00D1797C">
      <w:pPr>
        <w:pStyle w:val="ListParagraph"/>
        <w:numPr>
          <w:ilvl w:val="0"/>
          <w:numId w:val="10"/>
        </w:numPr>
        <w:tabs>
          <w:tab w:val="left" w:pos="1800"/>
        </w:tabs>
        <w:kinsoku w:val="0"/>
        <w:overflowPunct w:val="0"/>
        <w:ind w:right="719"/>
        <w:jc w:val="both"/>
      </w:pPr>
      <w:r>
        <w:t>A cashier’s check made payable to “Florida Department of Health” for the required renewal application fee. Renewal application fees are non-refundable.</w:t>
      </w:r>
    </w:p>
    <w:p w14:paraId="0E217C4B" w14:textId="77777777" w:rsidR="00D1797C" w:rsidRDefault="00D1797C">
      <w:pPr>
        <w:pStyle w:val="BodyText"/>
        <w:kinsoku w:val="0"/>
        <w:overflowPunct w:val="0"/>
      </w:pPr>
    </w:p>
    <w:p w14:paraId="35AA1347" w14:textId="77777777" w:rsidR="00D1797C" w:rsidRDefault="00D1797C">
      <w:pPr>
        <w:pStyle w:val="BodyText"/>
        <w:kinsoku w:val="0"/>
        <w:overflowPunct w:val="0"/>
        <w:ind w:left="720" w:right="716"/>
        <w:jc w:val="both"/>
      </w:pPr>
      <w:r>
        <w:t>The</w:t>
      </w:r>
      <w:r>
        <w:rPr>
          <w:spacing w:val="-13"/>
        </w:rPr>
        <w:t xml:space="preserve"> </w:t>
      </w:r>
      <w:r>
        <w:t>face</w:t>
      </w:r>
      <w:r>
        <w:rPr>
          <w:spacing w:val="-13"/>
        </w:rPr>
        <w:t xml:space="preserve"> </w:t>
      </w:r>
      <w:r>
        <w:t>of</w:t>
      </w:r>
      <w:r>
        <w:rPr>
          <w:spacing w:val="-13"/>
        </w:rPr>
        <w:t xml:space="preserve"> </w:t>
      </w:r>
      <w:r>
        <w:t>each</w:t>
      </w:r>
      <w:r>
        <w:rPr>
          <w:spacing w:val="-13"/>
        </w:rPr>
        <w:t xml:space="preserve"> </w:t>
      </w:r>
      <w:r>
        <w:t>box</w:t>
      </w:r>
      <w:r>
        <w:rPr>
          <w:spacing w:val="-13"/>
        </w:rPr>
        <w:t xml:space="preserve"> </w:t>
      </w:r>
      <w:r>
        <w:t>or</w:t>
      </w:r>
      <w:r>
        <w:rPr>
          <w:spacing w:val="-13"/>
        </w:rPr>
        <w:t xml:space="preserve"> </w:t>
      </w:r>
      <w:r>
        <w:t>envelope</w:t>
      </w:r>
      <w:r>
        <w:rPr>
          <w:spacing w:val="-13"/>
        </w:rPr>
        <w:t xml:space="preserve"> </w:t>
      </w:r>
      <w:r>
        <w:t>submitted</w:t>
      </w:r>
      <w:r>
        <w:rPr>
          <w:spacing w:val="-13"/>
        </w:rPr>
        <w:t xml:space="preserve"> </w:t>
      </w:r>
      <w:r>
        <w:t>must</w:t>
      </w:r>
      <w:r>
        <w:rPr>
          <w:spacing w:val="-13"/>
        </w:rPr>
        <w:t xml:space="preserve"> </w:t>
      </w:r>
      <w:r>
        <w:t>be</w:t>
      </w:r>
      <w:r>
        <w:rPr>
          <w:spacing w:val="-13"/>
        </w:rPr>
        <w:t xml:space="preserve"> </w:t>
      </w:r>
      <w:r>
        <w:t>addressed</w:t>
      </w:r>
      <w:r>
        <w:rPr>
          <w:spacing w:val="-13"/>
        </w:rPr>
        <w:t xml:space="preserve"> </w:t>
      </w:r>
      <w:r>
        <w:t>to</w:t>
      </w:r>
      <w:r>
        <w:rPr>
          <w:spacing w:val="-13"/>
        </w:rPr>
        <w:t xml:space="preserve"> </w:t>
      </w:r>
      <w:r>
        <w:t>the</w:t>
      </w:r>
      <w:r>
        <w:rPr>
          <w:spacing w:val="-13"/>
        </w:rPr>
        <w:t xml:space="preserve"> </w:t>
      </w:r>
      <w:r>
        <w:t>attention</w:t>
      </w:r>
      <w:r>
        <w:rPr>
          <w:spacing w:val="-13"/>
        </w:rPr>
        <w:t xml:space="preserve"> </w:t>
      </w:r>
      <w:r>
        <w:t>of</w:t>
      </w:r>
      <w:r>
        <w:rPr>
          <w:spacing w:val="-13"/>
        </w:rPr>
        <w:t xml:space="preserve"> </w:t>
      </w:r>
      <w:r>
        <w:t>the</w:t>
      </w:r>
      <w:r>
        <w:rPr>
          <w:spacing w:val="-13"/>
        </w:rPr>
        <w:t xml:space="preserve"> </w:t>
      </w:r>
      <w:r>
        <w:t>Agency</w:t>
      </w:r>
      <w:r>
        <w:rPr>
          <w:spacing w:val="-13"/>
        </w:rPr>
        <w:t xml:space="preserve"> </w:t>
      </w:r>
      <w:r>
        <w:t>Clerk and</w:t>
      </w:r>
      <w:r>
        <w:rPr>
          <w:spacing w:val="-7"/>
        </w:rPr>
        <w:t xml:space="preserve"> </w:t>
      </w:r>
      <w:r>
        <w:t>indicate</w:t>
      </w:r>
      <w:r>
        <w:rPr>
          <w:spacing w:val="-6"/>
        </w:rPr>
        <w:t xml:space="preserve"> </w:t>
      </w:r>
      <w:r>
        <w:t>the</w:t>
      </w:r>
      <w:r>
        <w:rPr>
          <w:spacing w:val="-8"/>
        </w:rPr>
        <w:t xml:space="preserve"> </w:t>
      </w:r>
      <w:r>
        <w:t>Agency</w:t>
      </w:r>
      <w:r>
        <w:rPr>
          <w:spacing w:val="-5"/>
        </w:rPr>
        <w:t xml:space="preserve"> </w:t>
      </w:r>
      <w:r>
        <w:t>Clerk’s</w:t>
      </w:r>
      <w:r>
        <w:rPr>
          <w:spacing w:val="-7"/>
        </w:rPr>
        <w:t xml:space="preserve"> </w:t>
      </w:r>
      <w:r>
        <w:t>address,</w:t>
      </w:r>
      <w:r>
        <w:rPr>
          <w:spacing w:val="-7"/>
        </w:rPr>
        <w:t xml:space="preserve"> </w:t>
      </w:r>
      <w:r>
        <w:t>as</w:t>
      </w:r>
      <w:r>
        <w:rPr>
          <w:spacing w:val="-5"/>
        </w:rPr>
        <w:t xml:space="preserve"> </w:t>
      </w:r>
      <w:r>
        <w:t>provided</w:t>
      </w:r>
      <w:r>
        <w:rPr>
          <w:spacing w:val="-7"/>
        </w:rPr>
        <w:t xml:space="preserve"> </w:t>
      </w:r>
      <w:r>
        <w:t>in</w:t>
      </w:r>
      <w:r>
        <w:rPr>
          <w:spacing w:val="-7"/>
        </w:rPr>
        <w:t xml:space="preserve"> </w:t>
      </w:r>
      <w:r>
        <w:t>Section</w:t>
      </w:r>
      <w:r>
        <w:rPr>
          <w:spacing w:val="-7"/>
        </w:rPr>
        <w:t xml:space="preserve"> </w:t>
      </w:r>
      <w:r>
        <w:t>2.2</w:t>
      </w:r>
      <w:r>
        <w:rPr>
          <w:spacing w:val="-5"/>
        </w:rPr>
        <w:t xml:space="preserve"> </w:t>
      </w:r>
      <w:r>
        <w:t>above.</w:t>
      </w:r>
      <w:r>
        <w:rPr>
          <w:spacing w:val="-3"/>
        </w:rPr>
        <w:t xml:space="preserve"> </w:t>
      </w:r>
      <w:r>
        <w:t>In</w:t>
      </w:r>
      <w:r>
        <w:rPr>
          <w:spacing w:val="-7"/>
        </w:rPr>
        <w:t xml:space="preserve"> </w:t>
      </w:r>
      <w:r>
        <w:t>addition,</w:t>
      </w:r>
      <w:r>
        <w:rPr>
          <w:spacing w:val="-7"/>
        </w:rPr>
        <w:t xml:space="preserve"> </w:t>
      </w:r>
      <w:r>
        <w:t>the</w:t>
      </w:r>
      <w:r>
        <w:rPr>
          <w:spacing w:val="-6"/>
        </w:rPr>
        <w:t xml:space="preserve"> </w:t>
      </w:r>
      <w:r>
        <w:t>face</w:t>
      </w:r>
      <w:r>
        <w:rPr>
          <w:spacing w:val="-8"/>
        </w:rPr>
        <w:t xml:space="preserve"> </w:t>
      </w:r>
      <w:r>
        <w:t xml:space="preserve">of each box or envelope must state </w:t>
      </w:r>
      <w:r>
        <w:rPr>
          <w:i/>
          <w:iCs/>
        </w:rPr>
        <w:t xml:space="preserve">“[Renewal Applicant Name] – MMTC Renewal Application.” </w:t>
      </w:r>
      <w:r>
        <w:t>Renewal applicants desiring to retain a hardcopy of the time-stamped Form 1 should provide an extra hardcopy of Form 1 for the Agency Clerk to stamp.</w:t>
      </w:r>
    </w:p>
    <w:p w14:paraId="58B24FF3" w14:textId="77777777" w:rsidR="00D1797C" w:rsidRDefault="00D1797C">
      <w:pPr>
        <w:pStyle w:val="BodyText"/>
        <w:kinsoku w:val="0"/>
        <w:overflowPunct w:val="0"/>
      </w:pPr>
    </w:p>
    <w:p w14:paraId="4BB21038" w14:textId="77777777" w:rsidR="00D1797C" w:rsidRDefault="00D1797C">
      <w:pPr>
        <w:pStyle w:val="Heading1"/>
        <w:kinsoku w:val="0"/>
        <w:overflowPunct w:val="0"/>
        <w:spacing w:before="1"/>
        <w:rPr>
          <w:spacing w:val="-2"/>
        </w:rPr>
      </w:pPr>
      <w:bookmarkStart w:id="22" w:name="Section_3.2_Format_of_Renewal_Applicatio"/>
      <w:bookmarkStart w:id="23" w:name="_bookmark12"/>
      <w:bookmarkEnd w:id="22"/>
      <w:bookmarkEnd w:id="23"/>
      <w:r>
        <w:t>Section</w:t>
      </w:r>
      <w:r>
        <w:rPr>
          <w:spacing w:val="-1"/>
        </w:rPr>
        <w:t xml:space="preserve"> </w:t>
      </w:r>
      <w:r>
        <w:t>3.2</w:t>
      </w:r>
      <w:r>
        <w:rPr>
          <w:spacing w:val="73"/>
          <w:w w:val="150"/>
        </w:rPr>
        <w:t xml:space="preserve">  </w:t>
      </w:r>
      <w:r>
        <w:t>Format</w:t>
      </w:r>
      <w:r>
        <w:rPr>
          <w:spacing w:val="-1"/>
        </w:rPr>
        <w:t xml:space="preserve"> </w:t>
      </w:r>
      <w:r>
        <w:t>of</w:t>
      </w:r>
      <w:r>
        <w:rPr>
          <w:spacing w:val="-2"/>
        </w:rPr>
        <w:t xml:space="preserve"> </w:t>
      </w:r>
      <w:r>
        <w:t xml:space="preserve">Renewal </w:t>
      </w:r>
      <w:r>
        <w:rPr>
          <w:spacing w:val="-2"/>
        </w:rPr>
        <w:t>Application</w:t>
      </w:r>
    </w:p>
    <w:p w14:paraId="09250040" w14:textId="21C95753" w:rsidR="00D1797C" w:rsidRDefault="00D1797C">
      <w:pPr>
        <w:pStyle w:val="BodyText"/>
        <w:kinsoku w:val="0"/>
        <w:overflowPunct w:val="0"/>
        <w:spacing w:before="276"/>
        <w:ind w:left="720" w:right="714"/>
        <w:jc w:val="both"/>
        <w:rPr>
          <w:color w:val="000000"/>
        </w:rPr>
      </w:pPr>
      <w:r>
        <w:t xml:space="preserve">Renewal applicants must submit an application that contains </w:t>
      </w:r>
      <w:r w:rsidR="005023CA">
        <w:t>all</w:t>
      </w:r>
      <w:r>
        <w:t xml:space="preserve"> information and materials requested in Part 4 of these Renewal Application Instructions and is arranged in the following format</w:t>
      </w:r>
      <w:r>
        <w:rPr>
          <w:spacing w:val="-15"/>
        </w:rPr>
        <w:t xml:space="preserve"> </w:t>
      </w:r>
      <w:r>
        <w:t>and</w:t>
      </w:r>
      <w:r>
        <w:rPr>
          <w:spacing w:val="-15"/>
        </w:rPr>
        <w:t xml:space="preserve"> </w:t>
      </w:r>
      <w:r>
        <w:t>order.</w:t>
      </w:r>
      <w:r>
        <w:rPr>
          <w:spacing w:val="-15"/>
        </w:rPr>
        <w:t xml:space="preserve"> </w:t>
      </w:r>
      <w:r>
        <w:t>Applications</w:t>
      </w:r>
      <w:r>
        <w:rPr>
          <w:spacing w:val="-15"/>
        </w:rPr>
        <w:t xml:space="preserve"> </w:t>
      </w:r>
      <w:r>
        <w:t>must</w:t>
      </w:r>
      <w:r>
        <w:rPr>
          <w:spacing w:val="-15"/>
        </w:rPr>
        <w:t xml:space="preserve"> </w:t>
      </w:r>
      <w:r>
        <w:t>be</w:t>
      </w:r>
      <w:r>
        <w:rPr>
          <w:spacing w:val="-15"/>
        </w:rPr>
        <w:t xml:space="preserve"> </w:t>
      </w:r>
      <w:r>
        <w:t>submitted</w:t>
      </w:r>
      <w:r>
        <w:rPr>
          <w:spacing w:val="-15"/>
        </w:rPr>
        <w:t xml:space="preserve"> </w:t>
      </w:r>
      <w:r>
        <w:t>in</w:t>
      </w:r>
      <w:r>
        <w:rPr>
          <w:spacing w:val="-15"/>
        </w:rPr>
        <w:t xml:space="preserve"> </w:t>
      </w:r>
      <w:r>
        <w:t>Adobe</w:t>
      </w:r>
      <w:r>
        <w:rPr>
          <w:spacing w:val="-15"/>
        </w:rPr>
        <w:t xml:space="preserve"> </w:t>
      </w:r>
      <w:r>
        <w:t>Acrobat</w:t>
      </w:r>
      <w:r>
        <w:rPr>
          <w:spacing w:val="-15"/>
        </w:rPr>
        <w:t xml:space="preserve"> </w:t>
      </w:r>
      <w:r>
        <w:t>PDF</w:t>
      </w:r>
      <w:r>
        <w:rPr>
          <w:spacing w:val="-15"/>
        </w:rPr>
        <w:t xml:space="preserve"> </w:t>
      </w:r>
      <w:r>
        <w:t>format</w:t>
      </w:r>
      <w:r>
        <w:rPr>
          <w:spacing w:val="-15"/>
        </w:rPr>
        <w:t xml:space="preserve"> </w:t>
      </w:r>
      <w:r>
        <w:t>and</w:t>
      </w:r>
      <w:r>
        <w:rPr>
          <w:spacing w:val="-15"/>
        </w:rPr>
        <w:t xml:space="preserve"> </w:t>
      </w:r>
      <w:r>
        <w:t xml:space="preserve">electronically bookmarked by section or subsection in the order below using the Adobe bookmarking function. Renewal applicants are encouraged to visit </w:t>
      </w:r>
      <w:hyperlink r:id="rId23" w:history="1">
        <w:r>
          <w:rPr>
            <w:color w:val="0562C1"/>
            <w:u w:val="single"/>
          </w:rPr>
          <w:t>www.adobe.com</w:t>
        </w:r>
      </w:hyperlink>
      <w:r>
        <w:rPr>
          <w:color w:val="0562C1"/>
        </w:rPr>
        <w:t xml:space="preserve"> </w:t>
      </w:r>
      <w:r>
        <w:rPr>
          <w:color w:val="000000"/>
        </w:rPr>
        <w:t>for information on the Adobe bookmarking function.</w:t>
      </w:r>
    </w:p>
    <w:p w14:paraId="6B874ACC" w14:textId="77777777" w:rsidR="00D1797C" w:rsidRDefault="00D1797C">
      <w:pPr>
        <w:pStyle w:val="BodyText"/>
        <w:kinsoku w:val="0"/>
        <w:overflowPunct w:val="0"/>
      </w:pPr>
    </w:p>
    <w:p w14:paraId="404D731D" w14:textId="77777777" w:rsidR="00D1797C" w:rsidRDefault="00D1797C">
      <w:pPr>
        <w:pStyle w:val="BodyText"/>
        <w:kinsoku w:val="0"/>
        <w:overflowPunct w:val="0"/>
        <w:ind w:left="720" w:right="717"/>
        <w:jc w:val="both"/>
      </w:pPr>
      <w:r>
        <w:t>The</w:t>
      </w:r>
      <w:r>
        <w:rPr>
          <w:spacing w:val="-6"/>
        </w:rPr>
        <w:t xml:space="preserve"> </w:t>
      </w:r>
      <w:r>
        <w:t>electronic</w:t>
      </w:r>
      <w:r>
        <w:rPr>
          <w:spacing w:val="-7"/>
        </w:rPr>
        <w:t xml:space="preserve"> </w:t>
      </w:r>
      <w:r>
        <w:t>bookmark’s</w:t>
      </w:r>
      <w:r>
        <w:rPr>
          <w:spacing w:val="-6"/>
        </w:rPr>
        <w:t xml:space="preserve"> </w:t>
      </w:r>
      <w:r>
        <w:t>name</w:t>
      </w:r>
      <w:r>
        <w:rPr>
          <w:spacing w:val="-6"/>
        </w:rPr>
        <w:t xml:space="preserve"> </w:t>
      </w:r>
      <w:r>
        <w:t>must</w:t>
      </w:r>
      <w:r>
        <w:rPr>
          <w:spacing w:val="-5"/>
        </w:rPr>
        <w:t xml:space="preserve"> </w:t>
      </w:r>
      <w:r>
        <w:t>match</w:t>
      </w:r>
      <w:r>
        <w:rPr>
          <w:spacing w:val="-6"/>
        </w:rPr>
        <w:t xml:space="preserve"> </w:t>
      </w:r>
      <w:r>
        <w:t>the</w:t>
      </w:r>
      <w:r>
        <w:rPr>
          <w:spacing w:val="-6"/>
        </w:rPr>
        <w:t xml:space="preserve"> </w:t>
      </w:r>
      <w:r>
        <w:t>names</w:t>
      </w:r>
      <w:r>
        <w:rPr>
          <w:spacing w:val="-6"/>
        </w:rPr>
        <w:t xml:space="preserve"> </w:t>
      </w:r>
      <w:r>
        <w:t>below</w:t>
      </w:r>
      <w:r>
        <w:rPr>
          <w:spacing w:val="-6"/>
        </w:rPr>
        <w:t xml:space="preserve"> </w:t>
      </w:r>
      <w:r>
        <w:t>(for</w:t>
      </w:r>
      <w:r>
        <w:rPr>
          <w:spacing w:val="-6"/>
        </w:rPr>
        <w:t xml:space="preserve"> </w:t>
      </w:r>
      <w:r>
        <w:t>example,</w:t>
      </w:r>
      <w:r>
        <w:rPr>
          <w:spacing w:val="-6"/>
        </w:rPr>
        <w:t xml:space="preserve"> </w:t>
      </w:r>
      <w:r>
        <w:rPr>
          <w:i/>
          <w:iCs/>
        </w:rPr>
        <w:t>“Section</w:t>
      </w:r>
      <w:r>
        <w:rPr>
          <w:i/>
          <w:iCs/>
          <w:spacing w:val="-6"/>
        </w:rPr>
        <w:t xml:space="preserve"> </w:t>
      </w:r>
      <w:r>
        <w:rPr>
          <w:i/>
          <w:iCs/>
        </w:rPr>
        <w:t>4.1</w:t>
      </w:r>
      <w:r>
        <w:rPr>
          <w:i/>
          <w:iCs/>
          <w:spacing w:val="-6"/>
        </w:rPr>
        <w:t xml:space="preserve"> </w:t>
      </w:r>
      <w:r>
        <w:rPr>
          <w:i/>
          <w:iCs/>
        </w:rPr>
        <w:t>–</w:t>
      </w:r>
      <w:r>
        <w:rPr>
          <w:i/>
          <w:iCs/>
          <w:spacing w:val="-6"/>
        </w:rPr>
        <w:t xml:space="preserve"> </w:t>
      </w:r>
      <w:r>
        <w:rPr>
          <w:i/>
          <w:iCs/>
        </w:rPr>
        <w:t>Form 1: Renewal Applicant General information”</w:t>
      </w:r>
      <w:r>
        <w:t>).</w:t>
      </w:r>
    </w:p>
    <w:p w14:paraId="7645F4E0" w14:textId="77777777" w:rsidR="00D1797C" w:rsidRDefault="00D1797C">
      <w:pPr>
        <w:pStyle w:val="BodyText"/>
        <w:kinsoku w:val="0"/>
        <w:overflowPunct w:val="0"/>
        <w:ind w:left="720" w:right="717"/>
        <w:jc w:val="both"/>
        <w:sectPr w:rsidR="00D1797C">
          <w:pgSz w:w="12240" w:h="15840"/>
          <w:pgMar w:top="1360" w:right="720" w:bottom="1880" w:left="720" w:header="0" w:footer="1682" w:gutter="0"/>
          <w:cols w:space="720"/>
          <w:noEndnote/>
        </w:sectPr>
      </w:pPr>
    </w:p>
    <w:p w14:paraId="74D0314E" w14:textId="77777777" w:rsidR="00D1797C" w:rsidRDefault="00D1797C">
      <w:pPr>
        <w:pStyle w:val="ListParagraph"/>
        <w:numPr>
          <w:ilvl w:val="1"/>
          <w:numId w:val="10"/>
        </w:numPr>
        <w:tabs>
          <w:tab w:val="left" w:pos="1799"/>
        </w:tabs>
        <w:kinsoku w:val="0"/>
        <w:overflowPunct w:val="0"/>
        <w:spacing w:before="78"/>
        <w:ind w:left="1799" w:hanging="359"/>
        <w:rPr>
          <w:spacing w:val="-2"/>
        </w:rPr>
      </w:pPr>
      <w:r>
        <w:lastRenderedPageBreak/>
        <w:t>Section</w:t>
      </w:r>
      <w:r>
        <w:rPr>
          <w:spacing w:val="-4"/>
        </w:rPr>
        <w:t xml:space="preserve"> </w:t>
      </w:r>
      <w:r>
        <w:t>4.1</w:t>
      </w:r>
      <w:r>
        <w:rPr>
          <w:spacing w:val="-1"/>
        </w:rPr>
        <w:t xml:space="preserve"> </w:t>
      </w:r>
      <w:r>
        <w:t>–</w:t>
      </w:r>
      <w:r>
        <w:rPr>
          <w:spacing w:val="-2"/>
        </w:rPr>
        <w:t xml:space="preserve"> </w:t>
      </w:r>
      <w:r>
        <w:t>Form</w:t>
      </w:r>
      <w:r>
        <w:rPr>
          <w:spacing w:val="-1"/>
        </w:rPr>
        <w:t xml:space="preserve"> </w:t>
      </w:r>
      <w:r>
        <w:t>1:</w:t>
      </w:r>
      <w:r>
        <w:rPr>
          <w:spacing w:val="-2"/>
        </w:rPr>
        <w:t xml:space="preserve"> </w:t>
      </w:r>
      <w:r>
        <w:t>Renewal</w:t>
      </w:r>
      <w:r>
        <w:rPr>
          <w:spacing w:val="-1"/>
        </w:rPr>
        <w:t xml:space="preserve"> </w:t>
      </w:r>
      <w:r>
        <w:t>Applicant</w:t>
      </w:r>
      <w:r>
        <w:rPr>
          <w:spacing w:val="-2"/>
        </w:rPr>
        <w:t xml:space="preserve"> </w:t>
      </w:r>
      <w:r>
        <w:t>General</w:t>
      </w:r>
      <w:r>
        <w:rPr>
          <w:spacing w:val="1"/>
        </w:rPr>
        <w:t xml:space="preserve"> </w:t>
      </w:r>
      <w:r>
        <w:rPr>
          <w:spacing w:val="-2"/>
        </w:rPr>
        <w:t>Information</w:t>
      </w:r>
    </w:p>
    <w:p w14:paraId="720067F5" w14:textId="77777777" w:rsidR="00D1797C" w:rsidRDefault="00D1797C">
      <w:pPr>
        <w:pStyle w:val="ListParagraph"/>
        <w:numPr>
          <w:ilvl w:val="1"/>
          <w:numId w:val="10"/>
        </w:numPr>
        <w:tabs>
          <w:tab w:val="left" w:pos="1799"/>
        </w:tabs>
        <w:kinsoku w:val="0"/>
        <w:overflowPunct w:val="0"/>
        <w:spacing w:before="275"/>
        <w:ind w:left="1799" w:hanging="359"/>
        <w:rPr>
          <w:spacing w:val="-2"/>
        </w:rPr>
      </w:pPr>
      <w:r>
        <w:t>Section</w:t>
      </w:r>
      <w:r>
        <w:rPr>
          <w:spacing w:val="-4"/>
        </w:rPr>
        <w:t xml:space="preserve"> </w:t>
      </w:r>
      <w:r>
        <w:t>4.2</w:t>
      </w:r>
      <w:r>
        <w:rPr>
          <w:spacing w:val="-1"/>
        </w:rPr>
        <w:t xml:space="preserve"> </w:t>
      </w:r>
      <w:r>
        <w:t>–</w:t>
      </w:r>
      <w:r>
        <w:rPr>
          <w:spacing w:val="-1"/>
        </w:rPr>
        <w:t xml:space="preserve"> </w:t>
      </w:r>
      <w:r>
        <w:t>Declaration</w:t>
      </w:r>
      <w:r>
        <w:rPr>
          <w:spacing w:val="-2"/>
        </w:rPr>
        <w:t xml:space="preserve"> </w:t>
      </w:r>
      <w:r>
        <w:t>of</w:t>
      </w:r>
      <w:r>
        <w:rPr>
          <w:spacing w:val="-2"/>
        </w:rPr>
        <w:t xml:space="preserve"> </w:t>
      </w:r>
      <w:r>
        <w:t>Exempt</w:t>
      </w:r>
      <w:r>
        <w:rPr>
          <w:spacing w:val="1"/>
        </w:rPr>
        <w:t xml:space="preserve"> </w:t>
      </w:r>
      <w:r>
        <w:rPr>
          <w:spacing w:val="-2"/>
        </w:rPr>
        <w:t>Information</w:t>
      </w:r>
    </w:p>
    <w:p w14:paraId="14A10E21" w14:textId="77777777" w:rsidR="00D1797C" w:rsidRDefault="00D1797C">
      <w:pPr>
        <w:pStyle w:val="ListParagraph"/>
        <w:numPr>
          <w:ilvl w:val="1"/>
          <w:numId w:val="10"/>
        </w:numPr>
        <w:tabs>
          <w:tab w:val="left" w:pos="1799"/>
        </w:tabs>
        <w:kinsoku w:val="0"/>
        <w:overflowPunct w:val="0"/>
        <w:spacing w:before="275"/>
        <w:ind w:left="1799" w:hanging="359"/>
        <w:rPr>
          <w:spacing w:val="-2"/>
        </w:rPr>
      </w:pPr>
      <w:r>
        <w:t>Section</w:t>
      </w:r>
      <w:r>
        <w:rPr>
          <w:spacing w:val="-2"/>
        </w:rPr>
        <w:t xml:space="preserve"> </w:t>
      </w:r>
      <w:r>
        <w:t>4.3</w:t>
      </w:r>
      <w:r>
        <w:rPr>
          <w:spacing w:val="-1"/>
        </w:rPr>
        <w:t xml:space="preserve"> </w:t>
      </w:r>
      <w:r>
        <w:t>–</w:t>
      </w:r>
      <w:r>
        <w:rPr>
          <w:spacing w:val="-2"/>
        </w:rPr>
        <w:t xml:space="preserve"> </w:t>
      </w:r>
      <w:r>
        <w:t>Business</w:t>
      </w:r>
      <w:r>
        <w:rPr>
          <w:spacing w:val="-2"/>
        </w:rPr>
        <w:t xml:space="preserve"> </w:t>
      </w:r>
      <w:r>
        <w:t>Ownership</w:t>
      </w:r>
      <w:r>
        <w:rPr>
          <w:spacing w:val="-2"/>
        </w:rPr>
        <w:t xml:space="preserve"> </w:t>
      </w:r>
      <w:r>
        <w:t>and</w:t>
      </w:r>
      <w:r>
        <w:rPr>
          <w:spacing w:val="-1"/>
        </w:rPr>
        <w:t xml:space="preserve"> </w:t>
      </w:r>
      <w:r>
        <w:rPr>
          <w:spacing w:val="-2"/>
        </w:rPr>
        <w:t>Structure</w:t>
      </w:r>
    </w:p>
    <w:p w14:paraId="01A7BFAA" w14:textId="77777777" w:rsidR="00D1797C" w:rsidRDefault="00D1797C">
      <w:pPr>
        <w:pStyle w:val="ListParagraph"/>
        <w:numPr>
          <w:ilvl w:val="2"/>
          <w:numId w:val="10"/>
        </w:numPr>
        <w:tabs>
          <w:tab w:val="left" w:pos="2519"/>
        </w:tabs>
        <w:kinsoku w:val="0"/>
        <w:overflowPunct w:val="0"/>
        <w:spacing w:before="275" w:line="286" w:lineRule="exact"/>
        <w:ind w:left="2519" w:hanging="359"/>
        <w:rPr>
          <w:spacing w:val="-2"/>
        </w:rPr>
      </w:pPr>
      <w:r>
        <w:t>Subsection</w:t>
      </w:r>
      <w:r>
        <w:rPr>
          <w:spacing w:val="47"/>
        </w:rPr>
        <w:t xml:space="preserve"> </w:t>
      </w:r>
      <w:r>
        <w:t>4.3.1</w:t>
      </w:r>
      <w:r>
        <w:rPr>
          <w:spacing w:val="50"/>
        </w:rPr>
        <w:t xml:space="preserve"> </w:t>
      </w:r>
      <w:r>
        <w:t>–</w:t>
      </w:r>
      <w:r>
        <w:rPr>
          <w:spacing w:val="49"/>
        </w:rPr>
        <w:t xml:space="preserve"> </w:t>
      </w:r>
      <w:r>
        <w:t>Ownership</w:t>
      </w:r>
      <w:r>
        <w:rPr>
          <w:spacing w:val="53"/>
        </w:rPr>
        <w:t xml:space="preserve"> </w:t>
      </w:r>
      <w:r>
        <w:t>Information</w:t>
      </w:r>
      <w:r>
        <w:rPr>
          <w:spacing w:val="49"/>
        </w:rPr>
        <w:t xml:space="preserve"> </w:t>
      </w:r>
      <w:r>
        <w:t>for</w:t>
      </w:r>
      <w:r>
        <w:rPr>
          <w:spacing w:val="54"/>
        </w:rPr>
        <w:t xml:space="preserve"> </w:t>
      </w:r>
      <w:r>
        <w:t>Individual</w:t>
      </w:r>
      <w:r>
        <w:rPr>
          <w:spacing w:val="50"/>
        </w:rPr>
        <w:t xml:space="preserve"> </w:t>
      </w:r>
      <w:r>
        <w:t>(Natural</w:t>
      </w:r>
      <w:r>
        <w:rPr>
          <w:spacing w:val="51"/>
        </w:rPr>
        <w:t xml:space="preserve"> </w:t>
      </w:r>
      <w:r>
        <w:rPr>
          <w:spacing w:val="-2"/>
        </w:rPr>
        <w:t>Person)</w:t>
      </w:r>
    </w:p>
    <w:p w14:paraId="1B708EAA" w14:textId="77777777" w:rsidR="00D1797C" w:rsidRDefault="00D1797C">
      <w:pPr>
        <w:pStyle w:val="BodyText"/>
        <w:kinsoku w:val="0"/>
        <w:overflowPunct w:val="0"/>
        <w:spacing w:line="266" w:lineRule="exact"/>
        <w:ind w:left="2520"/>
        <w:rPr>
          <w:spacing w:val="-2"/>
        </w:rPr>
      </w:pPr>
      <w:r>
        <w:t>Renewal</w:t>
      </w:r>
      <w:r>
        <w:rPr>
          <w:spacing w:val="-4"/>
        </w:rPr>
        <w:t xml:space="preserve"> </w:t>
      </w:r>
      <w:r>
        <w:rPr>
          <w:spacing w:val="-2"/>
        </w:rPr>
        <w:t>Applicants</w:t>
      </w:r>
    </w:p>
    <w:p w14:paraId="481DC230" w14:textId="77777777" w:rsidR="00D1797C" w:rsidRDefault="00D1797C">
      <w:pPr>
        <w:pStyle w:val="BodyText"/>
        <w:kinsoku w:val="0"/>
        <w:overflowPunct w:val="0"/>
      </w:pPr>
    </w:p>
    <w:p w14:paraId="38AF73C8" w14:textId="77777777" w:rsidR="00D1797C" w:rsidRDefault="00D1797C">
      <w:pPr>
        <w:pStyle w:val="ListParagraph"/>
        <w:numPr>
          <w:ilvl w:val="2"/>
          <w:numId w:val="10"/>
        </w:numPr>
        <w:tabs>
          <w:tab w:val="left" w:pos="2519"/>
        </w:tabs>
        <w:kinsoku w:val="0"/>
        <w:overflowPunct w:val="0"/>
        <w:ind w:left="2519" w:hanging="359"/>
        <w:rPr>
          <w:spacing w:val="-2"/>
        </w:rPr>
      </w:pPr>
      <w:r>
        <w:t>Subsection</w:t>
      </w:r>
      <w:r>
        <w:rPr>
          <w:spacing w:val="-4"/>
        </w:rPr>
        <w:t xml:space="preserve"> </w:t>
      </w:r>
      <w:r>
        <w:t>4.3.2</w:t>
      </w:r>
      <w:r>
        <w:rPr>
          <w:spacing w:val="-2"/>
        </w:rPr>
        <w:t xml:space="preserve"> </w:t>
      </w:r>
      <w:r>
        <w:t>–</w:t>
      </w:r>
      <w:r>
        <w:rPr>
          <w:spacing w:val="-2"/>
        </w:rPr>
        <w:t xml:space="preserve"> </w:t>
      </w:r>
      <w:r>
        <w:t>Ownership</w:t>
      </w:r>
      <w:r>
        <w:rPr>
          <w:spacing w:val="-2"/>
        </w:rPr>
        <w:t xml:space="preserve"> </w:t>
      </w:r>
      <w:r>
        <w:t>Information</w:t>
      </w:r>
      <w:r>
        <w:rPr>
          <w:spacing w:val="-2"/>
        </w:rPr>
        <w:t xml:space="preserve"> </w:t>
      </w:r>
      <w:r>
        <w:t>for</w:t>
      </w:r>
      <w:r>
        <w:rPr>
          <w:spacing w:val="-3"/>
        </w:rPr>
        <w:t xml:space="preserve"> </w:t>
      </w:r>
      <w:r>
        <w:t>Entity</w:t>
      </w:r>
      <w:r>
        <w:rPr>
          <w:spacing w:val="-2"/>
        </w:rPr>
        <w:t xml:space="preserve"> </w:t>
      </w:r>
      <w:r>
        <w:t>Renewal</w:t>
      </w:r>
      <w:r>
        <w:rPr>
          <w:spacing w:val="-1"/>
        </w:rPr>
        <w:t xml:space="preserve"> </w:t>
      </w:r>
      <w:r>
        <w:rPr>
          <w:spacing w:val="-2"/>
        </w:rPr>
        <w:t>Applicants</w:t>
      </w:r>
    </w:p>
    <w:p w14:paraId="3DF994A0" w14:textId="77777777" w:rsidR="00D1797C" w:rsidRDefault="00D1797C">
      <w:pPr>
        <w:pStyle w:val="ListParagraph"/>
        <w:numPr>
          <w:ilvl w:val="2"/>
          <w:numId w:val="10"/>
        </w:numPr>
        <w:tabs>
          <w:tab w:val="left" w:pos="2520"/>
        </w:tabs>
        <w:kinsoku w:val="0"/>
        <w:overflowPunct w:val="0"/>
        <w:spacing w:before="270" w:line="223" w:lineRule="auto"/>
        <w:ind w:right="717"/>
        <w:rPr>
          <w:spacing w:val="-2"/>
        </w:rPr>
      </w:pPr>
      <w:r>
        <w:t>Subsection</w:t>
      </w:r>
      <w:r>
        <w:rPr>
          <w:spacing w:val="40"/>
        </w:rPr>
        <w:t xml:space="preserve"> </w:t>
      </w:r>
      <w:r>
        <w:t>4.3.3</w:t>
      </w:r>
      <w:r>
        <w:rPr>
          <w:spacing w:val="40"/>
        </w:rPr>
        <w:t xml:space="preserve"> </w:t>
      </w:r>
      <w:r>
        <w:t>–</w:t>
      </w:r>
      <w:r>
        <w:rPr>
          <w:spacing w:val="40"/>
        </w:rPr>
        <w:t xml:space="preserve"> </w:t>
      </w:r>
      <w:r>
        <w:t>Capitalization</w:t>
      </w:r>
      <w:r>
        <w:rPr>
          <w:spacing w:val="40"/>
        </w:rPr>
        <w:t xml:space="preserve"> </w:t>
      </w:r>
      <w:r>
        <w:t>Tables,</w:t>
      </w:r>
      <w:r>
        <w:rPr>
          <w:spacing w:val="40"/>
        </w:rPr>
        <w:t xml:space="preserve"> </w:t>
      </w:r>
      <w:r>
        <w:t>Change</w:t>
      </w:r>
      <w:r>
        <w:rPr>
          <w:spacing w:val="40"/>
        </w:rPr>
        <w:t xml:space="preserve"> </w:t>
      </w:r>
      <w:r>
        <w:t>of</w:t>
      </w:r>
      <w:r>
        <w:rPr>
          <w:spacing w:val="40"/>
        </w:rPr>
        <w:t xml:space="preserve"> </w:t>
      </w:r>
      <w:r>
        <w:t>Control,</w:t>
      </w:r>
      <w:r>
        <w:rPr>
          <w:spacing w:val="40"/>
        </w:rPr>
        <w:t xml:space="preserve"> </w:t>
      </w:r>
      <w:r>
        <w:t>and</w:t>
      </w:r>
      <w:r>
        <w:rPr>
          <w:spacing w:val="40"/>
        </w:rPr>
        <w:t xml:space="preserve"> </w:t>
      </w:r>
      <w:r>
        <w:t xml:space="preserve">Related </w:t>
      </w:r>
      <w:r>
        <w:rPr>
          <w:spacing w:val="-2"/>
        </w:rPr>
        <w:t>Entities</w:t>
      </w:r>
    </w:p>
    <w:p w14:paraId="2AC79737" w14:textId="77777777" w:rsidR="00D1797C" w:rsidRDefault="00D1797C">
      <w:pPr>
        <w:pStyle w:val="BodyText"/>
        <w:kinsoku w:val="0"/>
        <w:overflowPunct w:val="0"/>
        <w:spacing w:before="4"/>
      </w:pPr>
    </w:p>
    <w:p w14:paraId="4600F1B2" w14:textId="77777777" w:rsidR="00D1797C" w:rsidRDefault="00D1797C">
      <w:pPr>
        <w:pStyle w:val="ListParagraph"/>
        <w:numPr>
          <w:ilvl w:val="1"/>
          <w:numId w:val="10"/>
        </w:numPr>
        <w:tabs>
          <w:tab w:val="left" w:pos="1799"/>
        </w:tabs>
        <w:kinsoku w:val="0"/>
        <w:overflowPunct w:val="0"/>
        <w:ind w:left="1799" w:hanging="359"/>
        <w:rPr>
          <w:spacing w:val="-2"/>
        </w:rPr>
      </w:pPr>
      <w:r>
        <w:t>Section</w:t>
      </w:r>
      <w:r>
        <w:rPr>
          <w:spacing w:val="-1"/>
        </w:rPr>
        <w:t xml:space="preserve"> </w:t>
      </w:r>
      <w:r>
        <w:t>4.4</w:t>
      </w:r>
      <w:r>
        <w:rPr>
          <w:spacing w:val="-1"/>
        </w:rPr>
        <w:t xml:space="preserve"> </w:t>
      </w:r>
      <w:r>
        <w:t>–</w:t>
      </w:r>
      <w:r>
        <w:rPr>
          <w:spacing w:val="-1"/>
        </w:rPr>
        <w:t xml:space="preserve"> </w:t>
      </w:r>
      <w:r>
        <w:t>Florida</w:t>
      </w:r>
      <w:r>
        <w:rPr>
          <w:spacing w:val="-2"/>
        </w:rPr>
        <w:t xml:space="preserve"> </w:t>
      </w:r>
      <w:r>
        <w:t xml:space="preserve">Business </w:t>
      </w:r>
      <w:r>
        <w:rPr>
          <w:spacing w:val="-2"/>
        </w:rPr>
        <w:t>Registration</w:t>
      </w:r>
    </w:p>
    <w:p w14:paraId="2D4515E7" w14:textId="77777777" w:rsidR="00D1797C" w:rsidRDefault="00D1797C">
      <w:pPr>
        <w:pStyle w:val="BodyText"/>
        <w:kinsoku w:val="0"/>
        <w:overflowPunct w:val="0"/>
        <w:spacing w:before="1"/>
      </w:pPr>
    </w:p>
    <w:p w14:paraId="4E660965" w14:textId="77777777" w:rsidR="00D1797C" w:rsidRDefault="00D1797C">
      <w:pPr>
        <w:pStyle w:val="ListParagraph"/>
        <w:numPr>
          <w:ilvl w:val="1"/>
          <w:numId w:val="10"/>
        </w:numPr>
        <w:tabs>
          <w:tab w:val="left" w:pos="1799"/>
        </w:tabs>
        <w:kinsoku w:val="0"/>
        <w:overflowPunct w:val="0"/>
        <w:ind w:left="1799" w:hanging="359"/>
        <w:rPr>
          <w:spacing w:val="-2"/>
        </w:rPr>
      </w:pPr>
      <w:r>
        <w:t>Section</w:t>
      </w:r>
      <w:r>
        <w:rPr>
          <w:spacing w:val="-1"/>
        </w:rPr>
        <w:t xml:space="preserve"> </w:t>
      </w:r>
      <w:r>
        <w:t>4.5</w:t>
      </w:r>
      <w:r>
        <w:rPr>
          <w:spacing w:val="-1"/>
        </w:rPr>
        <w:t xml:space="preserve"> </w:t>
      </w:r>
      <w:r>
        <w:t>–</w:t>
      </w:r>
      <w:r>
        <w:rPr>
          <w:spacing w:val="-1"/>
        </w:rPr>
        <w:t xml:space="preserve"> </w:t>
      </w:r>
      <w:r>
        <w:t>DACS</w:t>
      </w:r>
      <w:r>
        <w:rPr>
          <w:spacing w:val="-1"/>
        </w:rPr>
        <w:t xml:space="preserve"> </w:t>
      </w:r>
      <w:r>
        <w:rPr>
          <w:spacing w:val="-2"/>
        </w:rPr>
        <w:t>Certification</w:t>
      </w:r>
    </w:p>
    <w:p w14:paraId="3B8356A9" w14:textId="77777777" w:rsidR="00D1797C" w:rsidRDefault="00D1797C">
      <w:pPr>
        <w:pStyle w:val="ListParagraph"/>
        <w:numPr>
          <w:ilvl w:val="1"/>
          <w:numId w:val="10"/>
        </w:numPr>
        <w:tabs>
          <w:tab w:val="left" w:pos="1799"/>
        </w:tabs>
        <w:kinsoku w:val="0"/>
        <w:overflowPunct w:val="0"/>
        <w:spacing w:before="275"/>
        <w:ind w:left="1799"/>
        <w:rPr>
          <w:spacing w:val="-2"/>
        </w:rPr>
      </w:pPr>
      <w:r>
        <w:t>Section</w:t>
      </w:r>
      <w:r>
        <w:rPr>
          <w:spacing w:val="-1"/>
        </w:rPr>
        <w:t xml:space="preserve"> </w:t>
      </w:r>
      <w:r>
        <w:t>4.6</w:t>
      </w:r>
      <w:r>
        <w:rPr>
          <w:spacing w:val="-1"/>
        </w:rPr>
        <w:t xml:space="preserve"> </w:t>
      </w:r>
      <w:r>
        <w:t>–</w:t>
      </w:r>
      <w:r>
        <w:rPr>
          <w:spacing w:val="-1"/>
        </w:rPr>
        <w:t xml:space="preserve"> </w:t>
      </w:r>
      <w:r>
        <w:t>Level</w:t>
      </w:r>
      <w:r>
        <w:rPr>
          <w:spacing w:val="-1"/>
        </w:rPr>
        <w:t xml:space="preserve"> </w:t>
      </w:r>
      <w:r>
        <w:t>2</w:t>
      </w:r>
      <w:r>
        <w:rPr>
          <w:spacing w:val="-1"/>
        </w:rPr>
        <w:t xml:space="preserve"> </w:t>
      </w:r>
      <w:r>
        <w:t>Background</w:t>
      </w:r>
      <w:r>
        <w:rPr>
          <w:spacing w:val="-1"/>
        </w:rPr>
        <w:t xml:space="preserve"> </w:t>
      </w:r>
      <w:r>
        <w:rPr>
          <w:spacing w:val="-2"/>
        </w:rPr>
        <w:t>Screening</w:t>
      </w:r>
    </w:p>
    <w:p w14:paraId="38A06B9C" w14:textId="77777777" w:rsidR="00D1797C" w:rsidRDefault="00D1797C">
      <w:pPr>
        <w:pStyle w:val="ListParagraph"/>
        <w:numPr>
          <w:ilvl w:val="1"/>
          <w:numId w:val="10"/>
        </w:numPr>
        <w:tabs>
          <w:tab w:val="left" w:pos="1799"/>
        </w:tabs>
        <w:kinsoku w:val="0"/>
        <w:overflowPunct w:val="0"/>
        <w:spacing w:before="275"/>
        <w:ind w:left="1799"/>
        <w:rPr>
          <w:spacing w:val="-2"/>
        </w:rPr>
      </w:pPr>
      <w:r>
        <w:t>Section</w:t>
      </w:r>
      <w:r>
        <w:rPr>
          <w:spacing w:val="-4"/>
        </w:rPr>
        <w:t xml:space="preserve"> </w:t>
      </w:r>
      <w:r>
        <w:t>4.7</w:t>
      </w:r>
      <w:r>
        <w:rPr>
          <w:spacing w:val="-2"/>
        </w:rPr>
        <w:t xml:space="preserve"> </w:t>
      </w:r>
      <w:r>
        <w:t>–</w:t>
      </w:r>
      <w:r>
        <w:rPr>
          <w:spacing w:val="-2"/>
        </w:rPr>
        <w:t xml:space="preserve"> </w:t>
      </w:r>
      <w:r>
        <w:t>Certified</w:t>
      </w:r>
      <w:r>
        <w:rPr>
          <w:spacing w:val="-1"/>
        </w:rPr>
        <w:t xml:space="preserve"> </w:t>
      </w:r>
      <w:r>
        <w:t>Financial</w:t>
      </w:r>
      <w:r>
        <w:rPr>
          <w:spacing w:val="-2"/>
        </w:rPr>
        <w:t xml:space="preserve"> </w:t>
      </w:r>
      <w:r>
        <w:t>Documents</w:t>
      </w:r>
      <w:r>
        <w:rPr>
          <w:spacing w:val="-2"/>
        </w:rPr>
        <w:t xml:space="preserve"> </w:t>
      </w:r>
      <w:r>
        <w:t>and Available</w:t>
      </w:r>
      <w:r>
        <w:rPr>
          <w:spacing w:val="-2"/>
        </w:rPr>
        <w:t xml:space="preserve"> Funding</w:t>
      </w:r>
    </w:p>
    <w:p w14:paraId="7D4D0DD2" w14:textId="77777777" w:rsidR="00D1797C" w:rsidRDefault="00D1797C">
      <w:pPr>
        <w:pStyle w:val="ListParagraph"/>
        <w:numPr>
          <w:ilvl w:val="2"/>
          <w:numId w:val="10"/>
        </w:numPr>
        <w:tabs>
          <w:tab w:val="left" w:pos="2518"/>
        </w:tabs>
        <w:kinsoku w:val="0"/>
        <w:overflowPunct w:val="0"/>
        <w:spacing w:before="275"/>
        <w:ind w:left="2518" w:hanging="359"/>
        <w:rPr>
          <w:spacing w:val="-2"/>
        </w:rPr>
      </w:pPr>
      <w:r>
        <w:t>Subsection</w:t>
      </w:r>
      <w:r>
        <w:rPr>
          <w:spacing w:val="-3"/>
        </w:rPr>
        <w:t xml:space="preserve"> </w:t>
      </w:r>
      <w:r>
        <w:t>4.7.1</w:t>
      </w:r>
      <w:r>
        <w:rPr>
          <w:spacing w:val="-2"/>
        </w:rPr>
        <w:t xml:space="preserve"> </w:t>
      </w:r>
      <w:r>
        <w:t>–</w:t>
      </w:r>
      <w:r>
        <w:rPr>
          <w:spacing w:val="-2"/>
        </w:rPr>
        <w:t xml:space="preserve"> </w:t>
      </w:r>
      <w:r>
        <w:t>Certified</w:t>
      </w:r>
      <w:r>
        <w:rPr>
          <w:spacing w:val="-2"/>
        </w:rPr>
        <w:t xml:space="preserve"> </w:t>
      </w:r>
      <w:r>
        <w:t>Financial</w:t>
      </w:r>
      <w:r>
        <w:rPr>
          <w:spacing w:val="-2"/>
        </w:rPr>
        <w:t xml:space="preserve"> Documents</w:t>
      </w:r>
    </w:p>
    <w:p w14:paraId="10181C71" w14:textId="77777777" w:rsidR="00D1797C" w:rsidRDefault="00D1797C">
      <w:pPr>
        <w:pStyle w:val="ListParagraph"/>
        <w:numPr>
          <w:ilvl w:val="2"/>
          <w:numId w:val="10"/>
        </w:numPr>
        <w:tabs>
          <w:tab w:val="left" w:pos="2518"/>
        </w:tabs>
        <w:kinsoku w:val="0"/>
        <w:overflowPunct w:val="0"/>
        <w:spacing w:before="256"/>
        <w:ind w:left="2518" w:hanging="359"/>
        <w:rPr>
          <w:spacing w:val="-2"/>
        </w:rPr>
      </w:pPr>
      <w:r>
        <w:t>Subsection</w:t>
      </w:r>
      <w:r>
        <w:rPr>
          <w:spacing w:val="-4"/>
        </w:rPr>
        <w:t xml:space="preserve"> </w:t>
      </w:r>
      <w:r>
        <w:t>4.7.2</w:t>
      </w:r>
      <w:r>
        <w:rPr>
          <w:spacing w:val="-2"/>
        </w:rPr>
        <w:t xml:space="preserve"> </w:t>
      </w:r>
      <w:r>
        <w:t>–</w:t>
      </w:r>
      <w:r>
        <w:rPr>
          <w:spacing w:val="-2"/>
        </w:rPr>
        <w:t xml:space="preserve"> </w:t>
      </w:r>
      <w:r>
        <w:t>Available</w:t>
      </w:r>
      <w:r>
        <w:rPr>
          <w:spacing w:val="-2"/>
        </w:rPr>
        <w:t xml:space="preserve"> Funding</w:t>
      </w:r>
    </w:p>
    <w:p w14:paraId="0807C4F0" w14:textId="77777777" w:rsidR="00D1797C" w:rsidRDefault="00D1797C">
      <w:pPr>
        <w:pStyle w:val="ListParagraph"/>
        <w:numPr>
          <w:ilvl w:val="1"/>
          <w:numId w:val="10"/>
        </w:numPr>
        <w:tabs>
          <w:tab w:val="left" w:pos="1799"/>
        </w:tabs>
        <w:kinsoku w:val="0"/>
        <w:overflowPunct w:val="0"/>
        <w:spacing w:before="255"/>
        <w:ind w:left="1799"/>
        <w:rPr>
          <w:spacing w:val="-4"/>
        </w:rPr>
      </w:pPr>
      <w:r>
        <w:t>Section</w:t>
      </w:r>
      <w:r>
        <w:rPr>
          <w:spacing w:val="-2"/>
        </w:rPr>
        <w:t xml:space="preserve"> </w:t>
      </w:r>
      <w:r>
        <w:t>4.8</w:t>
      </w:r>
      <w:r>
        <w:rPr>
          <w:spacing w:val="-1"/>
        </w:rPr>
        <w:t xml:space="preserve"> </w:t>
      </w:r>
      <w:r>
        <w:t>–</w:t>
      </w:r>
      <w:r>
        <w:rPr>
          <w:spacing w:val="-1"/>
        </w:rPr>
        <w:t xml:space="preserve"> </w:t>
      </w:r>
      <w:r>
        <w:t>Diversity</w:t>
      </w:r>
      <w:r>
        <w:rPr>
          <w:spacing w:val="-1"/>
        </w:rPr>
        <w:t xml:space="preserve"> </w:t>
      </w:r>
      <w:r>
        <w:rPr>
          <w:spacing w:val="-4"/>
        </w:rPr>
        <w:t>Plan</w:t>
      </w:r>
    </w:p>
    <w:p w14:paraId="2D1AF345" w14:textId="77777777" w:rsidR="00D1797C" w:rsidRDefault="00D1797C">
      <w:pPr>
        <w:pStyle w:val="ListParagraph"/>
        <w:numPr>
          <w:ilvl w:val="1"/>
          <w:numId w:val="10"/>
        </w:numPr>
        <w:tabs>
          <w:tab w:val="left" w:pos="1799"/>
        </w:tabs>
        <w:kinsoku w:val="0"/>
        <w:overflowPunct w:val="0"/>
        <w:spacing w:before="275"/>
        <w:ind w:left="1799" w:right="719"/>
        <w:rPr>
          <w:spacing w:val="-2"/>
        </w:rPr>
      </w:pPr>
      <w:r>
        <w:t>Section</w:t>
      </w:r>
      <w:r>
        <w:rPr>
          <w:spacing w:val="80"/>
        </w:rPr>
        <w:t xml:space="preserve"> </w:t>
      </w:r>
      <w:r>
        <w:t>4.9</w:t>
      </w:r>
      <w:r>
        <w:rPr>
          <w:spacing w:val="80"/>
        </w:rPr>
        <w:t xml:space="preserve"> </w:t>
      </w:r>
      <w:r>
        <w:t>–</w:t>
      </w:r>
      <w:r>
        <w:rPr>
          <w:spacing w:val="80"/>
        </w:rPr>
        <w:t xml:space="preserve"> </w:t>
      </w:r>
      <w:r>
        <w:t>Medical</w:t>
      </w:r>
      <w:r>
        <w:rPr>
          <w:spacing w:val="80"/>
        </w:rPr>
        <w:t xml:space="preserve"> </w:t>
      </w:r>
      <w:r>
        <w:t>Director</w:t>
      </w:r>
      <w:r>
        <w:rPr>
          <w:spacing w:val="80"/>
        </w:rPr>
        <w:t xml:space="preserve"> </w:t>
      </w:r>
      <w:r>
        <w:t>Acknowledgement</w:t>
      </w:r>
      <w:r>
        <w:rPr>
          <w:spacing w:val="80"/>
        </w:rPr>
        <w:t xml:space="preserve"> </w:t>
      </w:r>
      <w:r>
        <w:t>and</w:t>
      </w:r>
      <w:r>
        <w:rPr>
          <w:spacing w:val="80"/>
        </w:rPr>
        <w:t xml:space="preserve"> </w:t>
      </w:r>
      <w:r>
        <w:t>Certificate</w:t>
      </w:r>
      <w:r>
        <w:rPr>
          <w:spacing w:val="80"/>
        </w:rPr>
        <w:t xml:space="preserve"> </w:t>
      </w:r>
      <w:r>
        <w:t>of</w:t>
      </w:r>
      <w:r>
        <w:rPr>
          <w:spacing w:val="80"/>
        </w:rPr>
        <w:t xml:space="preserve"> </w:t>
      </w:r>
      <w:r>
        <w:t>Course</w:t>
      </w:r>
      <w:r>
        <w:rPr>
          <w:spacing w:val="40"/>
        </w:rPr>
        <w:t xml:space="preserve"> </w:t>
      </w:r>
      <w:r>
        <w:rPr>
          <w:spacing w:val="-2"/>
        </w:rPr>
        <w:t>Completion</w:t>
      </w:r>
    </w:p>
    <w:p w14:paraId="7DF36DDD" w14:textId="77777777" w:rsidR="00D1797C" w:rsidRDefault="00D1797C">
      <w:pPr>
        <w:pStyle w:val="ListParagraph"/>
        <w:numPr>
          <w:ilvl w:val="1"/>
          <w:numId w:val="10"/>
        </w:numPr>
        <w:tabs>
          <w:tab w:val="left" w:pos="1799"/>
        </w:tabs>
        <w:kinsoku w:val="0"/>
        <w:overflowPunct w:val="0"/>
        <w:spacing w:before="275"/>
        <w:ind w:left="1799" w:right="715"/>
      </w:pPr>
      <w:r>
        <w:t>Section</w:t>
      </w:r>
      <w:r>
        <w:rPr>
          <w:spacing w:val="-10"/>
        </w:rPr>
        <w:t xml:space="preserve"> </w:t>
      </w:r>
      <w:r>
        <w:t>4.10</w:t>
      </w:r>
      <w:r>
        <w:rPr>
          <w:spacing w:val="-10"/>
        </w:rPr>
        <w:t xml:space="preserve"> </w:t>
      </w:r>
      <w:r>
        <w:t>–</w:t>
      </w:r>
      <w:r>
        <w:rPr>
          <w:spacing w:val="-10"/>
        </w:rPr>
        <w:t xml:space="preserve"> </w:t>
      </w:r>
      <w:r>
        <w:t>Acknowledgment</w:t>
      </w:r>
      <w:r>
        <w:rPr>
          <w:spacing w:val="-10"/>
        </w:rPr>
        <w:t xml:space="preserve"> </w:t>
      </w:r>
      <w:r>
        <w:t>of</w:t>
      </w:r>
      <w:r>
        <w:rPr>
          <w:spacing w:val="-10"/>
        </w:rPr>
        <w:t xml:space="preserve"> </w:t>
      </w:r>
      <w:r>
        <w:t>Accuracy</w:t>
      </w:r>
      <w:r>
        <w:rPr>
          <w:spacing w:val="-10"/>
        </w:rPr>
        <w:t xml:space="preserve"> </w:t>
      </w:r>
      <w:r>
        <w:t>and</w:t>
      </w:r>
      <w:r>
        <w:rPr>
          <w:spacing w:val="-10"/>
        </w:rPr>
        <w:t xml:space="preserve"> </w:t>
      </w:r>
      <w:r>
        <w:t>Compliance</w:t>
      </w:r>
      <w:r>
        <w:rPr>
          <w:spacing w:val="-10"/>
        </w:rPr>
        <w:t xml:space="preserve"> </w:t>
      </w:r>
      <w:r>
        <w:t>with</w:t>
      </w:r>
      <w:r>
        <w:rPr>
          <w:spacing w:val="-10"/>
        </w:rPr>
        <w:t xml:space="preserve"> </w:t>
      </w:r>
      <w:r>
        <w:t>Representations</w:t>
      </w:r>
      <w:r>
        <w:rPr>
          <w:spacing w:val="-10"/>
        </w:rPr>
        <w:t xml:space="preserve"> </w:t>
      </w:r>
      <w:r>
        <w:t>in Renewal Application and Section 381.986, F.S.</w:t>
      </w:r>
    </w:p>
    <w:p w14:paraId="7ECAA247" w14:textId="77777777" w:rsidR="00D1797C" w:rsidRDefault="00D1797C">
      <w:pPr>
        <w:pStyle w:val="BodyText"/>
        <w:kinsoku w:val="0"/>
        <w:overflowPunct w:val="0"/>
        <w:spacing w:before="23"/>
      </w:pPr>
    </w:p>
    <w:p w14:paraId="3EC08CAE" w14:textId="77777777" w:rsidR="00D1797C" w:rsidRDefault="00D1797C">
      <w:pPr>
        <w:pStyle w:val="BodyText"/>
        <w:kinsoku w:val="0"/>
        <w:overflowPunct w:val="0"/>
        <w:ind w:left="719"/>
      </w:pPr>
      <w:r>
        <w:t>Renewal applicants must insert a page break between each electronically bookmarked section or subsection such that each section or subsection begins on a new page.</w:t>
      </w:r>
    </w:p>
    <w:p w14:paraId="7BE1D808" w14:textId="77777777" w:rsidR="00D1797C" w:rsidRDefault="00D1797C">
      <w:pPr>
        <w:pStyle w:val="BodyText"/>
        <w:kinsoku w:val="0"/>
        <w:overflowPunct w:val="0"/>
      </w:pPr>
    </w:p>
    <w:p w14:paraId="343FBB5D" w14:textId="77777777" w:rsidR="00D1797C" w:rsidRDefault="00D1797C">
      <w:pPr>
        <w:pStyle w:val="BodyText"/>
        <w:kinsoku w:val="0"/>
        <w:overflowPunct w:val="0"/>
        <w:ind w:left="2601"/>
        <w:rPr>
          <w:b/>
          <w:bCs/>
          <w:spacing w:val="-2"/>
        </w:rPr>
      </w:pPr>
      <w:bookmarkStart w:id="24" w:name="PART_4:_CONTENT_OF_RENEWAL_APPLICATION"/>
      <w:bookmarkStart w:id="25" w:name="_bookmark13"/>
      <w:bookmarkEnd w:id="24"/>
      <w:bookmarkEnd w:id="25"/>
      <w:r>
        <w:rPr>
          <w:b/>
          <w:bCs/>
        </w:rPr>
        <w:t>PART</w:t>
      </w:r>
      <w:r>
        <w:rPr>
          <w:b/>
          <w:bCs/>
          <w:spacing w:val="-2"/>
        </w:rPr>
        <w:t xml:space="preserve"> </w:t>
      </w:r>
      <w:r>
        <w:rPr>
          <w:b/>
          <w:bCs/>
        </w:rPr>
        <w:t>4:</w:t>
      </w:r>
      <w:r>
        <w:rPr>
          <w:b/>
          <w:bCs/>
          <w:spacing w:val="-3"/>
        </w:rPr>
        <w:t xml:space="preserve"> </w:t>
      </w:r>
      <w:r>
        <w:rPr>
          <w:b/>
          <w:bCs/>
        </w:rPr>
        <w:t>CONTENT</w:t>
      </w:r>
      <w:r>
        <w:rPr>
          <w:b/>
          <w:bCs/>
          <w:spacing w:val="-2"/>
        </w:rPr>
        <w:t xml:space="preserve"> </w:t>
      </w:r>
      <w:r>
        <w:rPr>
          <w:b/>
          <w:bCs/>
        </w:rPr>
        <w:t>OF</w:t>
      </w:r>
      <w:r>
        <w:rPr>
          <w:b/>
          <w:bCs/>
          <w:spacing w:val="-3"/>
        </w:rPr>
        <w:t xml:space="preserve"> </w:t>
      </w:r>
      <w:r>
        <w:rPr>
          <w:b/>
          <w:bCs/>
        </w:rPr>
        <w:t>RENEWAL</w:t>
      </w:r>
      <w:r>
        <w:rPr>
          <w:b/>
          <w:bCs/>
          <w:spacing w:val="-1"/>
        </w:rPr>
        <w:t xml:space="preserve"> </w:t>
      </w:r>
      <w:r>
        <w:rPr>
          <w:b/>
          <w:bCs/>
          <w:spacing w:val="-2"/>
        </w:rPr>
        <w:t>APPLICATION</w:t>
      </w:r>
    </w:p>
    <w:p w14:paraId="0C03B927" w14:textId="77777777" w:rsidR="00D1797C" w:rsidRDefault="00D1797C">
      <w:pPr>
        <w:pStyle w:val="BodyText"/>
        <w:kinsoku w:val="0"/>
        <w:overflowPunct w:val="0"/>
        <w:rPr>
          <w:b/>
          <w:bCs/>
        </w:rPr>
      </w:pPr>
    </w:p>
    <w:p w14:paraId="05E2C2E5" w14:textId="77777777" w:rsidR="00D1797C" w:rsidRDefault="00D1797C">
      <w:pPr>
        <w:pStyle w:val="BodyText"/>
        <w:kinsoku w:val="0"/>
        <w:overflowPunct w:val="0"/>
        <w:ind w:left="719" w:right="636"/>
        <w:rPr>
          <w:spacing w:val="-2"/>
        </w:rPr>
      </w:pPr>
      <w:r>
        <w:t>Each of the</w:t>
      </w:r>
      <w:r>
        <w:rPr>
          <w:spacing w:val="-1"/>
        </w:rPr>
        <w:t xml:space="preserve"> </w:t>
      </w:r>
      <w:r>
        <w:t>following sections contain requests for</w:t>
      </w:r>
      <w:r>
        <w:rPr>
          <w:spacing w:val="-1"/>
        </w:rPr>
        <w:t xml:space="preserve"> </w:t>
      </w:r>
      <w:r>
        <w:t>information and documents to be</w:t>
      </w:r>
      <w:r>
        <w:rPr>
          <w:spacing w:val="-1"/>
        </w:rPr>
        <w:t xml:space="preserve"> </w:t>
      </w:r>
      <w:r>
        <w:t>provided by renewal</w:t>
      </w:r>
      <w:r>
        <w:rPr>
          <w:spacing w:val="10"/>
        </w:rPr>
        <w:t xml:space="preserve"> </w:t>
      </w:r>
      <w:r>
        <w:t>applicants.</w:t>
      </w:r>
      <w:r>
        <w:rPr>
          <w:spacing w:val="11"/>
        </w:rPr>
        <w:t xml:space="preserve"> </w:t>
      </w:r>
      <w:r>
        <w:t>Carefully</w:t>
      </w:r>
      <w:r>
        <w:rPr>
          <w:spacing w:val="10"/>
        </w:rPr>
        <w:t xml:space="preserve"> </w:t>
      </w:r>
      <w:r>
        <w:t>review</w:t>
      </w:r>
      <w:r>
        <w:rPr>
          <w:spacing w:val="10"/>
        </w:rPr>
        <w:t xml:space="preserve"> </w:t>
      </w:r>
      <w:r>
        <w:t>each</w:t>
      </w:r>
      <w:r>
        <w:rPr>
          <w:spacing w:val="11"/>
        </w:rPr>
        <w:t xml:space="preserve"> </w:t>
      </w:r>
      <w:r>
        <w:t>and</w:t>
      </w:r>
      <w:r>
        <w:rPr>
          <w:spacing w:val="10"/>
        </w:rPr>
        <w:t xml:space="preserve"> </w:t>
      </w:r>
      <w:r>
        <w:t>supply</w:t>
      </w:r>
      <w:r>
        <w:rPr>
          <w:spacing w:val="11"/>
        </w:rPr>
        <w:t xml:space="preserve"> </w:t>
      </w:r>
      <w:r>
        <w:t>the</w:t>
      </w:r>
      <w:r>
        <w:rPr>
          <w:spacing w:val="10"/>
        </w:rPr>
        <w:t xml:space="preserve"> </w:t>
      </w:r>
      <w:r>
        <w:t>requested</w:t>
      </w:r>
      <w:r>
        <w:rPr>
          <w:spacing w:val="10"/>
        </w:rPr>
        <w:t xml:space="preserve"> </w:t>
      </w:r>
      <w:r>
        <w:t>information</w:t>
      </w:r>
      <w:r>
        <w:rPr>
          <w:spacing w:val="11"/>
        </w:rPr>
        <w:t xml:space="preserve"> </w:t>
      </w:r>
      <w:r>
        <w:t>and</w:t>
      </w:r>
      <w:r>
        <w:rPr>
          <w:spacing w:val="11"/>
        </w:rPr>
        <w:t xml:space="preserve"> </w:t>
      </w:r>
      <w:r>
        <w:rPr>
          <w:spacing w:val="-2"/>
        </w:rPr>
        <w:t>documents.</w:t>
      </w:r>
    </w:p>
    <w:p w14:paraId="0D9C98C1" w14:textId="77777777" w:rsidR="00D1797C" w:rsidRDefault="00D1797C">
      <w:pPr>
        <w:pStyle w:val="BodyText"/>
        <w:kinsoku w:val="0"/>
        <w:overflowPunct w:val="0"/>
        <w:ind w:left="719" w:right="636"/>
        <w:rPr>
          <w:spacing w:val="-2"/>
        </w:rPr>
      </w:pPr>
    </w:p>
    <w:p w14:paraId="4690F9CC" w14:textId="77777777" w:rsidR="007334A6" w:rsidRDefault="007334A6" w:rsidP="007334A6">
      <w:pPr>
        <w:pStyle w:val="BodyText"/>
        <w:kinsoku w:val="0"/>
        <w:overflowPunct w:val="0"/>
        <w:spacing w:before="79"/>
        <w:ind w:left="720" w:right="719"/>
        <w:jc w:val="both"/>
      </w:pPr>
      <w:r>
        <w:t>Renewal applicants must adhere to the formatting convention provided in Part 3 of the Renewal Application Instructions.</w:t>
      </w:r>
    </w:p>
    <w:p w14:paraId="675B87BB" w14:textId="77777777" w:rsidR="007334A6" w:rsidRDefault="007334A6">
      <w:pPr>
        <w:pStyle w:val="BodyText"/>
        <w:kinsoku w:val="0"/>
        <w:overflowPunct w:val="0"/>
        <w:ind w:left="719" w:right="636"/>
        <w:rPr>
          <w:spacing w:val="-2"/>
        </w:rPr>
        <w:sectPr w:rsidR="007334A6">
          <w:pgSz w:w="12240" w:h="15840"/>
          <w:pgMar w:top="1360" w:right="720" w:bottom="1880" w:left="720" w:header="0" w:footer="1682" w:gutter="0"/>
          <w:cols w:space="720"/>
          <w:noEndnote/>
        </w:sectPr>
      </w:pPr>
    </w:p>
    <w:p w14:paraId="4FEF3579" w14:textId="77777777" w:rsidR="00D1797C" w:rsidRDefault="00D1797C">
      <w:pPr>
        <w:pStyle w:val="Heading1"/>
        <w:kinsoku w:val="0"/>
        <w:overflowPunct w:val="0"/>
        <w:rPr>
          <w:spacing w:val="-5"/>
        </w:rPr>
      </w:pPr>
      <w:bookmarkStart w:id="26" w:name="Section_4.1_General_Information_and_Rene"/>
      <w:bookmarkStart w:id="27" w:name="_bookmark14"/>
      <w:bookmarkEnd w:id="26"/>
      <w:bookmarkEnd w:id="27"/>
      <w:r>
        <w:lastRenderedPageBreak/>
        <w:t>Section</w:t>
      </w:r>
      <w:r>
        <w:rPr>
          <w:spacing w:val="-3"/>
        </w:rPr>
        <w:t xml:space="preserve"> </w:t>
      </w:r>
      <w:r>
        <w:t>4.1</w:t>
      </w:r>
      <w:r>
        <w:rPr>
          <w:spacing w:val="72"/>
          <w:w w:val="150"/>
        </w:rPr>
        <w:t xml:space="preserve">  </w:t>
      </w:r>
      <w:r>
        <w:t>General</w:t>
      </w:r>
      <w:r>
        <w:rPr>
          <w:spacing w:val="-1"/>
        </w:rPr>
        <w:t xml:space="preserve"> </w:t>
      </w:r>
      <w:r>
        <w:t>Information</w:t>
      </w:r>
      <w:r>
        <w:rPr>
          <w:spacing w:val="-1"/>
        </w:rPr>
        <w:t xml:space="preserve"> </w:t>
      </w:r>
      <w:r>
        <w:t>and</w:t>
      </w:r>
      <w:r>
        <w:rPr>
          <w:spacing w:val="-2"/>
        </w:rPr>
        <w:t xml:space="preserve"> </w:t>
      </w:r>
      <w:r>
        <w:t>Renewal</w:t>
      </w:r>
      <w:r>
        <w:rPr>
          <w:spacing w:val="-1"/>
        </w:rPr>
        <w:t xml:space="preserve"> </w:t>
      </w:r>
      <w:r>
        <w:t>Application</w:t>
      </w:r>
      <w:r>
        <w:rPr>
          <w:spacing w:val="-3"/>
        </w:rPr>
        <w:t xml:space="preserve"> </w:t>
      </w:r>
      <w:r>
        <w:rPr>
          <w:spacing w:val="-5"/>
        </w:rPr>
        <w:t>Fee</w:t>
      </w:r>
    </w:p>
    <w:p w14:paraId="26E350F4" w14:textId="77777777" w:rsidR="00D1797C" w:rsidRDefault="00D1797C">
      <w:pPr>
        <w:pStyle w:val="BodyText"/>
        <w:kinsoku w:val="0"/>
        <w:overflowPunct w:val="0"/>
        <w:spacing w:before="269"/>
        <w:ind w:left="720" w:right="720"/>
        <w:jc w:val="both"/>
      </w:pPr>
      <w:r>
        <w:t>Renewal applicants must complete each section in Form 1 (Renewal Applicant General Information) and include the completed Form 1.</w:t>
      </w:r>
    </w:p>
    <w:p w14:paraId="79A57874" w14:textId="77777777" w:rsidR="00D1797C" w:rsidRDefault="00D1797C">
      <w:pPr>
        <w:pStyle w:val="BodyText"/>
        <w:kinsoku w:val="0"/>
        <w:overflowPunct w:val="0"/>
      </w:pPr>
    </w:p>
    <w:p w14:paraId="5C0AF5D9" w14:textId="7E8EA37B" w:rsidR="00D1797C" w:rsidRDefault="00D1797C">
      <w:pPr>
        <w:pStyle w:val="BodyText"/>
        <w:kinsoku w:val="0"/>
        <w:overflowPunct w:val="0"/>
        <w:ind w:left="720" w:right="715"/>
        <w:jc w:val="both"/>
      </w:pPr>
      <w:r>
        <w:t>The</w:t>
      </w:r>
      <w:r>
        <w:rPr>
          <w:spacing w:val="-3"/>
        </w:rPr>
        <w:t xml:space="preserve"> </w:t>
      </w:r>
      <w:r>
        <w:t>email</w:t>
      </w:r>
      <w:r>
        <w:rPr>
          <w:spacing w:val="-2"/>
        </w:rPr>
        <w:t xml:space="preserve"> </w:t>
      </w:r>
      <w:r>
        <w:t>address</w:t>
      </w:r>
      <w:r>
        <w:rPr>
          <w:spacing w:val="-2"/>
        </w:rPr>
        <w:t xml:space="preserve"> </w:t>
      </w:r>
      <w:r>
        <w:t>provided</w:t>
      </w:r>
      <w:r>
        <w:rPr>
          <w:spacing w:val="-2"/>
        </w:rPr>
        <w:t xml:space="preserve"> </w:t>
      </w:r>
      <w:r>
        <w:t>for</w:t>
      </w:r>
      <w:r>
        <w:rPr>
          <w:spacing w:val="-3"/>
        </w:rPr>
        <w:t xml:space="preserve"> </w:t>
      </w:r>
      <w:r>
        <w:t>the</w:t>
      </w:r>
      <w:r>
        <w:rPr>
          <w:spacing w:val="-3"/>
        </w:rPr>
        <w:t xml:space="preserve"> </w:t>
      </w:r>
      <w:r>
        <w:t>renewal</w:t>
      </w:r>
      <w:r>
        <w:rPr>
          <w:spacing w:val="-2"/>
        </w:rPr>
        <w:t xml:space="preserve"> </w:t>
      </w:r>
      <w:r>
        <w:t>applicant</w:t>
      </w:r>
      <w:r>
        <w:rPr>
          <w:spacing w:val="-2"/>
        </w:rPr>
        <w:t xml:space="preserve"> </w:t>
      </w:r>
      <w:r>
        <w:t>on</w:t>
      </w:r>
      <w:r>
        <w:rPr>
          <w:spacing w:val="-2"/>
        </w:rPr>
        <w:t xml:space="preserve"> </w:t>
      </w:r>
      <w:r>
        <w:t>Form</w:t>
      </w:r>
      <w:r>
        <w:rPr>
          <w:spacing w:val="-2"/>
        </w:rPr>
        <w:t xml:space="preserve"> </w:t>
      </w:r>
      <w:r>
        <w:t>1</w:t>
      </w:r>
      <w:r>
        <w:rPr>
          <w:spacing w:val="-2"/>
        </w:rPr>
        <w:t xml:space="preserve"> </w:t>
      </w:r>
      <w:r>
        <w:t>will</w:t>
      </w:r>
      <w:r>
        <w:rPr>
          <w:spacing w:val="-2"/>
        </w:rPr>
        <w:t xml:space="preserve"> </w:t>
      </w:r>
      <w:r>
        <w:t>be</w:t>
      </w:r>
      <w:r>
        <w:rPr>
          <w:spacing w:val="-3"/>
        </w:rPr>
        <w:t xml:space="preserve"> </w:t>
      </w:r>
      <w:r>
        <w:t>the</w:t>
      </w:r>
      <w:r>
        <w:rPr>
          <w:spacing w:val="-1"/>
        </w:rPr>
        <w:t xml:space="preserve"> </w:t>
      </w:r>
      <w:r>
        <w:t>only</w:t>
      </w:r>
      <w:r>
        <w:rPr>
          <w:spacing w:val="-2"/>
        </w:rPr>
        <w:t xml:space="preserve"> </w:t>
      </w:r>
      <w:r>
        <w:t>email</w:t>
      </w:r>
      <w:r>
        <w:rPr>
          <w:spacing w:val="-2"/>
        </w:rPr>
        <w:t xml:space="preserve"> </w:t>
      </w:r>
      <w:r>
        <w:t>address</w:t>
      </w:r>
      <w:r>
        <w:rPr>
          <w:spacing w:val="-2"/>
        </w:rPr>
        <w:t xml:space="preserve"> </w:t>
      </w:r>
      <w:r>
        <w:t>to which</w:t>
      </w:r>
      <w:r>
        <w:rPr>
          <w:spacing w:val="-8"/>
        </w:rPr>
        <w:t xml:space="preserve"> </w:t>
      </w:r>
      <w:r>
        <w:t>the</w:t>
      </w:r>
      <w:r>
        <w:rPr>
          <w:spacing w:val="-9"/>
        </w:rPr>
        <w:t xml:space="preserve"> </w:t>
      </w:r>
      <w:r>
        <w:t>Department</w:t>
      </w:r>
      <w:r>
        <w:rPr>
          <w:spacing w:val="-8"/>
        </w:rPr>
        <w:t xml:space="preserve"> </w:t>
      </w:r>
      <w:r>
        <w:t>will</w:t>
      </w:r>
      <w:r>
        <w:rPr>
          <w:spacing w:val="-8"/>
        </w:rPr>
        <w:t xml:space="preserve"> </w:t>
      </w:r>
      <w:r>
        <w:t>send</w:t>
      </w:r>
      <w:r>
        <w:rPr>
          <w:spacing w:val="-8"/>
        </w:rPr>
        <w:t xml:space="preserve"> </w:t>
      </w:r>
      <w:r>
        <w:t>emails</w:t>
      </w:r>
      <w:r>
        <w:rPr>
          <w:spacing w:val="-8"/>
        </w:rPr>
        <w:t xml:space="preserve"> </w:t>
      </w:r>
      <w:r>
        <w:t>to</w:t>
      </w:r>
      <w:r>
        <w:rPr>
          <w:spacing w:val="-11"/>
        </w:rPr>
        <w:t xml:space="preserve"> </w:t>
      </w:r>
      <w:r>
        <w:t>the</w:t>
      </w:r>
      <w:r>
        <w:rPr>
          <w:spacing w:val="-9"/>
        </w:rPr>
        <w:t xml:space="preserve"> </w:t>
      </w:r>
      <w:r>
        <w:t>renewal</w:t>
      </w:r>
      <w:r>
        <w:rPr>
          <w:spacing w:val="-7"/>
        </w:rPr>
        <w:t xml:space="preserve"> </w:t>
      </w:r>
      <w:r>
        <w:t>applicant</w:t>
      </w:r>
      <w:r>
        <w:rPr>
          <w:spacing w:val="-8"/>
        </w:rPr>
        <w:t xml:space="preserve"> </w:t>
      </w:r>
      <w:r>
        <w:t>and</w:t>
      </w:r>
      <w:r>
        <w:rPr>
          <w:spacing w:val="-8"/>
        </w:rPr>
        <w:t xml:space="preserve"> </w:t>
      </w:r>
      <w:r>
        <w:t>will</w:t>
      </w:r>
      <w:r>
        <w:rPr>
          <w:spacing w:val="-8"/>
        </w:rPr>
        <w:t xml:space="preserve"> </w:t>
      </w:r>
      <w:r>
        <w:t>be</w:t>
      </w:r>
      <w:r>
        <w:rPr>
          <w:spacing w:val="-9"/>
        </w:rPr>
        <w:t xml:space="preserve"> </w:t>
      </w:r>
      <w:r>
        <w:t>the</w:t>
      </w:r>
      <w:r>
        <w:rPr>
          <w:spacing w:val="-9"/>
        </w:rPr>
        <w:t xml:space="preserve"> </w:t>
      </w:r>
      <w:r>
        <w:t>only</w:t>
      </w:r>
      <w:r>
        <w:rPr>
          <w:spacing w:val="-8"/>
        </w:rPr>
        <w:t xml:space="preserve"> </w:t>
      </w:r>
      <w:r>
        <w:t>email</w:t>
      </w:r>
      <w:r>
        <w:rPr>
          <w:spacing w:val="-8"/>
        </w:rPr>
        <w:t xml:space="preserve"> </w:t>
      </w:r>
      <w:r>
        <w:t>address from which the Department will accept emails from the renewal applicant.</w:t>
      </w:r>
    </w:p>
    <w:p w14:paraId="2B865B7A" w14:textId="77777777" w:rsidR="00D1797C" w:rsidRDefault="00D1797C">
      <w:pPr>
        <w:pStyle w:val="BodyText"/>
        <w:kinsoku w:val="0"/>
        <w:overflowPunct w:val="0"/>
      </w:pPr>
    </w:p>
    <w:p w14:paraId="5C702266" w14:textId="77777777" w:rsidR="00D1797C" w:rsidRDefault="00D1797C">
      <w:pPr>
        <w:pStyle w:val="Heading1"/>
        <w:kinsoku w:val="0"/>
        <w:overflowPunct w:val="0"/>
        <w:rPr>
          <w:spacing w:val="-2"/>
        </w:rPr>
      </w:pPr>
      <w:bookmarkStart w:id="28" w:name="Section_4.2_Declaration_of_Exempt_Inform"/>
      <w:bookmarkStart w:id="29" w:name="_bookmark15"/>
      <w:bookmarkEnd w:id="28"/>
      <w:bookmarkEnd w:id="29"/>
      <w:r>
        <w:t>Section 4.2</w:t>
      </w:r>
      <w:r>
        <w:rPr>
          <w:spacing w:val="73"/>
          <w:w w:val="150"/>
        </w:rPr>
        <w:t xml:space="preserve">  </w:t>
      </w:r>
      <w:r>
        <w:t>Declaration of</w:t>
      </w:r>
      <w:r>
        <w:rPr>
          <w:spacing w:val="-2"/>
        </w:rPr>
        <w:t xml:space="preserve"> </w:t>
      </w:r>
      <w:r>
        <w:t>Exempt</w:t>
      </w:r>
      <w:r>
        <w:rPr>
          <w:spacing w:val="1"/>
        </w:rPr>
        <w:t xml:space="preserve"> </w:t>
      </w:r>
      <w:r>
        <w:rPr>
          <w:spacing w:val="-2"/>
        </w:rPr>
        <w:t>Information</w:t>
      </w:r>
    </w:p>
    <w:p w14:paraId="54E47D0B" w14:textId="77777777" w:rsidR="00D1797C" w:rsidRDefault="00D1797C">
      <w:pPr>
        <w:pStyle w:val="BodyText"/>
        <w:kinsoku w:val="0"/>
        <w:overflowPunct w:val="0"/>
        <w:spacing w:before="269"/>
        <w:ind w:left="720" w:right="715"/>
        <w:jc w:val="both"/>
      </w:pPr>
      <w:r>
        <w:t>Provide a listing of information that is claimed to be exempt from public disclosure. This listing shall identify each section and subsection of the renewal application that has been excluded from the Redacted Copy provided with the renewal application, as described in Section 2.2 of these Renewal Application Instructions.</w:t>
      </w:r>
    </w:p>
    <w:p w14:paraId="5C9DEE9A" w14:textId="77777777" w:rsidR="00D1797C" w:rsidRDefault="00D1797C">
      <w:pPr>
        <w:pStyle w:val="BodyText"/>
        <w:kinsoku w:val="0"/>
        <w:overflowPunct w:val="0"/>
      </w:pPr>
    </w:p>
    <w:p w14:paraId="31D78175" w14:textId="77777777" w:rsidR="00D1797C" w:rsidRDefault="00D1797C">
      <w:pPr>
        <w:pStyle w:val="BodyText"/>
        <w:kinsoku w:val="0"/>
        <w:overflowPunct w:val="0"/>
        <w:ind w:left="720" w:right="715"/>
        <w:jc w:val="both"/>
      </w:pPr>
      <w:r>
        <w:t>If</w:t>
      </w:r>
      <w:r>
        <w:rPr>
          <w:spacing w:val="-7"/>
        </w:rPr>
        <w:t xml:space="preserve"> </w:t>
      </w:r>
      <w:r>
        <w:t>a</w:t>
      </w:r>
      <w:r>
        <w:rPr>
          <w:spacing w:val="-7"/>
        </w:rPr>
        <w:t xml:space="preserve"> </w:t>
      </w:r>
      <w:r>
        <w:t>renewal</w:t>
      </w:r>
      <w:r>
        <w:rPr>
          <w:spacing w:val="-5"/>
        </w:rPr>
        <w:t xml:space="preserve"> </w:t>
      </w:r>
      <w:r>
        <w:t>applicant</w:t>
      </w:r>
      <w:r>
        <w:rPr>
          <w:spacing w:val="-5"/>
        </w:rPr>
        <w:t xml:space="preserve"> </w:t>
      </w:r>
      <w:r>
        <w:t>is</w:t>
      </w:r>
      <w:r>
        <w:rPr>
          <w:spacing w:val="-8"/>
        </w:rPr>
        <w:t xml:space="preserve"> </w:t>
      </w:r>
      <w:r>
        <w:t>not</w:t>
      </w:r>
      <w:r>
        <w:rPr>
          <w:spacing w:val="-5"/>
        </w:rPr>
        <w:t xml:space="preserve"> </w:t>
      </w:r>
      <w:r>
        <w:t>declaring</w:t>
      </w:r>
      <w:r>
        <w:rPr>
          <w:spacing w:val="-6"/>
        </w:rPr>
        <w:t xml:space="preserve"> </w:t>
      </w:r>
      <w:r>
        <w:t>any</w:t>
      </w:r>
      <w:r>
        <w:rPr>
          <w:spacing w:val="-6"/>
        </w:rPr>
        <w:t xml:space="preserve"> </w:t>
      </w:r>
      <w:r>
        <w:t>information</w:t>
      </w:r>
      <w:r>
        <w:rPr>
          <w:spacing w:val="-6"/>
        </w:rPr>
        <w:t xml:space="preserve"> </w:t>
      </w:r>
      <w:r>
        <w:t>as</w:t>
      </w:r>
      <w:r>
        <w:rPr>
          <w:spacing w:val="-6"/>
        </w:rPr>
        <w:t xml:space="preserve"> </w:t>
      </w:r>
      <w:r>
        <w:t>exempt,</w:t>
      </w:r>
      <w:r>
        <w:rPr>
          <w:spacing w:val="-6"/>
        </w:rPr>
        <w:t xml:space="preserve"> </w:t>
      </w:r>
      <w:r>
        <w:t>then</w:t>
      </w:r>
      <w:r>
        <w:rPr>
          <w:spacing w:val="-6"/>
        </w:rPr>
        <w:t xml:space="preserve"> </w:t>
      </w:r>
      <w:r>
        <w:t>it</w:t>
      </w:r>
      <w:r>
        <w:rPr>
          <w:spacing w:val="-8"/>
        </w:rPr>
        <w:t xml:space="preserve"> </w:t>
      </w:r>
      <w:r>
        <w:t>must</w:t>
      </w:r>
      <w:r>
        <w:rPr>
          <w:spacing w:val="-5"/>
        </w:rPr>
        <w:t xml:space="preserve"> </w:t>
      </w:r>
      <w:r>
        <w:t>include</w:t>
      </w:r>
      <w:r>
        <w:rPr>
          <w:spacing w:val="-7"/>
        </w:rPr>
        <w:t xml:space="preserve"> </w:t>
      </w:r>
      <w:r>
        <w:t>a</w:t>
      </w:r>
      <w:r>
        <w:rPr>
          <w:spacing w:val="-7"/>
        </w:rPr>
        <w:t xml:space="preserve"> </w:t>
      </w:r>
      <w:r>
        <w:t>statement to that effect.</w:t>
      </w:r>
    </w:p>
    <w:p w14:paraId="338E347B" w14:textId="77777777" w:rsidR="00D1797C" w:rsidRDefault="00D1797C">
      <w:pPr>
        <w:pStyle w:val="BodyText"/>
        <w:kinsoku w:val="0"/>
        <w:overflowPunct w:val="0"/>
      </w:pPr>
    </w:p>
    <w:p w14:paraId="71801764" w14:textId="77777777" w:rsidR="00D1797C" w:rsidRDefault="00D1797C">
      <w:pPr>
        <w:pStyle w:val="Heading1"/>
        <w:kinsoku w:val="0"/>
        <w:overflowPunct w:val="0"/>
        <w:rPr>
          <w:spacing w:val="-2"/>
        </w:rPr>
      </w:pPr>
      <w:bookmarkStart w:id="30" w:name="Section_4.3_Business_Ownership_and_Struc"/>
      <w:bookmarkStart w:id="31" w:name="_bookmark16"/>
      <w:bookmarkEnd w:id="30"/>
      <w:bookmarkEnd w:id="31"/>
      <w:r>
        <w:t>Section</w:t>
      </w:r>
      <w:r>
        <w:rPr>
          <w:spacing w:val="-1"/>
        </w:rPr>
        <w:t xml:space="preserve"> </w:t>
      </w:r>
      <w:r>
        <w:t>4.3</w:t>
      </w:r>
      <w:r>
        <w:rPr>
          <w:spacing w:val="73"/>
          <w:w w:val="150"/>
        </w:rPr>
        <w:t xml:space="preserve">  </w:t>
      </w:r>
      <w:r>
        <w:t>Business Ownership and</w:t>
      </w:r>
      <w:r>
        <w:rPr>
          <w:spacing w:val="-1"/>
        </w:rPr>
        <w:t xml:space="preserve"> </w:t>
      </w:r>
      <w:r>
        <w:rPr>
          <w:spacing w:val="-2"/>
        </w:rPr>
        <w:t>Structure</w:t>
      </w:r>
    </w:p>
    <w:p w14:paraId="5A0E46D2" w14:textId="77777777" w:rsidR="00D1797C" w:rsidRDefault="00D1797C">
      <w:pPr>
        <w:pStyle w:val="BodyText"/>
        <w:kinsoku w:val="0"/>
        <w:overflowPunct w:val="0"/>
        <w:rPr>
          <w:b/>
          <w:bCs/>
        </w:rPr>
      </w:pPr>
    </w:p>
    <w:p w14:paraId="70BFCAEA" w14:textId="77777777" w:rsidR="00D1797C" w:rsidRDefault="00D1797C">
      <w:pPr>
        <w:pStyle w:val="BodyText"/>
        <w:kinsoku w:val="0"/>
        <w:overflowPunct w:val="0"/>
        <w:ind w:left="1440"/>
        <w:rPr>
          <w:b/>
          <w:bCs/>
          <w:spacing w:val="-2"/>
        </w:rPr>
      </w:pPr>
      <w:bookmarkStart w:id="32" w:name="Subsection_4.3.1_–_Ownership_Information"/>
      <w:bookmarkStart w:id="33" w:name="_bookmark17"/>
      <w:bookmarkEnd w:id="32"/>
      <w:bookmarkEnd w:id="33"/>
      <w:r>
        <w:rPr>
          <w:b/>
          <w:bCs/>
        </w:rPr>
        <w:t>Subsection</w:t>
      </w:r>
      <w:r>
        <w:rPr>
          <w:b/>
          <w:bCs/>
          <w:spacing w:val="-4"/>
        </w:rPr>
        <w:t xml:space="preserve"> </w:t>
      </w:r>
      <w:r>
        <w:rPr>
          <w:b/>
          <w:bCs/>
        </w:rPr>
        <w:t>4.3.1</w:t>
      </w:r>
      <w:r>
        <w:rPr>
          <w:b/>
          <w:bCs/>
          <w:spacing w:val="-5"/>
        </w:rPr>
        <w:t xml:space="preserve"> </w:t>
      </w:r>
      <w:r>
        <w:rPr>
          <w:b/>
          <w:bCs/>
        </w:rPr>
        <w:t>–</w:t>
      </w:r>
      <w:r>
        <w:rPr>
          <w:b/>
          <w:bCs/>
          <w:spacing w:val="-4"/>
        </w:rPr>
        <w:t xml:space="preserve"> </w:t>
      </w:r>
      <w:r>
        <w:rPr>
          <w:b/>
          <w:bCs/>
          <w:u w:val="single"/>
        </w:rPr>
        <w:t>Ownership</w:t>
      </w:r>
      <w:r>
        <w:rPr>
          <w:b/>
          <w:bCs/>
          <w:spacing w:val="-5"/>
          <w:u w:val="single"/>
        </w:rPr>
        <w:t xml:space="preserve"> </w:t>
      </w:r>
      <w:r>
        <w:rPr>
          <w:b/>
          <w:bCs/>
          <w:u w:val="single"/>
        </w:rPr>
        <w:t>Information</w:t>
      </w:r>
      <w:r>
        <w:rPr>
          <w:b/>
          <w:bCs/>
          <w:spacing w:val="-4"/>
          <w:u w:val="single"/>
        </w:rPr>
        <w:t xml:space="preserve"> </w:t>
      </w:r>
      <w:r>
        <w:rPr>
          <w:b/>
          <w:bCs/>
          <w:u w:val="single"/>
        </w:rPr>
        <w:t>for</w:t>
      </w:r>
      <w:r>
        <w:rPr>
          <w:b/>
          <w:bCs/>
          <w:spacing w:val="-5"/>
          <w:u w:val="single"/>
        </w:rPr>
        <w:t xml:space="preserve"> </w:t>
      </w:r>
      <w:r>
        <w:rPr>
          <w:b/>
          <w:bCs/>
          <w:u w:val="single"/>
        </w:rPr>
        <w:t>Individual</w:t>
      </w:r>
      <w:r>
        <w:rPr>
          <w:b/>
          <w:bCs/>
          <w:spacing w:val="-4"/>
          <w:u w:val="single"/>
        </w:rPr>
        <w:t xml:space="preserve"> </w:t>
      </w:r>
      <w:r>
        <w:rPr>
          <w:b/>
          <w:bCs/>
          <w:u w:val="single"/>
        </w:rPr>
        <w:t>(Natural</w:t>
      </w:r>
      <w:r>
        <w:rPr>
          <w:b/>
          <w:bCs/>
          <w:spacing w:val="-5"/>
          <w:u w:val="single"/>
        </w:rPr>
        <w:t xml:space="preserve"> </w:t>
      </w:r>
      <w:r>
        <w:rPr>
          <w:b/>
          <w:bCs/>
          <w:u w:val="single"/>
        </w:rPr>
        <w:t>Person)</w:t>
      </w:r>
      <w:r>
        <w:rPr>
          <w:b/>
          <w:bCs/>
          <w:spacing w:val="-5"/>
          <w:u w:val="single"/>
        </w:rPr>
        <w:t xml:space="preserve"> </w:t>
      </w:r>
      <w:r>
        <w:rPr>
          <w:b/>
          <w:bCs/>
          <w:u w:val="single"/>
        </w:rPr>
        <w:t>Renewal</w:t>
      </w:r>
      <w:r>
        <w:rPr>
          <w:b/>
          <w:bCs/>
        </w:rPr>
        <w:t xml:space="preserve"> </w:t>
      </w:r>
      <w:r>
        <w:rPr>
          <w:b/>
          <w:bCs/>
          <w:spacing w:val="-2"/>
          <w:u w:val="single"/>
        </w:rPr>
        <w:t>Applicants</w:t>
      </w:r>
    </w:p>
    <w:p w14:paraId="08D8710A" w14:textId="77777777" w:rsidR="00D1797C" w:rsidRDefault="00D1797C">
      <w:pPr>
        <w:pStyle w:val="BodyText"/>
        <w:kinsoku w:val="0"/>
        <w:overflowPunct w:val="0"/>
        <w:rPr>
          <w:b/>
          <w:bCs/>
        </w:rPr>
      </w:pPr>
    </w:p>
    <w:p w14:paraId="72755430" w14:textId="77777777" w:rsidR="00D1797C" w:rsidRDefault="00D1797C">
      <w:pPr>
        <w:pStyle w:val="BodyText"/>
        <w:kinsoku w:val="0"/>
        <w:overflowPunct w:val="0"/>
        <w:ind w:left="1440" w:right="716"/>
        <w:jc w:val="both"/>
      </w:pPr>
      <w:r>
        <w:t>If the renewal applicant is an individual (natural person/sole proprietor), provide the following documents and information:</w:t>
      </w:r>
    </w:p>
    <w:p w14:paraId="1A2BA130" w14:textId="77777777" w:rsidR="00D1797C" w:rsidRDefault="00D1797C">
      <w:pPr>
        <w:pStyle w:val="BodyText"/>
        <w:kinsoku w:val="0"/>
        <w:overflowPunct w:val="0"/>
      </w:pPr>
    </w:p>
    <w:p w14:paraId="16D369B5" w14:textId="77777777" w:rsidR="00D1797C" w:rsidRDefault="00D1797C">
      <w:pPr>
        <w:pStyle w:val="ListParagraph"/>
        <w:numPr>
          <w:ilvl w:val="0"/>
          <w:numId w:val="9"/>
        </w:numPr>
        <w:tabs>
          <w:tab w:val="left" w:pos="1799"/>
        </w:tabs>
        <w:kinsoku w:val="0"/>
        <w:overflowPunct w:val="0"/>
        <w:ind w:left="1799" w:hanging="359"/>
        <w:rPr>
          <w:spacing w:val="-2"/>
        </w:rPr>
      </w:pPr>
      <w:r>
        <w:t>Full</w:t>
      </w:r>
      <w:r>
        <w:rPr>
          <w:spacing w:val="-1"/>
        </w:rPr>
        <w:t xml:space="preserve"> </w:t>
      </w:r>
      <w:r>
        <w:t>name</w:t>
      </w:r>
      <w:r>
        <w:rPr>
          <w:spacing w:val="-2"/>
        </w:rPr>
        <w:t xml:space="preserve"> </w:t>
      </w:r>
      <w:r>
        <w:t>of</w:t>
      </w:r>
      <w:r>
        <w:rPr>
          <w:spacing w:val="-2"/>
        </w:rPr>
        <w:t xml:space="preserve"> </w:t>
      </w:r>
      <w:r>
        <w:t>the</w:t>
      </w:r>
      <w:r>
        <w:rPr>
          <w:spacing w:val="-1"/>
        </w:rPr>
        <w:t xml:space="preserve"> </w:t>
      </w:r>
      <w:r>
        <w:rPr>
          <w:spacing w:val="-2"/>
        </w:rPr>
        <w:t>individual;</w:t>
      </w:r>
    </w:p>
    <w:p w14:paraId="478B123B" w14:textId="77777777" w:rsidR="00D1797C" w:rsidRDefault="00D1797C">
      <w:pPr>
        <w:pStyle w:val="ListParagraph"/>
        <w:numPr>
          <w:ilvl w:val="0"/>
          <w:numId w:val="9"/>
        </w:numPr>
        <w:tabs>
          <w:tab w:val="left" w:pos="1800"/>
        </w:tabs>
        <w:kinsoku w:val="0"/>
        <w:overflowPunct w:val="0"/>
        <w:spacing w:line="275" w:lineRule="exact"/>
        <w:rPr>
          <w:spacing w:val="-2"/>
        </w:rPr>
      </w:pPr>
      <w:r>
        <w:t>Date</w:t>
      </w:r>
      <w:r>
        <w:rPr>
          <w:spacing w:val="-4"/>
        </w:rPr>
        <w:t xml:space="preserve"> </w:t>
      </w:r>
      <w:r>
        <w:t>of</w:t>
      </w:r>
      <w:r>
        <w:rPr>
          <w:spacing w:val="-2"/>
        </w:rPr>
        <w:t xml:space="preserve"> birth;</w:t>
      </w:r>
    </w:p>
    <w:p w14:paraId="3D47343B" w14:textId="77777777" w:rsidR="00D1797C" w:rsidRDefault="00D1797C">
      <w:pPr>
        <w:pStyle w:val="ListParagraph"/>
        <w:numPr>
          <w:ilvl w:val="0"/>
          <w:numId w:val="9"/>
        </w:numPr>
        <w:tabs>
          <w:tab w:val="left" w:pos="1799"/>
        </w:tabs>
        <w:kinsoku w:val="0"/>
        <w:overflowPunct w:val="0"/>
        <w:spacing w:line="275" w:lineRule="exact"/>
        <w:ind w:left="1799" w:hanging="359"/>
        <w:rPr>
          <w:spacing w:val="-2"/>
        </w:rPr>
      </w:pPr>
      <w:r>
        <w:t>Residential</w:t>
      </w:r>
      <w:r>
        <w:rPr>
          <w:spacing w:val="-3"/>
        </w:rPr>
        <w:t xml:space="preserve"> </w:t>
      </w:r>
      <w:r>
        <w:t>or</w:t>
      </w:r>
      <w:r>
        <w:rPr>
          <w:spacing w:val="-2"/>
        </w:rPr>
        <w:t xml:space="preserve"> </w:t>
      </w:r>
      <w:r>
        <w:t>business</w:t>
      </w:r>
      <w:r>
        <w:rPr>
          <w:spacing w:val="-2"/>
        </w:rPr>
        <w:t xml:space="preserve"> address;</w:t>
      </w:r>
    </w:p>
    <w:p w14:paraId="6FAB8A41" w14:textId="77777777" w:rsidR="00D1797C" w:rsidRDefault="00D1797C">
      <w:pPr>
        <w:pStyle w:val="ListParagraph"/>
        <w:numPr>
          <w:ilvl w:val="0"/>
          <w:numId w:val="9"/>
        </w:numPr>
        <w:tabs>
          <w:tab w:val="left" w:pos="1800"/>
        </w:tabs>
        <w:kinsoku w:val="0"/>
        <w:overflowPunct w:val="0"/>
        <w:rPr>
          <w:spacing w:val="-5"/>
        </w:rPr>
      </w:pPr>
      <w:r>
        <w:t>Taxpayer</w:t>
      </w:r>
      <w:r>
        <w:rPr>
          <w:spacing w:val="-3"/>
        </w:rPr>
        <w:t xml:space="preserve"> </w:t>
      </w:r>
      <w:r>
        <w:t>identification</w:t>
      </w:r>
      <w:r>
        <w:rPr>
          <w:spacing w:val="-2"/>
        </w:rPr>
        <w:t xml:space="preserve"> </w:t>
      </w:r>
      <w:r>
        <w:t>number;</w:t>
      </w:r>
      <w:r>
        <w:rPr>
          <w:spacing w:val="-2"/>
        </w:rPr>
        <w:t xml:space="preserve"> </w:t>
      </w:r>
      <w:r>
        <w:rPr>
          <w:spacing w:val="-5"/>
        </w:rPr>
        <w:t>and</w:t>
      </w:r>
    </w:p>
    <w:p w14:paraId="22E3E31D" w14:textId="77777777" w:rsidR="00D1797C" w:rsidRDefault="00D1797C">
      <w:pPr>
        <w:pStyle w:val="ListParagraph"/>
        <w:numPr>
          <w:ilvl w:val="0"/>
          <w:numId w:val="9"/>
        </w:numPr>
        <w:tabs>
          <w:tab w:val="left" w:pos="1799"/>
        </w:tabs>
        <w:kinsoku w:val="0"/>
        <w:overflowPunct w:val="0"/>
        <w:ind w:left="1799" w:hanging="359"/>
        <w:rPr>
          <w:spacing w:val="-4"/>
        </w:rPr>
      </w:pPr>
      <w:r>
        <w:t>Creation</w:t>
      </w:r>
      <w:r>
        <w:rPr>
          <w:spacing w:val="-4"/>
        </w:rPr>
        <w:t xml:space="preserve"> </w:t>
      </w:r>
      <w:r>
        <w:t>documents</w:t>
      </w:r>
      <w:r>
        <w:rPr>
          <w:spacing w:val="-1"/>
        </w:rPr>
        <w:t xml:space="preserve"> </w:t>
      </w:r>
      <w:r>
        <w:t>for</w:t>
      </w:r>
      <w:r>
        <w:rPr>
          <w:spacing w:val="-3"/>
        </w:rPr>
        <w:t xml:space="preserve"> </w:t>
      </w:r>
      <w:r>
        <w:t>sole</w:t>
      </w:r>
      <w:r>
        <w:rPr>
          <w:spacing w:val="-2"/>
        </w:rPr>
        <w:t xml:space="preserve"> </w:t>
      </w:r>
      <w:r>
        <w:t>proprietorship,</w:t>
      </w:r>
      <w:r>
        <w:rPr>
          <w:spacing w:val="-1"/>
        </w:rPr>
        <w:t xml:space="preserve"> </w:t>
      </w:r>
      <w:r>
        <w:t>if</w:t>
      </w:r>
      <w:r>
        <w:rPr>
          <w:spacing w:val="-2"/>
        </w:rPr>
        <w:t xml:space="preserve"> </w:t>
      </w:r>
      <w:r>
        <w:rPr>
          <w:spacing w:val="-4"/>
        </w:rPr>
        <w:t>any.</w:t>
      </w:r>
    </w:p>
    <w:p w14:paraId="1B8CA0FC" w14:textId="77777777" w:rsidR="00D1797C" w:rsidRDefault="00D1797C">
      <w:pPr>
        <w:pStyle w:val="BodyText"/>
        <w:kinsoku w:val="0"/>
        <w:overflowPunct w:val="0"/>
      </w:pPr>
    </w:p>
    <w:p w14:paraId="7D08A807" w14:textId="77777777" w:rsidR="00D1797C" w:rsidRDefault="00D1797C">
      <w:pPr>
        <w:pStyle w:val="BodyText"/>
        <w:kinsoku w:val="0"/>
        <w:overflowPunct w:val="0"/>
        <w:ind w:left="1440" w:right="716"/>
        <w:jc w:val="both"/>
      </w:pPr>
      <w:r>
        <w:t>As provided in Subsection 4.3.3, for individual (natural person) renewal applicants, ownership attribution shall extend beyond the</w:t>
      </w:r>
      <w:r>
        <w:rPr>
          <w:spacing w:val="-1"/>
        </w:rPr>
        <w:t xml:space="preserve"> </w:t>
      </w:r>
      <w:r>
        <w:t>natural person renewal applicant to include any person with an option in the MMTC. If there is attribution of ownership to an entity pursuant</w:t>
      </w:r>
      <w:r>
        <w:rPr>
          <w:spacing w:val="-5"/>
        </w:rPr>
        <w:t xml:space="preserve"> </w:t>
      </w:r>
      <w:r>
        <w:t>to</w:t>
      </w:r>
      <w:r>
        <w:rPr>
          <w:spacing w:val="-6"/>
        </w:rPr>
        <w:t xml:space="preserve"> </w:t>
      </w:r>
      <w:r>
        <w:t>this</w:t>
      </w:r>
      <w:r>
        <w:rPr>
          <w:spacing w:val="-6"/>
        </w:rPr>
        <w:t xml:space="preserve"> </w:t>
      </w:r>
      <w:r>
        <w:t>requirement,</w:t>
      </w:r>
      <w:r>
        <w:rPr>
          <w:spacing w:val="-6"/>
        </w:rPr>
        <w:t xml:space="preserve"> </w:t>
      </w:r>
      <w:r>
        <w:t>then</w:t>
      </w:r>
      <w:r>
        <w:rPr>
          <w:spacing w:val="-6"/>
        </w:rPr>
        <w:t xml:space="preserve"> </w:t>
      </w:r>
      <w:r>
        <w:t>the</w:t>
      </w:r>
      <w:r>
        <w:rPr>
          <w:spacing w:val="-4"/>
        </w:rPr>
        <w:t xml:space="preserve"> </w:t>
      </w:r>
      <w:r>
        <w:t>renewal</w:t>
      </w:r>
      <w:r>
        <w:rPr>
          <w:spacing w:val="-3"/>
        </w:rPr>
        <w:t xml:space="preserve"> </w:t>
      </w:r>
      <w:r>
        <w:t>applicant</w:t>
      </w:r>
      <w:r>
        <w:rPr>
          <w:spacing w:val="-5"/>
        </w:rPr>
        <w:t xml:space="preserve"> </w:t>
      </w:r>
      <w:r>
        <w:t>must</w:t>
      </w:r>
      <w:r>
        <w:rPr>
          <w:spacing w:val="-5"/>
        </w:rPr>
        <w:t xml:space="preserve"> </w:t>
      </w:r>
      <w:r>
        <w:t>also</w:t>
      </w:r>
      <w:r>
        <w:rPr>
          <w:spacing w:val="-6"/>
        </w:rPr>
        <w:t xml:space="preserve"> </w:t>
      </w:r>
      <w:r>
        <w:t>provide</w:t>
      </w:r>
      <w:r>
        <w:rPr>
          <w:spacing w:val="-4"/>
        </w:rPr>
        <w:t xml:space="preserve"> </w:t>
      </w:r>
      <w:r>
        <w:t>the</w:t>
      </w:r>
      <w:r>
        <w:rPr>
          <w:spacing w:val="-7"/>
        </w:rPr>
        <w:t xml:space="preserve"> </w:t>
      </w:r>
      <w:r>
        <w:t>information requested in Subsection 4.3.3 for the entity that is attributed ownership of the MMTC.</w:t>
      </w:r>
    </w:p>
    <w:p w14:paraId="5023157E" w14:textId="77777777" w:rsidR="00D1797C" w:rsidRDefault="00D1797C">
      <w:pPr>
        <w:pStyle w:val="BodyText"/>
        <w:kinsoku w:val="0"/>
        <w:overflowPunct w:val="0"/>
      </w:pPr>
    </w:p>
    <w:p w14:paraId="6CFC73D6" w14:textId="77777777" w:rsidR="00D1797C" w:rsidRDefault="00D1797C">
      <w:pPr>
        <w:pStyle w:val="Heading1"/>
        <w:kinsoku w:val="0"/>
        <w:overflowPunct w:val="0"/>
        <w:ind w:left="1440"/>
      </w:pPr>
      <w:bookmarkStart w:id="34" w:name="Subsection_4.3.2_–_Ownership_Information"/>
      <w:bookmarkStart w:id="35" w:name="_bookmark18"/>
      <w:bookmarkEnd w:id="34"/>
      <w:bookmarkEnd w:id="35"/>
      <w:r>
        <w:t>Subsection</w:t>
      </w:r>
      <w:r>
        <w:rPr>
          <w:spacing w:val="-5"/>
        </w:rPr>
        <w:t xml:space="preserve"> </w:t>
      </w:r>
      <w:r>
        <w:t>4.3.2</w:t>
      </w:r>
      <w:r>
        <w:rPr>
          <w:spacing w:val="-2"/>
        </w:rPr>
        <w:t xml:space="preserve"> </w:t>
      </w:r>
      <w:r>
        <w:t>–</w:t>
      </w:r>
      <w:r>
        <w:rPr>
          <w:spacing w:val="-2"/>
        </w:rPr>
        <w:t xml:space="preserve"> </w:t>
      </w:r>
      <w:r>
        <w:rPr>
          <w:u w:val="single"/>
        </w:rPr>
        <w:t>Ownership</w:t>
      </w:r>
      <w:r>
        <w:rPr>
          <w:spacing w:val="-2"/>
          <w:u w:val="single"/>
        </w:rPr>
        <w:t xml:space="preserve"> </w:t>
      </w:r>
      <w:r>
        <w:rPr>
          <w:u w:val="single"/>
        </w:rPr>
        <w:t>Information</w:t>
      </w:r>
      <w:r>
        <w:rPr>
          <w:spacing w:val="-2"/>
          <w:u w:val="single"/>
        </w:rPr>
        <w:t xml:space="preserve"> </w:t>
      </w:r>
      <w:r>
        <w:rPr>
          <w:u w:val="single"/>
        </w:rPr>
        <w:t>for</w:t>
      </w:r>
      <w:r>
        <w:rPr>
          <w:spacing w:val="-3"/>
          <w:u w:val="single"/>
        </w:rPr>
        <w:t xml:space="preserve"> </w:t>
      </w:r>
      <w:r>
        <w:rPr>
          <w:u w:val="single"/>
        </w:rPr>
        <w:t>Entity</w:t>
      </w:r>
      <w:r>
        <w:rPr>
          <w:spacing w:val="-2"/>
          <w:u w:val="single"/>
        </w:rPr>
        <w:t xml:space="preserve"> </w:t>
      </w:r>
      <w:r>
        <w:rPr>
          <w:u w:val="single"/>
        </w:rPr>
        <w:t>Renewal</w:t>
      </w:r>
      <w:r>
        <w:rPr>
          <w:spacing w:val="-2"/>
          <w:u w:val="single"/>
        </w:rPr>
        <w:t xml:space="preserve"> Applicants</w:t>
      </w:r>
    </w:p>
    <w:p w14:paraId="6BC0673F" w14:textId="77777777" w:rsidR="00D1797C" w:rsidRDefault="00D1797C">
      <w:pPr>
        <w:pStyle w:val="BodyText"/>
        <w:kinsoku w:val="0"/>
        <w:overflowPunct w:val="0"/>
        <w:spacing w:before="79"/>
        <w:ind w:left="1440" w:right="717"/>
        <w:jc w:val="both"/>
      </w:pPr>
      <w:r>
        <w:t>If the renewal applicant is an entity, provide the following documents and information, where applicable:</w:t>
      </w:r>
    </w:p>
    <w:p w14:paraId="4F45D186" w14:textId="77777777" w:rsidR="00D1797C" w:rsidRDefault="00D1797C">
      <w:pPr>
        <w:pStyle w:val="BodyText"/>
        <w:kinsoku w:val="0"/>
        <w:overflowPunct w:val="0"/>
      </w:pPr>
    </w:p>
    <w:p w14:paraId="4483E26A" w14:textId="77777777" w:rsidR="00D1797C" w:rsidRDefault="00D1797C">
      <w:pPr>
        <w:pStyle w:val="ListParagraph"/>
        <w:numPr>
          <w:ilvl w:val="0"/>
          <w:numId w:val="8"/>
        </w:numPr>
        <w:tabs>
          <w:tab w:val="left" w:pos="1799"/>
        </w:tabs>
        <w:kinsoku w:val="0"/>
        <w:overflowPunct w:val="0"/>
        <w:ind w:left="1799" w:hanging="359"/>
        <w:rPr>
          <w:spacing w:val="-2"/>
        </w:rPr>
      </w:pPr>
      <w:r>
        <w:t>Full</w:t>
      </w:r>
      <w:r>
        <w:rPr>
          <w:spacing w:val="-2"/>
        </w:rPr>
        <w:t xml:space="preserve"> </w:t>
      </w:r>
      <w:r>
        <w:t>names</w:t>
      </w:r>
      <w:r>
        <w:rPr>
          <w:spacing w:val="-1"/>
        </w:rPr>
        <w:t xml:space="preserve"> </w:t>
      </w:r>
      <w:r>
        <w:t>of</w:t>
      </w:r>
      <w:r>
        <w:rPr>
          <w:spacing w:val="-2"/>
        </w:rPr>
        <w:t xml:space="preserve"> </w:t>
      </w:r>
      <w:r>
        <w:t>managing</w:t>
      </w:r>
      <w:r>
        <w:rPr>
          <w:spacing w:val="-1"/>
        </w:rPr>
        <w:t xml:space="preserve"> </w:t>
      </w:r>
      <w:r>
        <w:t>partner</w:t>
      </w:r>
      <w:r>
        <w:rPr>
          <w:spacing w:val="-1"/>
        </w:rPr>
        <w:t xml:space="preserve"> </w:t>
      </w:r>
      <w:r>
        <w:t>and</w:t>
      </w:r>
      <w:r>
        <w:rPr>
          <w:spacing w:val="-1"/>
        </w:rPr>
        <w:t xml:space="preserve"> </w:t>
      </w:r>
      <w:r>
        <w:t>all</w:t>
      </w:r>
      <w:r>
        <w:rPr>
          <w:spacing w:val="-1"/>
        </w:rPr>
        <w:t xml:space="preserve"> </w:t>
      </w:r>
      <w:r>
        <w:t>other</w:t>
      </w:r>
      <w:r>
        <w:rPr>
          <w:spacing w:val="-2"/>
        </w:rPr>
        <w:t xml:space="preserve"> partner(s);</w:t>
      </w:r>
    </w:p>
    <w:p w14:paraId="1291C318" w14:textId="77777777" w:rsidR="00D1797C" w:rsidRDefault="00D1797C">
      <w:pPr>
        <w:pStyle w:val="ListParagraph"/>
        <w:numPr>
          <w:ilvl w:val="0"/>
          <w:numId w:val="8"/>
        </w:numPr>
        <w:tabs>
          <w:tab w:val="left" w:pos="1800"/>
        </w:tabs>
        <w:kinsoku w:val="0"/>
        <w:overflowPunct w:val="0"/>
        <w:rPr>
          <w:spacing w:val="-2"/>
        </w:rPr>
      </w:pPr>
      <w:r>
        <w:t>Percentage</w:t>
      </w:r>
      <w:r>
        <w:rPr>
          <w:spacing w:val="-3"/>
        </w:rPr>
        <w:t xml:space="preserve"> </w:t>
      </w:r>
      <w:r>
        <w:t>of</w:t>
      </w:r>
      <w:r>
        <w:rPr>
          <w:spacing w:val="-3"/>
        </w:rPr>
        <w:t xml:space="preserve"> </w:t>
      </w:r>
      <w:r>
        <w:t>ownership</w:t>
      </w:r>
      <w:r>
        <w:rPr>
          <w:spacing w:val="1"/>
        </w:rPr>
        <w:t xml:space="preserve"> </w:t>
      </w:r>
      <w:r>
        <w:t>interests</w:t>
      </w:r>
      <w:r>
        <w:rPr>
          <w:spacing w:val="-2"/>
        </w:rPr>
        <w:t xml:space="preserve"> </w:t>
      </w:r>
      <w:r>
        <w:t>in</w:t>
      </w:r>
      <w:r>
        <w:rPr>
          <w:spacing w:val="-1"/>
        </w:rPr>
        <w:t xml:space="preserve"> </w:t>
      </w:r>
      <w:r>
        <w:rPr>
          <w:spacing w:val="-2"/>
        </w:rPr>
        <w:t>partnership;</w:t>
      </w:r>
    </w:p>
    <w:p w14:paraId="7CF6273D" w14:textId="77777777" w:rsidR="00D1797C" w:rsidRDefault="00D1797C">
      <w:pPr>
        <w:pStyle w:val="ListParagraph"/>
        <w:numPr>
          <w:ilvl w:val="0"/>
          <w:numId w:val="8"/>
        </w:numPr>
        <w:tabs>
          <w:tab w:val="left" w:pos="1799"/>
        </w:tabs>
        <w:kinsoku w:val="0"/>
        <w:overflowPunct w:val="0"/>
        <w:ind w:left="1799" w:hanging="359"/>
        <w:rPr>
          <w:spacing w:val="-2"/>
        </w:rPr>
      </w:pPr>
      <w:r>
        <w:lastRenderedPageBreak/>
        <w:t>Business/corporate</w:t>
      </w:r>
      <w:r>
        <w:rPr>
          <w:spacing w:val="-6"/>
        </w:rPr>
        <w:t xml:space="preserve"> </w:t>
      </w:r>
      <w:r>
        <w:rPr>
          <w:spacing w:val="-2"/>
        </w:rPr>
        <w:t>address(es);</w:t>
      </w:r>
    </w:p>
    <w:p w14:paraId="0A4C3FDB" w14:textId="77777777" w:rsidR="00D1797C" w:rsidRDefault="00D1797C">
      <w:pPr>
        <w:pStyle w:val="ListParagraph"/>
        <w:numPr>
          <w:ilvl w:val="0"/>
          <w:numId w:val="8"/>
        </w:numPr>
        <w:tabs>
          <w:tab w:val="left" w:pos="1800"/>
        </w:tabs>
        <w:kinsoku w:val="0"/>
        <w:overflowPunct w:val="0"/>
        <w:rPr>
          <w:spacing w:val="-2"/>
        </w:rPr>
      </w:pPr>
      <w:r>
        <w:t>Taxpayer</w:t>
      </w:r>
      <w:r>
        <w:rPr>
          <w:spacing w:val="-4"/>
        </w:rPr>
        <w:t xml:space="preserve"> </w:t>
      </w:r>
      <w:r>
        <w:t>identification</w:t>
      </w:r>
      <w:r>
        <w:rPr>
          <w:spacing w:val="-3"/>
        </w:rPr>
        <w:t xml:space="preserve"> </w:t>
      </w:r>
      <w:r>
        <w:rPr>
          <w:spacing w:val="-2"/>
        </w:rPr>
        <w:t>number;</w:t>
      </w:r>
    </w:p>
    <w:p w14:paraId="2A3A6F3B" w14:textId="77777777" w:rsidR="00D1797C" w:rsidRDefault="00D1797C">
      <w:pPr>
        <w:pStyle w:val="ListParagraph"/>
        <w:numPr>
          <w:ilvl w:val="0"/>
          <w:numId w:val="8"/>
        </w:numPr>
        <w:tabs>
          <w:tab w:val="left" w:pos="1799"/>
        </w:tabs>
        <w:kinsoku w:val="0"/>
        <w:overflowPunct w:val="0"/>
        <w:ind w:left="1799" w:hanging="359"/>
        <w:rPr>
          <w:spacing w:val="-4"/>
        </w:rPr>
      </w:pPr>
      <w:r>
        <w:t>Incorporation</w:t>
      </w:r>
      <w:r>
        <w:rPr>
          <w:spacing w:val="-6"/>
        </w:rPr>
        <w:t xml:space="preserve"> </w:t>
      </w:r>
      <w:r>
        <w:rPr>
          <w:spacing w:val="-4"/>
        </w:rPr>
        <w:t>date;</w:t>
      </w:r>
    </w:p>
    <w:p w14:paraId="1EC9E687" w14:textId="77777777" w:rsidR="00D1797C" w:rsidRDefault="00D1797C">
      <w:pPr>
        <w:pStyle w:val="ListParagraph"/>
        <w:numPr>
          <w:ilvl w:val="0"/>
          <w:numId w:val="8"/>
        </w:numPr>
        <w:tabs>
          <w:tab w:val="left" w:pos="1799"/>
        </w:tabs>
        <w:kinsoku w:val="0"/>
        <w:overflowPunct w:val="0"/>
        <w:ind w:left="1799" w:hanging="359"/>
        <w:rPr>
          <w:spacing w:val="-2"/>
        </w:rPr>
      </w:pPr>
      <w:r>
        <w:t>Articles</w:t>
      </w:r>
      <w:r>
        <w:rPr>
          <w:spacing w:val="-3"/>
        </w:rPr>
        <w:t xml:space="preserve"> </w:t>
      </w:r>
      <w:r>
        <w:t>of</w:t>
      </w:r>
      <w:r>
        <w:rPr>
          <w:spacing w:val="-2"/>
        </w:rPr>
        <w:t xml:space="preserve"> incorporation;</w:t>
      </w:r>
    </w:p>
    <w:p w14:paraId="429D9672" w14:textId="77777777" w:rsidR="00D1797C" w:rsidRDefault="00D1797C">
      <w:pPr>
        <w:pStyle w:val="ListParagraph"/>
        <w:numPr>
          <w:ilvl w:val="0"/>
          <w:numId w:val="8"/>
        </w:numPr>
        <w:tabs>
          <w:tab w:val="left" w:pos="1800"/>
        </w:tabs>
        <w:kinsoku w:val="0"/>
        <w:overflowPunct w:val="0"/>
        <w:ind w:right="716"/>
      </w:pPr>
      <w:r>
        <w:t>Partnership</w:t>
      </w:r>
      <w:r>
        <w:rPr>
          <w:spacing w:val="39"/>
        </w:rPr>
        <w:t xml:space="preserve"> </w:t>
      </w:r>
      <w:r>
        <w:t>agreements,</w:t>
      </w:r>
      <w:r>
        <w:rPr>
          <w:spacing w:val="39"/>
        </w:rPr>
        <w:t xml:space="preserve"> </w:t>
      </w:r>
      <w:r>
        <w:t>joint</w:t>
      </w:r>
      <w:r>
        <w:rPr>
          <w:spacing w:val="40"/>
        </w:rPr>
        <w:t xml:space="preserve"> </w:t>
      </w:r>
      <w:r>
        <w:t>venture</w:t>
      </w:r>
      <w:r>
        <w:rPr>
          <w:spacing w:val="38"/>
        </w:rPr>
        <w:t xml:space="preserve"> </w:t>
      </w:r>
      <w:r>
        <w:t>documents,</w:t>
      </w:r>
      <w:r>
        <w:rPr>
          <w:spacing w:val="39"/>
        </w:rPr>
        <w:t xml:space="preserve"> </w:t>
      </w:r>
      <w:r>
        <w:t>articles</w:t>
      </w:r>
      <w:r>
        <w:rPr>
          <w:spacing w:val="39"/>
        </w:rPr>
        <w:t xml:space="preserve"> </w:t>
      </w:r>
      <w:r>
        <w:t>of</w:t>
      </w:r>
      <w:r>
        <w:rPr>
          <w:spacing w:val="38"/>
        </w:rPr>
        <w:t xml:space="preserve"> </w:t>
      </w:r>
      <w:r>
        <w:t>partnership,</w:t>
      </w:r>
      <w:r>
        <w:rPr>
          <w:spacing w:val="40"/>
        </w:rPr>
        <w:t xml:space="preserve"> </w:t>
      </w:r>
      <w:r>
        <w:t>operating agreements, shareholder agreements, buy/sell agreements, if any; and</w:t>
      </w:r>
    </w:p>
    <w:p w14:paraId="32A15F3E" w14:textId="77777777" w:rsidR="00D1797C" w:rsidRDefault="00D1797C">
      <w:pPr>
        <w:pStyle w:val="ListParagraph"/>
        <w:numPr>
          <w:ilvl w:val="0"/>
          <w:numId w:val="8"/>
        </w:numPr>
        <w:tabs>
          <w:tab w:val="left" w:pos="1800"/>
        </w:tabs>
        <w:kinsoku w:val="0"/>
        <w:overflowPunct w:val="0"/>
        <w:rPr>
          <w:spacing w:val="-4"/>
        </w:rPr>
      </w:pPr>
      <w:r>
        <w:t>Charter,</w:t>
      </w:r>
      <w:r>
        <w:rPr>
          <w:spacing w:val="-4"/>
        </w:rPr>
        <w:t xml:space="preserve"> </w:t>
      </w:r>
      <w:r>
        <w:t>bylaws,</w:t>
      </w:r>
      <w:r>
        <w:rPr>
          <w:spacing w:val="1"/>
        </w:rPr>
        <w:t xml:space="preserve"> </w:t>
      </w:r>
      <w:r>
        <w:t>and</w:t>
      </w:r>
      <w:r>
        <w:rPr>
          <w:spacing w:val="-1"/>
        </w:rPr>
        <w:t xml:space="preserve"> </w:t>
      </w:r>
      <w:r>
        <w:t>any</w:t>
      </w:r>
      <w:r>
        <w:rPr>
          <w:spacing w:val="1"/>
        </w:rPr>
        <w:t xml:space="preserve"> </w:t>
      </w:r>
      <w:r>
        <w:t>other</w:t>
      </w:r>
      <w:r>
        <w:rPr>
          <w:spacing w:val="-2"/>
        </w:rPr>
        <w:t xml:space="preserve"> </w:t>
      </w:r>
      <w:r>
        <w:t>governance</w:t>
      </w:r>
      <w:r>
        <w:rPr>
          <w:spacing w:val="-2"/>
        </w:rPr>
        <w:t xml:space="preserve"> </w:t>
      </w:r>
      <w:r>
        <w:t>documents,</w:t>
      </w:r>
      <w:r>
        <w:rPr>
          <w:spacing w:val="-1"/>
        </w:rPr>
        <w:t xml:space="preserve"> </w:t>
      </w:r>
      <w:r>
        <w:t>if</w:t>
      </w:r>
      <w:r>
        <w:rPr>
          <w:spacing w:val="-2"/>
        </w:rPr>
        <w:t xml:space="preserve"> </w:t>
      </w:r>
      <w:r>
        <w:rPr>
          <w:spacing w:val="-4"/>
        </w:rPr>
        <w:t>any.</w:t>
      </w:r>
    </w:p>
    <w:p w14:paraId="73CFA077" w14:textId="77777777" w:rsidR="00D1797C" w:rsidRDefault="00D1797C">
      <w:pPr>
        <w:pStyle w:val="Heading1"/>
        <w:kinsoku w:val="0"/>
        <w:overflowPunct w:val="0"/>
        <w:spacing w:before="269"/>
        <w:ind w:left="1440"/>
      </w:pPr>
      <w:bookmarkStart w:id="36" w:name="Subsection_4.3.3_–_Capitalization_Tables"/>
      <w:bookmarkStart w:id="37" w:name="_bookmark19"/>
      <w:bookmarkEnd w:id="36"/>
      <w:bookmarkEnd w:id="37"/>
      <w:r>
        <w:t>Subsection</w:t>
      </w:r>
      <w:r>
        <w:rPr>
          <w:spacing w:val="-5"/>
        </w:rPr>
        <w:t xml:space="preserve"> </w:t>
      </w:r>
      <w:r>
        <w:t>4.3.3</w:t>
      </w:r>
      <w:r>
        <w:rPr>
          <w:spacing w:val="-3"/>
        </w:rPr>
        <w:t xml:space="preserve"> </w:t>
      </w:r>
      <w:r>
        <w:t>–</w:t>
      </w:r>
      <w:r>
        <w:rPr>
          <w:spacing w:val="-2"/>
        </w:rPr>
        <w:t xml:space="preserve"> </w:t>
      </w:r>
      <w:r>
        <w:rPr>
          <w:u w:val="single"/>
        </w:rPr>
        <w:t>Capitalization</w:t>
      </w:r>
      <w:r>
        <w:rPr>
          <w:spacing w:val="-3"/>
          <w:u w:val="single"/>
        </w:rPr>
        <w:t xml:space="preserve"> </w:t>
      </w:r>
      <w:r>
        <w:rPr>
          <w:u w:val="single"/>
        </w:rPr>
        <w:t>Tables,</w:t>
      </w:r>
      <w:r>
        <w:rPr>
          <w:spacing w:val="-2"/>
          <w:u w:val="single"/>
        </w:rPr>
        <w:t xml:space="preserve"> </w:t>
      </w:r>
      <w:r>
        <w:rPr>
          <w:u w:val="single"/>
        </w:rPr>
        <w:t>Change</w:t>
      </w:r>
      <w:r>
        <w:rPr>
          <w:spacing w:val="-3"/>
          <w:u w:val="single"/>
        </w:rPr>
        <w:t xml:space="preserve"> </w:t>
      </w:r>
      <w:r>
        <w:rPr>
          <w:u w:val="single"/>
        </w:rPr>
        <w:t>of</w:t>
      </w:r>
      <w:r>
        <w:rPr>
          <w:spacing w:val="-4"/>
          <w:u w:val="single"/>
        </w:rPr>
        <w:t xml:space="preserve"> </w:t>
      </w:r>
      <w:r>
        <w:rPr>
          <w:u w:val="single"/>
        </w:rPr>
        <w:t>Control,</w:t>
      </w:r>
      <w:r>
        <w:rPr>
          <w:spacing w:val="-2"/>
          <w:u w:val="single"/>
        </w:rPr>
        <w:t xml:space="preserve"> </w:t>
      </w:r>
      <w:r>
        <w:rPr>
          <w:u w:val="single"/>
        </w:rPr>
        <w:t>and</w:t>
      </w:r>
      <w:r>
        <w:rPr>
          <w:spacing w:val="-3"/>
          <w:u w:val="single"/>
        </w:rPr>
        <w:t xml:space="preserve"> </w:t>
      </w:r>
      <w:r>
        <w:rPr>
          <w:u w:val="single"/>
        </w:rPr>
        <w:t>Related</w:t>
      </w:r>
      <w:r>
        <w:rPr>
          <w:spacing w:val="-2"/>
          <w:u w:val="single"/>
        </w:rPr>
        <w:t xml:space="preserve"> Entities</w:t>
      </w:r>
    </w:p>
    <w:p w14:paraId="7F4BF85A" w14:textId="77777777" w:rsidR="00D1797C" w:rsidRDefault="00D1797C">
      <w:pPr>
        <w:pStyle w:val="BodyText"/>
        <w:kinsoku w:val="0"/>
        <w:overflowPunct w:val="0"/>
        <w:spacing w:before="252"/>
        <w:ind w:left="1440" w:right="716"/>
        <w:jc w:val="both"/>
      </w:pPr>
      <w:r>
        <w:t>Renewal applicants must provide sufficient documentation to the Department to provide reasonable assurance that the renewal applicant seeking approval is in compliance with section 381.986(8)(e)2., F.S., To this end, entity renewal applicants and natural person renewal applicants with ownership attributable to an entity must, in addition to the information requested in Subsections 4.3.1 and 4.3.2, also provide the following:</w:t>
      </w:r>
    </w:p>
    <w:p w14:paraId="2083901B" w14:textId="77777777" w:rsidR="00D1797C" w:rsidRDefault="00D1797C">
      <w:pPr>
        <w:pStyle w:val="BodyText"/>
        <w:kinsoku w:val="0"/>
        <w:overflowPunct w:val="0"/>
      </w:pPr>
    </w:p>
    <w:p w14:paraId="723C1593" w14:textId="4427D8DA" w:rsidR="00D1797C" w:rsidRPr="00B5724B" w:rsidRDefault="00D1797C">
      <w:pPr>
        <w:pStyle w:val="ListParagraph"/>
        <w:numPr>
          <w:ilvl w:val="0"/>
          <w:numId w:val="7"/>
        </w:numPr>
        <w:tabs>
          <w:tab w:val="left" w:pos="1800"/>
        </w:tabs>
        <w:kinsoku w:val="0"/>
        <w:overflowPunct w:val="0"/>
        <w:ind w:right="717"/>
        <w:jc w:val="both"/>
      </w:pPr>
      <w:r w:rsidRPr="00B5724B">
        <w:t>A fully diluted capitalization table listing all share types and the aggregate sum of</w:t>
      </w:r>
      <w:r>
        <w:t xml:space="preserve"> shares associated with or flowing to any natural persons, whether considered owners or investors. In addition, identify the natural person owners and natural person beneficiaries of all entities listed on the capitalization table. In addition, for purposes of ownership attribution, please provide the nature of the familial relationship, if any, between the natural person owners and natural person beneficiaries identified on the capitalization table. </w:t>
      </w:r>
    </w:p>
    <w:p w14:paraId="0614AA55" w14:textId="77777777" w:rsidR="00D1797C" w:rsidRDefault="00D1797C">
      <w:pPr>
        <w:pStyle w:val="BodyText"/>
        <w:kinsoku w:val="0"/>
        <w:overflowPunct w:val="0"/>
      </w:pPr>
    </w:p>
    <w:p w14:paraId="61D73127" w14:textId="77777777" w:rsidR="00D1797C" w:rsidRDefault="00D1797C">
      <w:pPr>
        <w:pStyle w:val="ListParagraph"/>
        <w:numPr>
          <w:ilvl w:val="0"/>
          <w:numId w:val="7"/>
        </w:numPr>
        <w:tabs>
          <w:tab w:val="left" w:pos="1800"/>
        </w:tabs>
        <w:kinsoku w:val="0"/>
        <w:overflowPunct w:val="0"/>
        <w:ind w:right="717"/>
        <w:jc w:val="both"/>
      </w:pPr>
      <w:r>
        <w:t>If the renewal applicant or an owner of the renewal applicant is a publicly traded corporation, the capitalization table must:</w:t>
      </w:r>
    </w:p>
    <w:p w14:paraId="1785A0CD" w14:textId="77777777" w:rsidR="00D1797C" w:rsidRDefault="00D1797C">
      <w:pPr>
        <w:pStyle w:val="BodyText"/>
        <w:kinsoku w:val="0"/>
        <w:overflowPunct w:val="0"/>
      </w:pPr>
    </w:p>
    <w:p w14:paraId="7C76A712" w14:textId="77777777" w:rsidR="00D1797C" w:rsidRDefault="00D1797C">
      <w:pPr>
        <w:pStyle w:val="ListParagraph"/>
        <w:numPr>
          <w:ilvl w:val="1"/>
          <w:numId w:val="7"/>
        </w:numPr>
        <w:tabs>
          <w:tab w:val="left" w:pos="2520"/>
        </w:tabs>
        <w:kinsoku w:val="0"/>
        <w:overflowPunct w:val="0"/>
        <w:ind w:right="717"/>
        <w:jc w:val="both"/>
        <w:rPr>
          <w:spacing w:val="-2"/>
        </w:rPr>
      </w:pPr>
      <w:r>
        <w:t xml:space="preserve">List all share types and aggregate sum of shares associated to any officers and </w:t>
      </w:r>
      <w:r>
        <w:rPr>
          <w:spacing w:val="-2"/>
        </w:rPr>
        <w:t>directors;</w:t>
      </w:r>
    </w:p>
    <w:p w14:paraId="6EF44C21" w14:textId="77777777" w:rsidR="00D1797C" w:rsidRDefault="00D1797C">
      <w:pPr>
        <w:pStyle w:val="ListParagraph"/>
        <w:numPr>
          <w:ilvl w:val="1"/>
          <w:numId w:val="7"/>
        </w:numPr>
        <w:tabs>
          <w:tab w:val="left" w:pos="2519"/>
        </w:tabs>
        <w:kinsoku w:val="0"/>
        <w:overflowPunct w:val="0"/>
        <w:ind w:left="2519" w:right="716" w:hanging="555"/>
        <w:jc w:val="both"/>
      </w:pPr>
      <w:r>
        <w:t>List</w:t>
      </w:r>
      <w:r>
        <w:rPr>
          <w:spacing w:val="-10"/>
        </w:rPr>
        <w:t xml:space="preserve"> </w:t>
      </w:r>
      <w:r>
        <w:t>the</w:t>
      </w:r>
      <w:r>
        <w:rPr>
          <w:spacing w:val="-12"/>
        </w:rPr>
        <w:t xml:space="preserve"> </w:t>
      </w:r>
      <w:r>
        <w:t>share</w:t>
      </w:r>
      <w:r>
        <w:rPr>
          <w:spacing w:val="-9"/>
        </w:rPr>
        <w:t xml:space="preserve"> </w:t>
      </w:r>
      <w:r>
        <w:t>types</w:t>
      </w:r>
      <w:r>
        <w:rPr>
          <w:spacing w:val="-10"/>
        </w:rPr>
        <w:t xml:space="preserve"> </w:t>
      </w:r>
      <w:r>
        <w:t>and</w:t>
      </w:r>
      <w:r>
        <w:rPr>
          <w:spacing w:val="-8"/>
        </w:rPr>
        <w:t xml:space="preserve"> </w:t>
      </w:r>
      <w:r>
        <w:t>aggregate</w:t>
      </w:r>
      <w:r>
        <w:rPr>
          <w:spacing w:val="-9"/>
        </w:rPr>
        <w:t xml:space="preserve"> </w:t>
      </w:r>
      <w:r>
        <w:t>sum</w:t>
      </w:r>
      <w:r>
        <w:rPr>
          <w:spacing w:val="-10"/>
        </w:rPr>
        <w:t xml:space="preserve"> </w:t>
      </w:r>
      <w:r>
        <w:t>of</w:t>
      </w:r>
      <w:r>
        <w:rPr>
          <w:spacing w:val="-11"/>
        </w:rPr>
        <w:t xml:space="preserve"> </w:t>
      </w:r>
      <w:r>
        <w:t>shares</w:t>
      </w:r>
      <w:r>
        <w:rPr>
          <w:spacing w:val="-8"/>
        </w:rPr>
        <w:t xml:space="preserve"> </w:t>
      </w:r>
      <w:r>
        <w:t>associated</w:t>
      </w:r>
      <w:r>
        <w:rPr>
          <w:spacing w:val="-11"/>
        </w:rPr>
        <w:t xml:space="preserve"> </w:t>
      </w:r>
      <w:r>
        <w:t>to</w:t>
      </w:r>
      <w:r>
        <w:rPr>
          <w:spacing w:val="-11"/>
        </w:rPr>
        <w:t xml:space="preserve"> </w:t>
      </w:r>
      <w:r>
        <w:t>any</w:t>
      </w:r>
      <w:r>
        <w:rPr>
          <w:spacing w:val="-8"/>
        </w:rPr>
        <w:t xml:space="preserve"> </w:t>
      </w:r>
      <w:r>
        <w:t>investor</w:t>
      </w:r>
      <w:r>
        <w:rPr>
          <w:spacing w:val="-9"/>
        </w:rPr>
        <w:t xml:space="preserve"> </w:t>
      </w:r>
      <w:r>
        <w:t>who acquired</w:t>
      </w:r>
      <w:r>
        <w:rPr>
          <w:spacing w:val="-11"/>
        </w:rPr>
        <w:t xml:space="preserve"> </w:t>
      </w:r>
      <w:r>
        <w:t>shares</w:t>
      </w:r>
      <w:r>
        <w:rPr>
          <w:spacing w:val="-10"/>
        </w:rPr>
        <w:t xml:space="preserve"> </w:t>
      </w:r>
      <w:r>
        <w:t>during</w:t>
      </w:r>
      <w:r>
        <w:rPr>
          <w:spacing w:val="-11"/>
        </w:rPr>
        <w:t xml:space="preserve"> </w:t>
      </w:r>
      <w:r>
        <w:t>the</w:t>
      </w:r>
      <w:r>
        <w:rPr>
          <w:spacing w:val="-12"/>
        </w:rPr>
        <w:t xml:space="preserve"> </w:t>
      </w:r>
      <w:r>
        <w:t>issuance</w:t>
      </w:r>
      <w:r>
        <w:rPr>
          <w:spacing w:val="-12"/>
        </w:rPr>
        <w:t xml:space="preserve"> </w:t>
      </w:r>
      <w:r>
        <w:t>of</w:t>
      </w:r>
      <w:r>
        <w:rPr>
          <w:spacing w:val="-11"/>
        </w:rPr>
        <w:t xml:space="preserve"> </w:t>
      </w:r>
      <w:r>
        <w:t>a</w:t>
      </w:r>
      <w:r>
        <w:rPr>
          <w:spacing w:val="-12"/>
        </w:rPr>
        <w:t xml:space="preserve"> </w:t>
      </w:r>
      <w:r>
        <w:t>private</w:t>
      </w:r>
      <w:r>
        <w:rPr>
          <w:spacing w:val="-12"/>
        </w:rPr>
        <w:t xml:space="preserve"> </w:t>
      </w:r>
      <w:r>
        <w:t>placement</w:t>
      </w:r>
      <w:r>
        <w:rPr>
          <w:spacing w:val="-10"/>
        </w:rPr>
        <w:t xml:space="preserve"> </w:t>
      </w:r>
      <w:r>
        <w:t>offering</w:t>
      </w:r>
      <w:r>
        <w:rPr>
          <w:spacing w:val="-11"/>
        </w:rPr>
        <w:t xml:space="preserve"> </w:t>
      </w:r>
      <w:r>
        <w:t>or</w:t>
      </w:r>
      <w:r>
        <w:rPr>
          <w:spacing w:val="-11"/>
        </w:rPr>
        <w:t xml:space="preserve"> </w:t>
      </w:r>
      <w:r>
        <w:t>any</w:t>
      </w:r>
      <w:r>
        <w:rPr>
          <w:spacing w:val="-11"/>
        </w:rPr>
        <w:t xml:space="preserve"> </w:t>
      </w:r>
      <w:r>
        <w:t>other type of offering in which shares were acquired by pre-selected investors and institutions</w:t>
      </w:r>
      <w:r>
        <w:rPr>
          <w:spacing w:val="-15"/>
        </w:rPr>
        <w:t xml:space="preserve"> </w:t>
      </w:r>
      <w:r>
        <w:t>(private</w:t>
      </w:r>
      <w:r>
        <w:rPr>
          <w:spacing w:val="-15"/>
        </w:rPr>
        <w:t xml:space="preserve"> </w:t>
      </w:r>
      <w:r>
        <w:t>equity</w:t>
      </w:r>
      <w:r>
        <w:rPr>
          <w:spacing w:val="-15"/>
        </w:rPr>
        <w:t xml:space="preserve"> </w:t>
      </w:r>
      <w:r>
        <w:t>investors),</w:t>
      </w:r>
      <w:r>
        <w:rPr>
          <w:spacing w:val="-15"/>
        </w:rPr>
        <w:t xml:space="preserve"> </w:t>
      </w:r>
      <w:r>
        <w:t>as</w:t>
      </w:r>
      <w:r>
        <w:rPr>
          <w:spacing w:val="-15"/>
        </w:rPr>
        <w:t xml:space="preserve"> </w:t>
      </w:r>
      <w:r>
        <w:t>opposed</w:t>
      </w:r>
      <w:r>
        <w:rPr>
          <w:spacing w:val="-15"/>
        </w:rPr>
        <w:t xml:space="preserve"> </w:t>
      </w:r>
      <w:r>
        <w:t>to</w:t>
      </w:r>
      <w:r>
        <w:rPr>
          <w:spacing w:val="-15"/>
        </w:rPr>
        <w:t xml:space="preserve"> </w:t>
      </w:r>
      <w:r>
        <w:t>shares</w:t>
      </w:r>
      <w:r>
        <w:rPr>
          <w:spacing w:val="-15"/>
        </w:rPr>
        <w:t xml:space="preserve"> </w:t>
      </w:r>
      <w:r>
        <w:t>acquired</w:t>
      </w:r>
      <w:r>
        <w:rPr>
          <w:spacing w:val="-15"/>
        </w:rPr>
        <w:t xml:space="preserve"> </w:t>
      </w:r>
      <w:r>
        <w:t>on</w:t>
      </w:r>
      <w:r>
        <w:rPr>
          <w:spacing w:val="-15"/>
        </w:rPr>
        <w:t xml:space="preserve"> </w:t>
      </w:r>
      <w:r>
        <w:t>the</w:t>
      </w:r>
      <w:r>
        <w:rPr>
          <w:spacing w:val="-15"/>
        </w:rPr>
        <w:t xml:space="preserve"> </w:t>
      </w:r>
      <w:r>
        <w:t>open market by public investors; and</w:t>
      </w:r>
    </w:p>
    <w:p w14:paraId="2D199217" w14:textId="77777777" w:rsidR="00D1797C" w:rsidRDefault="00D1797C">
      <w:pPr>
        <w:pStyle w:val="ListParagraph"/>
        <w:numPr>
          <w:ilvl w:val="1"/>
          <w:numId w:val="7"/>
        </w:numPr>
        <w:tabs>
          <w:tab w:val="left" w:pos="2519"/>
        </w:tabs>
        <w:kinsoku w:val="0"/>
        <w:overflowPunct w:val="0"/>
        <w:spacing w:before="1"/>
        <w:ind w:left="2519" w:right="716" w:hanging="620"/>
        <w:jc w:val="both"/>
        <w:rPr>
          <w:spacing w:val="-2"/>
        </w:rPr>
      </w:pPr>
      <w:r>
        <w:t>List the share types and aggregate sum of shares associated to the entirety of public</w:t>
      </w:r>
      <w:r>
        <w:rPr>
          <w:spacing w:val="-14"/>
        </w:rPr>
        <w:t xml:space="preserve"> </w:t>
      </w:r>
      <w:r>
        <w:t>investors</w:t>
      </w:r>
      <w:r>
        <w:rPr>
          <w:spacing w:val="-13"/>
        </w:rPr>
        <w:t xml:space="preserve"> </w:t>
      </w:r>
      <w:r>
        <w:t>(“shares</w:t>
      </w:r>
      <w:r>
        <w:rPr>
          <w:spacing w:val="-9"/>
        </w:rPr>
        <w:t xml:space="preserve"> </w:t>
      </w:r>
      <w:r>
        <w:t>held</w:t>
      </w:r>
      <w:r>
        <w:rPr>
          <w:spacing w:val="-13"/>
        </w:rPr>
        <w:t xml:space="preserve"> </w:t>
      </w:r>
      <w:r>
        <w:t>in</w:t>
      </w:r>
      <w:r>
        <w:rPr>
          <w:spacing w:val="-13"/>
        </w:rPr>
        <w:t xml:space="preserve"> </w:t>
      </w:r>
      <w:r>
        <w:t>public</w:t>
      </w:r>
      <w:r>
        <w:rPr>
          <w:spacing w:val="-14"/>
        </w:rPr>
        <w:t xml:space="preserve"> </w:t>
      </w:r>
      <w:r>
        <w:t>float”),</w:t>
      </w:r>
      <w:r>
        <w:rPr>
          <w:spacing w:val="-13"/>
        </w:rPr>
        <w:t xml:space="preserve"> </w:t>
      </w:r>
      <w:r>
        <w:t>as</w:t>
      </w:r>
      <w:r>
        <w:rPr>
          <w:spacing w:val="-9"/>
        </w:rPr>
        <w:t xml:space="preserve"> </w:t>
      </w:r>
      <w:r>
        <w:t>opposed</w:t>
      </w:r>
      <w:r>
        <w:rPr>
          <w:spacing w:val="-13"/>
        </w:rPr>
        <w:t xml:space="preserve"> </w:t>
      </w:r>
      <w:r>
        <w:t>to</w:t>
      </w:r>
      <w:r>
        <w:rPr>
          <w:spacing w:val="-13"/>
        </w:rPr>
        <w:t xml:space="preserve"> </w:t>
      </w:r>
      <w:r>
        <w:t>company</w:t>
      </w:r>
      <w:r>
        <w:rPr>
          <w:spacing w:val="-12"/>
        </w:rPr>
        <w:t xml:space="preserve"> </w:t>
      </w:r>
      <w:r>
        <w:t xml:space="preserve">officers, directors, private equity investors, or any other shareholder considered an </w:t>
      </w:r>
      <w:r>
        <w:rPr>
          <w:spacing w:val="-2"/>
        </w:rPr>
        <w:t>owner.</w:t>
      </w:r>
    </w:p>
    <w:p w14:paraId="0EBEC089" w14:textId="77777777" w:rsidR="00D1797C" w:rsidRDefault="00D1797C">
      <w:pPr>
        <w:pStyle w:val="ListParagraph"/>
        <w:numPr>
          <w:ilvl w:val="0"/>
          <w:numId w:val="7"/>
        </w:numPr>
        <w:tabs>
          <w:tab w:val="left" w:pos="1800"/>
        </w:tabs>
        <w:kinsoku w:val="0"/>
        <w:overflowPunct w:val="0"/>
        <w:spacing w:before="75"/>
        <w:ind w:right="717"/>
        <w:jc w:val="both"/>
      </w:pPr>
      <w:r>
        <w:t>All agreements concerning control of the renewal applicant, or change of control (if any), including changes to management, owners, partners, or investors, regardless of whether the change is contingent or vested; and</w:t>
      </w:r>
    </w:p>
    <w:p w14:paraId="46ECFEFE" w14:textId="77777777" w:rsidR="00D1797C" w:rsidRDefault="00D1797C">
      <w:pPr>
        <w:pStyle w:val="BodyText"/>
        <w:kinsoku w:val="0"/>
        <w:overflowPunct w:val="0"/>
      </w:pPr>
    </w:p>
    <w:p w14:paraId="0CFF2B19" w14:textId="77777777" w:rsidR="00D1797C" w:rsidRDefault="00D1797C">
      <w:pPr>
        <w:pStyle w:val="ListParagraph"/>
        <w:numPr>
          <w:ilvl w:val="0"/>
          <w:numId w:val="7"/>
        </w:numPr>
        <w:tabs>
          <w:tab w:val="left" w:pos="1800"/>
        </w:tabs>
        <w:kinsoku w:val="0"/>
        <w:overflowPunct w:val="0"/>
        <w:ind w:right="717"/>
        <w:jc w:val="both"/>
      </w:pPr>
      <w:r>
        <w:t>Identify all entities related to the renewal applicant (if any), including parent companies,</w:t>
      </w:r>
      <w:r>
        <w:rPr>
          <w:spacing w:val="-15"/>
        </w:rPr>
        <w:t xml:space="preserve"> </w:t>
      </w:r>
      <w:r>
        <w:t>subsidiary</w:t>
      </w:r>
      <w:r>
        <w:rPr>
          <w:spacing w:val="-15"/>
        </w:rPr>
        <w:t xml:space="preserve"> </w:t>
      </w:r>
      <w:r>
        <w:t>companies,</w:t>
      </w:r>
      <w:r>
        <w:rPr>
          <w:spacing w:val="-15"/>
        </w:rPr>
        <w:t xml:space="preserve"> </w:t>
      </w:r>
      <w:r>
        <w:t>sister</w:t>
      </w:r>
      <w:r>
        <w:rPr>
          <w:spacing w:val="-15"/>
        </w:rPr>
        <w:t xml:space="preserve"> </w:t>
      </w:r>
      <w:r>
        <w:t>companies,</w:t>
      </w:r>
      <w:r>
        <w:rPr>
          <w:spacing w:val="-15"/>
        </w:rPr>
        <w:t xml:space="preserve"> </w:t>
      </w:r>
      <w:r>
        <w:t>and</w:t>
      </w:r>
      <w:r>
        <w:rPr>
          <w:spacing w:val="-15"/>
        </w:rPr>
        <w:t xml:space="preserve"> </w:t>
      </w:r>
      <w:r>
        <w:t>any</w:t>
      </w:r>
      <w:r>
        <w:rPr>
          <w:spacing w:val="-15"/>
        </w:rPr>
        <w:t xml:space="preserve"> </w:t>
      </w:r>
      <w:r>
        <w:t>other</w:t>
      </w:r>
      <w:r>
        <w:rPr>
          <w:spacing w:val="-15"/>
        </w:rPr>
        <w:t xml:space="preserve"> </w:t>
      </w:r>
      <w:r>
        <w:t>affiliated</w:t>
      </w:r>
      <w:r>
        <w:rPr>
          <w:spacing w:val="-13"/>
        </w:rPr>
        <w:t xml:space="preserve"> </w:t>
      </w:r>
      <w:r>
        <w:t xml:space="preserve">companies and provide all documents of these related entities that pertain to the ownership or </w:t>
      </w:r>
      <w:r>
        <w:lastRenderedPageBreak/>
        <w:t>control of the renewal applicant.</w:t>
      </w:r>
    </w:p>
    <w:p w14:paraId="342502DF" w14:textId="77777777" w:rsidR="00D1797C" w:rsidRDefault="00D1797C">
      <w:pPr>
        <w:pStyle w:val="BodyText"/>
        <w:kinsoku w:val="0"/>
        <w:overflowPunct w:val="0"/>
      </w:pPr>
    </w:p>
    <w:p w14:paraId="0AEC05F9" w14:textId="77777777" w:rsidR="00D1797C" w:rsidRDefault="00D1797C">
      <w:pPr>
        <w:pStyle w:val="Heading1"/>
        <w:kinsoku w:val="0"/>
        <w:overflowPunct w:val="0"/>
        <w:rPr>
          <w:spacing w:val="-2"/>
        </w:rPr>
      </w:pPr>
      <w:bookmarkStart w:id="38" w:name="Section_4.4_Florida_Business_Registratio"/>
      <w:bookmarkStart w:id="39" w:name="_bookmark20"/>
      <w:bookmarkEnd w:id="38"/>
      <w:bookmarkEnd w:id="39"/>
      <w:r>
        <w:t>Section 4.4</w:t>
      </w:r>
      <w:r>
        <w:rPr>
          <w:spacing w:val="73"/>
          <w:w w:val="150"/>
        </w:rPr>
        <w:t xml:space="preserve">  </w:t>
      </w:r>
      <w:r>
        <w:t xml:space="preserve">Florida Business </w:t>
      </w:r>
      <w:r>
        <w:rPr>
          <w:spacing w:val="-2"/>
        </w:rPr>
        <w:t>Registration</w:t>
      </w:r>
    </w:p>
    <w:p w14:paraId="1BADD695" w14:textId="77777777" w:rsidR="00D1797C" w:rsidRDefault="00D1797C">
      <w:pPr>
        <w:pStyle w:val="BodyText"/>
        <w:kinsoku w:val="0"/>
        <w:overflowPunct w:val="0"/>
        <w:rPr>
          <w:b/>
          <w:bCs/>
        </w:rPr>
      </w:pPr>
    </w:p>
    <w:p w14:paraId="770DE3A6" w14:textId="77777777" w:rsidR="00D1797C" w:rsidRDefault="00D1797C">
      <w:pPr>
        <w:pStyle w:val="BodyText"/>
        <w:kinsoku w:val="0"/>
        <w:overflowPunct w:val="0"/>
        <w:ind w:left="720" w:right="715"/>
        <w:jc w:val="both"/>
      </w:pPr>
      <w:r>
        <w:t>Provide</w:t>
      </w:r>
      <w:r>
        <w:rPr>
          <w:spacing w:val="-7"/>
        </w:rPr>
        <w:t xml:space="preserve"> </w:t>
      </w:r>
      <w:r>
        <w:t>documentation,</w:t>
      </w:r>
      <w:r>
        <w:rPr>
          <w:spacing w:val="-6"/>
        </w:rPr>
        <w:t xml:space="preserve"> </w:t>
      </w:r>
      <w:r>
        <w:t>as</w:t>
      </w:r>
      <w:r>
        <w:rPr>
          <w:spacing w:val="-6"/>
        </w:rPr>
        <w:t xml:space="preserve"> </w:t>
      </w:r>
      <w:r>
        <w:t>described</w:t>
      </w:r>
      <w:r>
        <w:rPr>
          <w:spacing w:val="-6"/>
        </w:rPr>
        <w:t xml:space="preserve"> </w:t>
      </w:r>
      <w:r>
        <w:t>below,</w:t>
      </w:r>
      <w:r>
        <w:rPr>
          <w:spacing w:val="-6"/>
        </w:rPr>
        <w:t xml:space="preserve"> </w:t>
      </w:r>
      <w:r>
        <w:t>demonstrating</w:t>
      </w:r>
      <w:r>
        <w:rPr>
          <w:spacing w:val="-6"/>
        </w:rPr>
        <w:t xml:space="preserve"> </w:t>
      </w:r>
      <w:r>
        <w:t>that</w:t>
      </w:r>
      <w:r>
        <w:rPr>
          <w:spacing w:val="-5"/>
        </w:rPr>
        <w:t xml:space="preserve"> </w:t>
      </w:r>
      <w:r>
        <w:t>the</w:t>
      </w:r>
      <w:r>
        <w:rPr>
          <w:spacing w:val="-7"/>
        </w:rPr>
        <w:t xml:space="preserve"> </w:t>
      </w:r>
      <w:r>
        <w:t>renewal</w:t>
      </w:r>
      <w:r>
        <w:rPr>
          <w:spacing w:val="-3"/>
        </w:rPr>
        <w:t xml:space="preserve"> </w:t>
      </w:r>
      <w:r>
        <w:t>applicant,</w:t>
      </w:r>
      <w:r>
        <w:rPr>
          <w:spacing w:val="-6"/>
        </w:rPr>
        <w:t xml:space="preserve"> </w:t>
      </w:r>
      <w:r>
        <w:t>whether</w:t>
      </w:r>
      <w:r>
        <w:rPr>
          <w:spacing w:val="-7"/>
        </w:rPr>
        <w:t xml:space="preserve"> </w:t>
      </w:r>
      <w:r>
        <w:t>an individual</w:t>
      </w:r>
      <w:r>
        <w:rPr>
          <w:spacing w:val="-4"/>
        </w:rPr>
        <w:t xml:space="preserve"> </w:t>
      </w:r>
      <w:r>
        <w:t>(natural</w:t>
      </w:r>
      <w:r>
        <w:rPr>
          <w:spacing w:val="-4"/>
        </w:rPr>
        <w:t xml:space="preserve"> </w:t>
      </w:r>
      <w:r>
        <w:t>person)</w:t>
      </w:r>
      <w:r>
        <w:rPr>
          <w:spacing w:val="-6"/>
        </w:rPr>
        <w:t xml:space="preserve"> </w:t>
      </w:r>
      <w:r>
        <w:t>or</w:t>
      </w:r>
      <w:r>
        <w:rPr>
          <w:spacing w:val="-3"/>
        </w:rPr>
        <w:t xml:space="preserve"> </w:t>
      </w:r>
      <w:r>
        <w:t>entity,</w:t>
      </w:r>
      <w:r>
        <w:rPr>
          <w:spacing w:val="-5"/>
        </w:rPr>
        <w:t xml:space="preserve"> </w:t>
      </w:r>
      <w:r>
        <w:t>has</w:t>
      </w:r>
      <w:r>
        <w:rPr>
          <w:spacing w:val="-5"/>
        </w:rPr>
        <w:t xml:space="preserve"> </w:t>
      </w:r>
      <w:r>
        <w:t>been</w:t>
      </w:r>
      <w:r>
        <w:rPr>
          <w:spacing w:val="-5"/>
        </w:rPr>
        <w:t xml:space="preserve"> </w:t>
      </w:r>
      <w:r>
        <w:t>registered</w:t>
      </w:r>
      <w:r>
        <w:rPr>
          <w:spacing w:val="-5"/>
        </w:rPr>
        <w:t xml:space="preserve"> </w:t>
      </w:r>
      <w:r>
        <w:t>to</w:t>
      </w:r>
      <w:r>
        <w:rPr>
          <w:spacing w:val="-5"/>
        </w:rPr>
        <w:t xml:space="preserve"> </w:t>
      </w:r>
      <w:r>
        <w:t>do</w:t>
      </w:r>
      <w:r>
        <w:rPr>
          <w:spacing w:val="-2"/>
        </w:rPr>
        <w:t xml:space="preserve"> </w:t>
      </w:r>
      <w:r>
        <w:t>business</w:t>
      </w:r>
      <w:r>
        <w:rPr>
          <w:spacing w:val="-5"/>
        </w:rPr>
        <w:t xml:space="preserve"> </w:t>
      </w:r>
      <w:r>
        <w:t>in</w:t>
      </w:r>
      <w:r>
        <w:rPr>
          <w:spacing w:val="-2"/>
        </w:rPr>
        <w:t xml:space="preserve"> </w:t>
      </w:r>
      <w:r>
        <w:t>Florida</w:t>
      </w:r>
      <w:r>
        <w:rPr>
          <w:spacing w:val="-6"/>
        </w:rPr>
        <w:t xml:space="preserve"> </w:t>
      </w:r>
      <w:r>
        <w:t>for</w:t>
      </w:r>
      <w:r>
        <w:rPr>
          <w:spacing w:val="-3"/>
        </w:rPr>
        <w:t xml:space="preserve"> </w:t>
      </w:r>
      <w:r>
        <w:t>the</w:t>
      </w:r>
      <w:r>
        <w:rPr>
          <w:spacing w:val="-6"/>
        </w:rPr>
        <w:t xml:space="preserve"> </w:t>
      </w:r>
      <w:r>
        <w:t>previous five consecutive years.</w:t>
      </w:r>
    </w:p>
    <w:p w14:paraId="6AE3491E" w14:textId="77777777" w:rsidR="00D1797C" w:rsidRDefault="00D1797C">
      <w:pPr>
        <w:pStyle w:val="BodyText"/>
        <w:kinsoku w:val="0"/>
        <w:overflowPunct w:val="0"/>
      </w:pPr>
    </w:p>
    <w:p w14:paraId="2C7900CE" w14:textId="77777777" w:rsidR="00D1797C" w:rsidRDefault="00D1797C">
      <w:pPr>
        <w:pStyle w:val="BodyText"/>
        <w:kinsoku w:val="0"/>
        <w:overflowPunct w:val="0"/>
        <w:ind w:left="720" w:right="717"/>
        <w:jc w:val="both"/>
        <w:rPr>
          <w:color w:val="000000"/>
          <w:spacing w:val="-2"/>
        </w:rPr>
      </w:pPr>
      <w:r>
        <w:t>If</w:t>
      </w:r>
      <w:r>
        <w:rPr>
          <w:spacing w:val="-13"/>
        </w:rPr>
        <w:t xml:space="preserve"> </w:t>
      </w:r>
      <w:r>
        <w:t>the</w:t>
      </w:r>
      <w:r>
        <w:rPr>
          <w:spacing w:val="-11"/>
        </w:rPr>
        <w:t xml:space="preserve"> </w:t>
      </w:r>
      <w:r>
        <w:t>renewal</w:t>
      </w:r>
      <w:r>
        <w:rPr>
          <w:spacing w:val="-12"/>
        </w:rPr>
        <w:t xml:space="preserve"> </w:t>
      </w:r>
      <w:r>
        <w:t>applicant</w:t>
      </w:r>
      <w:r>
        <w:rPr>
          <w:spacing w:val="-12"/>
        </w:rPr>
        <w:t xml:space="preserve"> </w:t>
      </w:r>
      <w:r>
        <w:t>is</w:t>
      </w:r>
      <w:r>
        <w:rPr>
          <w:spacing w:val="-12"/>
        </w:rPr>
        <w:t xml:space="preserve"> </w:t>
      </w:r>
      <w:r>
        <w:t>an</w:t>
      </w:r>
      <w:r>
        <w:rPr>
          <w:spacing w:val="-12"/>
        </w:rPr>
        <w:t xml:space="preserve"> </w:t>
      </w:r>
      <w:r>
        <w:rPr>
          <w:b/>
          <w:bCs/>
          <w:i/>
          <w:iCs/>
        </w:rPr>
        <w:t>entity</w:t>
      </w:r>
      <w:r>
        <w:t>,</w:t>
      </w:r>
      <w:r>
        <w:rPr>
          <w:spacing w:val="-12"/>
        </w:rPr>
        <w:t xml:space="preserve"> </w:t>
      </w:r>
      <w:r>
        <w:t>other</w:t>
      </w:r>
      <w:r>
        <w:rPr>
          <w:spacing w:val="-10"/>
        </w:rPr>
        <w:t xml:space="preserve"> </w:t>
      </w:r>
      <w:r>
        <w:t>than</w:t>
      </w:r>
      <w:r>
        <w:rPr>
          <w:spacing w:val="-10"/>
        </w:rPr>
        <w:t xml:space="preserve"> </w:t>
      </w:r>
      <w:r>
        <w:t>a</w:t>
      </w:r>
      <w:r>
        <w:rPr>
          <w:spacing w:val="-13"/>
        </w:rPr>
        <w:t xml:space="preserve"> </w:t>
      </w:r>
      <w:r>
        <w:t>sole</w:t>
      </w:r>
      <w:r>
        <w:rPr>
          <w:spacing w:val="-13"/>
        </w:rPr>
        <w:t xml:space="preserve"> </w:t>
      </w:r>
      <w:r>
        <w:t>proprietor</w:t>
      </w:r>
      <w:r>
        <w:rPr>
          <w:spacing w:val="-10"/>
        </w:rPr>
        <w:t xml:space="preserve"> </w:t>
      </w:r>
      <w:r>
        <w:t>or</w:t>
      </w:r>
      <w:r>
        <w:rPr>
          <w:spacing w:val="-13"/>
        </w:rPr>
        <w:t xml:space="preserve"> </w:t>
      </w:r>
      <w:r>
        <w:t>general</w:t>
      </w:r>
      <w:r>
        <w:rPr>
          <w:spacing w:val="-9"/>
        </w:rPr>
        <w:t xml:space="preserve"> </w:t>
      </w:r>
      <w:r>
        <w:t>partnership,</w:t>
      </w:r>
      <w:r>
        <w:rPr>
          <w:spacing w:val="-12"/>
        </w:rPr>
        <w:t xml:space="preserve"> </w:t>
      </w:r>
      <w:r>
        <w:t>the</w:t>
      </w:r>
      <w:r>
        <w:rPr>
          <w:spacing w:val="-11"/>
        </w:rPr>
        <w:t xml:space="preserve"> </w:t>
      </w:r>
      <w:r>
        <w:t>renewal applicant must provide a Certificate of Status from the Florida Department of State (DOS). Renewal</w:t>
      </w:r>
      <w:r>
        <w:rPr>
          <w:spacing w:val="-5"/>
        </w:rPr>
        <w:t xml:space="preserve"> </w:t>
      </w:r>
      <w:r>
        <w:t>applicants</w:t>
      </w:r>
      <w:r>
        <w:rPr>
          <w:spacing w:val="-8"/>
        </w:rPr>
        <w:t xml:space="preserve"> </w:t>
      </w:r>
      <w:r>
        <w:t>should</w:t>
      </w:r>
      <w:r>
        <w:rPr>
          <w:spacing w:val="-8"/>
        </w:rPr>
        <w:t xml:space="preserve"> </w:t>
      </w:r>
      <w:r>
        <w:t>request</w:t>
      </w:r>
      <w:r>
        <w:rPr>
          <w:spacing w:val="-5"/>
        </w:rPr>
        <w:t xml:space="preserve"> </w:t>
      </w:r>
      <w:r>
        <w:t>a</w:t>
      </w:r>
      <w:r>
        <w:rPr>
          <w:spacing w:val="-9"/>
        </w:rPr>
        <w:t xml:space="preserve"> </w:t>
      </w:r>
      <w:r>
        <w:t>Certificate</w:t>
      </w:r>
      <w:r>
        <w:rPr>
          <w:spacing w:val="-7"/>
        </w:rPr>
        <w:t xml:space="preserve"> </w:t>
      </w:r>
      <w:r>
        <w:t>of</w:t>
      </w:r>
      <w:r>
        <w:rPr>
          <w:spacing w:val="-7"/>
        </w:rPr>
        <w:t xml:space="preserve"> </w:t>
      </w:r>
      <w:r>
        <w:t>Status</w:t>
      </w:r>
      <w:r>
        <w:rPr>
          <w:spacing w:val="-8"/>
        </w:rPr>
        <w:t xml:space="preserve"> </w:t>
      </w:r>
      <w:r>
        <w:t>from</w:t>
      </w:r>
      <w:r>
        <w:rPr>
          <w:spacing w:val="-8"/>
        </w:rPr>
        <w:t xml:space="preserve"> </w:t>
      </w:r>
      <w:r>
        <w:t>the</w:t>
      </w:r>
      <w:r>
        <w:rPr>
          <w:spacing w:val="-9"/>
        </w:rPr>
        <w:t xml:space="preserve"> </w:t>
      </w:r>
      <w:r>
        <w:t>DOS</w:t>
      </w:r>
      <w:r>
        <w:rPr>
          <w:spacing w:val="-7"/>
        </w:rPr>
        <w:t xml:space="preserve"> </w:t>
      </w:r>
      <w:r>
        <w:t>Division</w:t>
      </w:r>
      <w:r>
        <w:rPr>
          <w:spacing w:val="-8"/>
        </w:rPr>
        <w:t xml:space="preserve"> </w:t>
      </w:r>
      <w:r>
        <w:t>of</w:t>
      </w:r>
      <w:r>
        <w:rPr>
          <w:spacing w:val="-9"/>
        </w:rPr>
        <w:t xml:space="preserve"> </w:t>
      </w:r>
      <w:r>
        <w:t>Corporations. Information</w:t>
      </w:r>
      <w:r>
        <w:rPr>
          <w:spacing w:val="-15"/>
        </w:rPr>
        <w:t xml:space="preserve"> </w:t>
      </w:r>
      <w:r>
        <w:t>on</w:t>
      </w:r>
      <w:r>
        <w:rPr>
          <w:spacing w:val="-15"/>
        </w:rPr>
        <w:t xml:space="preserve"> </w:t>
      </w:r>
      <w:r>
        <w:t>how</w:t>
      </w:r>
      <w:r>
        <w:rPr>
          <w:spacing w:val="-15"/>
        </w:rPr>
        <w:t xml:space="preserve"> </w:t>
      </w:r>
      <w:r>
        <w:t>to</w:t>
      </w:r>
      <w:r>
        <w:rPr>
          <w:spacing w:val="-15"/>
        </w:rPr>
        <w:t xml:space="preserve"> </w:t>
      </w:r>
      <w:r>
        <w:t>request</w:t>
      </w:r>
      <w:r>
        <w:rPr>
          <w:spacing w:val="-15"/>
        </w:rPr>
        <w:t xml:space="preserve"> </w:t>
      </w:r>
      <w:r>
        <w:t>a</w:t>
      </w:r>
      <w:r>
        <w:rPr>
          <w:spacing w:val="-15"/>
        </w:rPr>
        <w:t xml:space="preserve"> </w:t>
      </w:r>
      <w:r>
        <w:t>Certificate</w:t>
      </w:r>
      <w:r>
        <w:rPr>
          <w:spacing w:val="-15"/>
        </w:rPr>
        <w:t xml:space="preserve"> </w:t>
      </w:r>
      <w:r>
        <w:t>of</w:t>
      </w:r>
      <w:r>
        <w:rPr>
          <w:spacing w:val="-15"/>
        </w:rPr>
        <w:t xml:space="preserve"> </w:t>
      </w:r>
      <w:r>
        <w:t>Status</w:t>
      </w:r>
      <w:r>
        <w:rPr>
          <w:spacing w:val="-15"/>
        </w:rPr>
        <w:t xml:space="preserve"> </w:t>
      </w:r>
      <w:r>
        <w:t>may</w:t>
      </w:r>
      <w:r>
        <w:rPr>
          <w:spacing w:val="-15"/>
        </w:rPr>
        <w:t xml:space="preserve"> </w:t>
      </w:r>
      <w:r>
        <w:t>be</w:t>
      </w:r>
      <w:r>
        <w:rPr>
          <w:spacing w:val="-15"/>
        </w:rPr>
        <w:t xml:space="preserve"> </w:t>
      </w:r>
      <w:r>
        <w:t>found</w:t>
      </w:r>
      <w:r>
        <w:rPr>
          <w:spacing w:val="-15"/>
        </w:rPr>
        <w:t xml:space="preserve"> </w:t>
      </w:r>
      <w:r>
        <w:t>at</w:t>
      </w:r>
      <w:r>
        <w:rPr>
          <w:spacing w:val="-15"/>
        </w:rPr>
        <w:t xml:space="preserve"> </w:t>
      </w:r>
      <w:r>
        <w:t>the</w:t>
      </w:r>
      <w:r>
        <w:rPr>
          <w:spacing w:val="-15"/>
        </w:rPr>
        <w:t xml:space="preserve"> </w:t>
      </w:r>
      <w:r>
        <w:t>Division</w:t>
      </w:r>
      <w:r>
        <w:rPr>
          <w:spacing w:val="-15"/>
        </w:rPr>
        <w:t xml:space="preserve"> </w:t>
      </w:r>
      <w:r>
        <w:t>of</w:t>
      </w:r>
      <w:r>
        <w:rPr>
          <w:spacing w:val="-15"/>
        </w:rPr>
        <w:t xml:space="preserve"> </w:t>
      </w:r>
      <w:r>
        <w:t xml:space="preserve">Corporations’ website at the following link: </w:t>
      </w:r>
      <w:hyperlink r:id="rId24" w:history="1">
        <w:r>
          <w:rPr>
            <w:color w:val="0562C1"/>
            <w:u w:val="single"/>
          </w:rPr>
          <w:t>https://dos.myflorida.com/sunbiz/manage-</w:t>
        </w:r>
      </w:hyperlink>
      <w:r>
        <w:rPr>
          <w:color w:val="0562C1"/>
        </w:rPr>
        <w:t xml:space="preserve"> </w:t>
      </w:r>
      <w:hyperlink r:id="rId25" w:history="1">
        <w:r>
          <w:rPr>
            <w:color w:val="0562C1"/>
            <w:spacing w:val="-2"/>
            <w:u w:val="single"/>
          </w:rPr>
          <w:t>business/certification/certificate-status-</w:t>
        </w:r>
        <w:proofErr w:type="spellStart"/>
        <w:r>
          <w:rPr>
            <w:color w:val="0562C1"/>
            <w:spacing w:val="-2"/>
            <w:u w:val="single"/>
          </w:rPr>
          <w:t>efile</w:t>
        </w:r>
        <w:proofErr w:type="spellEnd"/>
        <w:r>
          <w:rPr>
            <w:color w:val="0562C1"/>
            <w:spacing w:val="-2"/>
            <w:u w:val="single"/>
          </w:rPr>
          <w:t>/</w:t>
        </w:r>
        <w:r>
          <w:rPr>
            <w:color w:val="000000"/>
            <w:spacing w:val="-2"/>
          </w:rPr>
          <w:t>.</w:t>
        </w:r>
      </w:hyperlink>
    </w:p>
    <w:p w14:paraId="3920B0E2" w14:textId="77777777" w:rsidR="00D1797C" w:rsidRDefault="00D1797C">
      <w:pPr>
        <w:pStyle w:val="BodyText"/>
        <w:kinsoku w:val="0"/>
        <w:overflowPunct w:val="0"/>
      </w:pPr>
    </w:p>
    <w:p w14:paraId="362EA3F8" w14:textId="77777777" w:rsidR="00D1797C" w:rsidRDefault="00D1797C">
      <w:pPr>
        <w:pStyle w:val="BodyText"/>
        <w:kinsoku w:val="0"/>
        <w:overflowPunct w:val="0"/>
        <w:ind w:left="720" w:right="636"/>
      </w:pPr>
      <w:r>
        <w:t>The</w:t>
      </w:r>
      <w:r>
        <w:rPr>
          <w:spacing w:val="-4"/>
        </w:rPr>
        <w:t xml:space="preserve"> </w:t>
      </w:r>
      <w:r>
        <w:t>renewal</w:t>
      </w:r>
      <w:r>
        <w:rPr>
          <w:spacing w:val="-1"/>
        </w:rPr>
        <w:t xml:space="preserve"> </w:t>
      </w:r>
      <w:r>
        <w:t>applicant,</w:t>
      </w:r>
      <w:r>
        <w:rPr>
          <w:spacing w:val="-3"/>
        </w:rPr>
        <w:t xml:space="preserve"> </w:t>
      </w:r>
      <w:r>
        <w:t>as</w:t>
      </w:r>
      <w:r>
        <w:rPr>
          <w:spacing w:val="-1"/>
        </w:rPr>
        <w:t xml:space="preserve"> </w:t>
      </w:r>
      <w:r>
        <w:t>listed</w:t>
      </w:r>
      <w:r>
        <w:rPr>
          <w:spacing w:val="-3"/>
        </w:rPr>
        <w:t xml:space="preserve"> </w:t>
      </w:r>
      <w:r>
        <w:t>in</w:t>
      </w:r>
      <w:r>
        <w:rPr>
          <w:spacing w:val="-3"/>
        </w:rPr>
        <w:t xml:space="preserve"> </w:t>
      </w:r>
      <w:r>
        <w:t>Form</w:t>
      </w:r>
      <w:r>
        <w:rPr>
          <w:spacing w:val="-3"/>
        </w:rPr>
        <w:t xml:space="preserve"> </w:t>
      </w:r>
      <w:r>
        <w:t>1</w:t>
      </w:r>
      <w:r>
        <w:rPr>
          <w:spacing w:val="-3"/>
        </w:rPr>
        <w:t xml:space="preserve"> </w:t>
      </w:r>
      <w:r>
        <w:t>(Renewal</w:t>
      </w:r>
      <w:r>
        <w:rPr>
          <w:spacing w:val="-3"/>
        </w:rPr>
        <w:t xml:space="preserve"> </w:t>
      </w:r>
      <w:r>
        <w:t>Applicant</w:t>
      </w:r>
      <w:r>
        <w:rPr>
          <w:spacing w:val="-3"/>
        </w:rPr>
        <w:t xml:space="preserve"> </w:t>
      </w:r>
      <w:r>
        <w:t>General</w:t>
      </w:r>
      <w:r>
        <w:rPr>
          <w:spacing w:val="-1"/>
        </w:rPr>
        <w:t xml:space="preserve"> </w:t>
      </w:r>
      <w:r>
        <w:t>Information),</w:t>
      </w:r>
      <w:r>
        <w:rPr>
          <w:spacing w:val="-3"/>
        </w:rPr>
        <w:t xml:space="preserve"> </w:t>
      </w:r>
      <w:r>
        <w:t>must</w:t>
      </w:r>
      <w:r>
        <w:rPr>
          <w:spacing w:val="-3"/>
        </w:rPr>
        <w:t xml:space="preserve"> </w:t>
      </w:r>
      <w:r>
        <w:t>be</w:t>
      </w:r>
      <w:r>
        <w:rPr>
          <w:spacing w:val="-4"/>
        </w:rPr>
        <w:t xml:space="preserve"> </w:t>
      </w:r>
      <w:r>
        <w:t>the same entity appearing on the Certificate of Status from DOS.</w:t>
      </w:r>
    </w:p>
    <w:p w14:paraId="36554114" w14:textId="77777777" w:rsidR="00D1797C" w:rsidRDefault="00D1797C">
      <w:pPr>
        <w:pStyle w:val="BodyText"/>
        <w:kinsoku w:val="0"/>
        <w:overflowPunct w:val="0"/>
      </w:pPr>
    </w:p>
    <w:p w14:paraId="7FAE69E3" w14:textId="77777777" w:rsidR="00D1797C" w:rsidRDefault="00D1797C">
      <w:pPr>
        <w:pStyle w:val="BodyText"/>
        <w:kinsoku w:val="0"/>
        <w:overflowPunct w:val="0"/>
        <w:ind w:left="720"/>
      </w:pPr>
      <w:r>
        <w:t>If</w:t>
      </w:r>
      <w:r>
        <w:rPr>
          <w:spacing w:val="-6"/>
        </w:rPr>
        <w:t xml:space="preserve"> </w:t>
      </w:r>
      <w:r>
        <w:t>the</w:t>
      </w:r>
      <w:r>
        <w:rPr>
          <w:spacing w:val="-7"/>
        </w:rPr>
        <w:t xml:space="preserve"> </w:t>
      </w:r>
      <w:r>
        <w:t>renewal</w:t>
      </w:r>
      <w:r>
        <w:rPr>
          <w:spacing w:val="-5"/>
        </w:rPr>
        <w:t xml:space="preserve"> </w:t>
      </w:r>
      <w:r>
        <w:t>applicant</w:t>
      </w:r>
      <w:r>
        <w:rPr>
          <w:spacing w:val="-5"/>
        </w:rPr>
        <w:t xml:space="preserve"> </w:t>
      </w:r>
      <w:r>
        <w:t>is</w:t>
      </w:r>
      <w:r>
        <w:rPr>
          <w:spacing w:val="-6"/>
        </w:rPr>
        <w:t xml:space="preserve"> </w:t>
      </w:r>
      <w:r>
        <w:t>a</w:t>
      </w:r>
      <w:r>
        <w:rPr>
          <w:spacing w:val="-6"/>
        </w:rPr>
        <w:t xml:space="preserve"> </w:t>
      </w:r>
      <w:r>
        <w:rPr>
          <w:b/>
          <w:bCs/>
          <w:i/>
          <w:iCs/>
        </w:rPr>
        <w:t>natural</w:t>
      </w:r>
      <w:r>
        <w:rPr>
          <w:b/>
          <w:bCs/>
          <w:i/>
          <w:iCs/>
          <w:spacing w:val="-5"/>
        </w:rPr>
        <w:t xml:space="preserve"> </w:t>
      </w:r>
      <w:r>
        <w:rPr>
          <w:b/>
          <w:bCs/>
          <w:i/>
          <w:iCs/>
        </w:rPr>
        <w:t>person/sole</w:t>
      </w:r>
      <w:r>
        <w:rPr>
          <w:b/>
          <w:bCs/>
          <w:i/>
          <w:iCs/>
          <w:spacing w:val="-6"/>
        </w:rPr>
        <w:t xml:space="preserve"> </w:t>
      </w:r>
      <w:r>
        <w:rPr>
          <w:b/>
          <w:bCs/>
          <w:i/>
          <w:iCs/>
        </w:rPr>
        <w:t>proprietor</w:t>
      </w:r>
      <w:r>
        <w:rPr>
          <w:b/>
          <w:bCs/>
          <w:i/>
          <w:iCs/>
          <w:spacing w:val="-6"/>
        </w:rPr>
        <w:t xml:space="preserve"> </w:t>
      </w:r>
      <w:r>
        <w:rPr>
          <w:b/>
          <w:bCs/>
          <w:i/>
          <w:iCs/>
        </w:rPr>
        <w:t>or</w:t>
      </w:r>
      <w:r>
        <w:rPr>
          <w:b/>
          <w:bCs/>
          <w:i/>
          <w:iCs/>
          <w:spacing w:val="-6"/>
        </w:rPr>
        <w:t xml:space="preserve"> </w:t>
      </w:r>
      <w:r>
        <w:rPr>
          <w:b/>
          <w:bCs/>
          <w:i/>
          <w:iCs/>
        </w:rPr>
        <w:t>a</w:t>
      </w:r>
      <w:r>
        <w:rPr>
          <w:b/>
          <w:bCs/>
          <w:i/>
          <w:iCs/>
          <w:spacing w:val="-6"/>
        </w:rPr>
        <w:t xml:space="preserve"> </w:t>
      </w:r>
      <w:r>
        <w:rPr>
          <w:b/>
          <w:bCs/>
          <w:i/>
          <w:iCs/>
        </w:rPr>
        <w:t>general</w:t>
      </w:r>
      <w:r>
        <w:rPr>
          <w:b/>
          <w:bCs/>
          <w:i/>
          <w:iCs/>
          <w:spacing w:val="-5"/>
        </w:rPr>
        <w:t xml:space="preserve"> </w:t>
      </w:r>
      <w:r>
        <w:rPr>
          <w:b/>
          <w:bCs/>
          <w:i/>
          <w:iCs/>
        </w:rPr>
        <w:t>partnership</w:t>
      </w:r>
      <w:r>
        <w:t>,</w:t>
      </w:r>
      <w:r>
        <w:rPr>
          <w:spacing w:val="-6"/>
        </w:rPr>
        <w:t xml:space="preserve"> </w:t>
      </w:r>
      <w:r>
        <w:t>the</w:t>
      </w:r>
      <w:r>
        <w:rPr>
          <w:spacing w:val="-6"/>
        </w:rPr>
        <w:t xml:space="preserve"> </w:t>
      </w:r>
      <w:r>
        <w:t>renewal applicant must provide at least one of the following:</w:t>
      </w:r>
    </w:p>
    <w:p w14:paraId="6121308F" w14:textId="77777777" w:rsidR="00D1797C" w:rsidRDefault="00D1797C">
      <w:pPr>
        <w:pStyle w:val="BodyText"/>
        <w:kinsoku w:val="0"/>
        <w:overflowPunct w:val="0"/>
      </w:pPr>
    </w:p>
    <w:p w14:paraId="5150CAF8" w14:textId="77777777" w:rsidR="00D1797C" w:rsidRDefault="00D1797C">
      <w:pPr>
        <w:pStyle w:val="ListParagraph"/>
        <w:numPr>
          <w:ilvl w:val="0"/>
          <w:numId w:val="6"/>
        </w:numPr>
        <w:tabs>
          <w:tab w:val="left" w:pos="1439"/>
        </w:tabs>
        <w:kinsoku w:val="0"/>
        <w:overflowPunct w:val="0"/>
        <w:ind w:left="1439" w:right="717"/>
        <w:jc w:val="both"/>
      </w:pPr>
      <w:r>
        <w:t>Documentation directly originating from the DOS demonstrating the renewal applicant’s registration to do business in Florida for the previous five consecutive years;</w:t>
      </w:r>
    </w:p>
    <w:p w14:paraId="238770F3" w14:textId="77777777" w:rsidR="00D1797C" w:rsidRDefault="00D1797C">
      <w:pPr>
        <w:pStyle w:val="BodyText"/>
        <w:kinsoku w:val="0"/>
        <w:overflowPunct w:val="0"/>
      </w:pPr>
    </w:p>
    <w:p w14:paraId="1E04E07D" w14:textId="77777777" w:rsidR="00D1797C" w:rsidRDefault="00D1797C">
      <w:pPr>
        <w:pStyle w:val="ListParagraph"/>
        <w:numPr>
          <w:ilvl w:val="0"/>
          <w:numId w:val="6"/>
        </w:numPr>
        <w:tabs>
          <w:tab w:val="left" w:pos="1439"/>
        </w:tabs>
        <w:kinsoku w:val="0"/>
        <w:overflowPunct w:val="0"/>
        <w:spacing w:before="1"/>
        <w:ind w:left="1439" w:right="717"/>
        <w:jc w:val="both"/>
      </w:pPr>
      <w:r>
        <w:t>Documentation directly originating from the DOS demonstrating the renewal applicant’s registration with DOS for the previous five consecutive years as an officer, member, partner, or director of an entity for the previous five consecutive years;</w:t>
      </w:r>
    </w:p>
    <w:p w14:paraId="3C24D674" w14:textId="77777777" w:rsidR="00D1797C" w:rsidRDefault="00D1797C">
      <w:pPr>
        <w:pStyle w:val="ListParagraph"/>
        <w:numPr>
          <w:ilvl w:val="0"/>
          <w:numId w:val="6"/>
        </w:numPr>
        <w:tabs>
          <w:tab w:val="left" w:pos="1439"/>
        </w:tabs>
        <w:kinsoku w:val="0"/>
        <w:overflowPunct w:val="0"/>
        <w:spacing w:before="276"/>
        <w:ind w:left="1439" w:right="719"/>
        <w:jc w:val="both"/>
      </w:pPr>
      <w:r>
        <w:t>Documentation directly originating from the Florida Department of Revenue (DOR) demonstrating</w:t>
      </w:r>
      <w:r>
        <w:rPr>
          <w:spacing w:val="-15"/>
        </w:rPr>
        <w:t xml:space="preserve"> </w:t>
      </w:r>
      <w:r>
        <w:t>the</w:t>
      </w:r>
      <w:r>
        <w:rPr>
          <w:spacing w:val="-15"/>
        </w:rPr>
        <w:t xml:space="preserve"> </w:t>
      </w:r>
      <w:r>
        <w:t>renewal</w:t>
      </w:r>
      <w:r>
        <w:rPr>
          <w:spacing w:val="-15"/>
        </w:rPr>
        <w:t xml:space="preserve"> </w:t>
      </w:r>
      <w:r>
        <w:t>applicant’s</w:t>
      </w:r>
      <w:r>
        <w:rPr>
          <w:spacing w:val="-15"/>
        </w:rPr>
        <w:t xml:space="preserve"> </w:t>
      </w:r>
      <w:r>
        <w:t>registration</w:t>
      </w:r>
      <w:r>
        <w:rPr>
          <w:spacing w:val="-15"/>
        </w:rPr>
        <w:t xml:space="preserve"> </w:t>
      </w:r>
      <w:r>
        <w:t>to</w:t>
      </w:r>
      <w:r>
        <w:rPr>
          <w:spacing w:val="-15"/>
        </w:rPr>
        <w:t xml:space="preserve"> </w:t>
      </w:r>
      <w:r>
        <w:t>do</w:t>
      </w:r>
      <w:r>
        <w:rPr>
          <w:spacing w:val="-15"/>
        </w:rPr>
        <w:t xml:space="preserve"> </w:t>
      </w:r>
      <w:r>
        <w:t>business</w:t>
      </w:r>
      <w:r>
        <w:rPr>
          <w:spacing w:val="-15"/>
        </w:rPr>
        <w:t xml:space="preserve"> </w:t>
      </w:r>
      <w:r>
        <w:t>in</w:t>
      </w:r>
      <w:r>
        <w:rPr>
          <w:spacing w:val="-15"/>
        </w:rPr>
        <w:t xml:space="preserve"> </w:t>
      </w:r>
      <w:r>
        <w:t>Florida</w:t>
      </w:r>
      <w:r>
        <w:rPr>
          <w:spacing w:val="-15"/>
        </w:rPr>
        <w:t xml:space="preserve"> </w:t>
      </w:r>
      <w:r>
        <w:t>for</w:t>
      </w:r>
      <w:r>
        <w:rPr>
          <w:spacing w:val="-15"/>
        </w:rPr>
        <w:t xml:space="preserve"> </w:t>
      </w:r>
      <w:r>
        <w:t>the</w:t>
      </w:r>
      <w:r>
        <w:rPr>
          <w:spacing w:val="-15"/>
        </w:rPr>
        <w:t xml:space="preserve"> </w:t>
      </w:r>
      <w:r>
        <w:t>previous five consecutive years; or</w:t>
      </w:r>
    </w:p>
    <w:p w14:paraId="6C43FF13" w14:textId="77777777" w:rsidR="00D1797C" w:rsidRDefault="00D1797C">
      <w:pPr>
        <w:pStyle w:val="BodyText"/>
        <w:kinsoku w:val="0"/>
        <w:overflowPunct w:val="0"/>
      </w:pPr>
    </w:p>
    <w:p w14:paraId="3CF94308" w14:textId="0F38EED0" w:rsidR="00D1797C" w:rsidRDefault="00D1797C" w:rsidP="00CF6E19">
      <w:pPr>
        <w:pStyle w:val="ListParagraph"/>
        <w:numPr>
          <w:ilvl w:val="0"/>
          <w:numId w:val="6"/>
        </w:numPr>
        <w:tabs>
          <w:tab w:val="left" w:pos="1440"/>
        </w:tabs>
        <w:kinsoku w:val="0"/>
        <w:overflowPunct w:val="0"/>
        <w:ind w:right="715"/>
        <w:jc w:val="both"/>
      </w:pPr>
      <w:r>
        <w:t>Documentation directly originating from any Florida state agency or regional or local government</w:t>
      </w:r>
      <w:r>
        <w:rPr>
          <w:spacing w:val="-2"/>
        </w:rPr>
        <w:t xml:space="preserve"> </w:t>
      </w:r>
      <w:r>
        <w:t>entity</w:t>
      </w:r>
      <w:r>
        <w:rPr>
          <w:spacing w:val="-2"/>
        </w:rPr>
        <w:t xml:space="preserve"> </w:t>
      </w:r>
      <w:r>
        <w:t>in</w:t>
      </w:r>
      <w:r>
        <w:rPr>
          <w:spacing w:val="-2"/>
        </w:rPr>
        <w:t xml:space="preserve"> </w:t>
      </w:r>
      <w:r>
        <w:t>Florida</w:t>
      </w:r>
      <w:r>
        <w:rPr>
          <w:spacing w:val="-3"/>
        </w:rPr>
        <w:t xml:space="preserve"> </w:t>
      </w:r>
      <w:r>
        <w:t>demonstrating</w:t>
      </w:r>
      <w:r>
        <w:rPr>
          <w:spacing w:val="-2"/>
        </w:rPr>
        <w:t xml:space="preserve"> </w:t>
      </w:r>
      <w:r>
        <w:t>that</w:t>
      </w:r>
      <w:r>
        <w:rPr>
          <w:spacing w:val="-2"/>
        </w:rPr>
        <w:t xml:space="preserve"> </w:t>
      </w:r>
      <w:r>
        <w:t>the</w:t>
      </w:r>
      <w:r>
        <w:rPr>
          <w:spacing w:val="-3"/>
        </w:rPr>
        <w:t xml:space="preserve"> </w:t>
      </w:r>
      <w:r>
        <w:t>renewal</w:t>
      </w:r>
      <w:r>
        <w:rPr>
          <w:spacing w:val="-2"/>
        </w:rPr>
        <w:t xml:space="preserve"> </w:t>
      </w:r>
      <w:r>
        <w:t>applicant</w:t>
      </w:r>
      <w:r>
        <w:rPr>
          <w:spacing w:val="-2"/>
        </w:rPr>
        <w:t xml:space="preserve"> </w:t>
      </w:r>
      <w:r>
        <w:t>has been</w:t>
      </w:r>
      <w:r>
        <w:rPr>
          <w:spacing w:val="-2"/>
        </w:rPr>
        <w:t xml:space="preserve"> </w:t>
      </w:r>
      <w:r>
        <w:t>registered with</w:t>
      </w:r>
      <w:r>
        <w:rPr>
          <w:spacing w:val="18"/>
        </w:rPr>
        <w:t xml:space="preserve"> </w:t>
      </w:r>
      <w:r>
        <w:t>such</w:t>
      </w:r>
      <w:r>
        <w:rPr>
          <w:spacing w:val="18"/>
        </w:rPr>
        <w:t xml:space="preserve"> </w:t>
      </w:r>
      <w:r>
        <w:t>agency</w:t>
      </w:r>
      <w:r>
        <w:rPr>
          <w:spacing w:val="18"/>
        </w:rPr>
        <w:t xml:space="preserve"> </w:t>
      </w:r>
      <w:r>
        <w:t>or</w:t>
      </w:r>
      <w:r>
        <w:rPr>
          <w:spacing w:val="17"/>
        </w:rPr>
        <w:t xml:space="preserve"> </w:t>
      </w:r>
      <w:r>
        <w:t>government</w:t>
      </w:r>
      <w:r>
        <w:rPr>
          <w:spacing w:val="19"/>
        </w:rPr>
        <w:t xml:space="preserve"> </w:t>
      </w:r>
      <w:r>
        <w:t>entity</w:t>
      </w:r>
      <w:r>
        <w:rPr>
          <w:spacing w:val="18"/>
        </w:rPr>
        <w:t xml:space="preserve"> </w:t>
      </w:r>
      <w:r>
        <w:t>to</w:t>
      </w:r>
      <w:r>
        <w:rPr>
          <w:spacing w:val="18"/>
        </w:rPr>
        <w:t xml:space="preserve"> </w:t>
      </w:r>
      <w:r>
        <w:t>do</w:t>
      </w:r>
      <w:r>
        <w:rPr>
          <w:spacing w:val="18"/>
        </w:rPr>
        <w:t xml:space="preserve"> </w:t>
      </w:r>
      <w:r>
        <w:t>business</w:t>
      </w:r>
      <w:r>
        <w:rPr>
          <w:spacing w:val="18"/>
        </w:rPr>
        <w:t xml:space="preserve"> </w:t>
      </w:r>
      <w:r>
        <w:t>for</w:t>
      </w:r>
      <w:r>
        <w:rPr>
          <w:spacing w:val="17"/>
        </w:rPr>
        <w:t xml:space="preserve"> </w:t>
      </w:r>
      <w:r>
        <w:t>the</w:t>
      </w:r>
      <w:r>
        <w:rPr>
          <w:spacing w:val="17"/>
        </w:rPr>
        <w:t xml:space="preserve"> </w:t>
      </w:r>
      <w:r>
        <w:t>previous</w:t>
      </w:r>
      <w:r>
        <w:rPr>
          <w:spacing w:val="18"/>
        </w:rPr>
        <w:t xml:space="preserve"> </w:t>
      </w:r>
      <w:r>
        <w:t>five</w:t>
      </w:r>
      <w:r>
        <w:rPr>
          <w:spacing w:val="17"/>
        </w:rPr>
        <w:t xml:space="preserve"> </w:t>
      </w:r>
      <w:r>
        <w:t>consecutive</w:t>
      </w:r>
      <w:r w:rsidR="007334A6">
        <w:t xml:space="preserve"> </w:t>
      </w:r>
      <w:r>
        <w:t>years, which may be in the form of permits, certificates, or similar documentation related to the renewal applicant’s transaction of business in Florida.</w:t>
      </w:r>
    </w:p>
    <w:p w14:paraId="418D6A7D" w14:textId="77777777" w:rsidR="00D1797C" w:rsidRDefault="00D1797C">
      <w:pPr>
        <w:pStyle w:val="BodyText"/>
        <w:kinsoku w:val="0"/>
        <w:overflowPunct w:val="0"/>
      </w:pPr>
    </w:p>
    <w:p w14:paraId="693B1C6B" w14:textId="77777777" w:rsidR="00D1797C" w:rsidRDefault="00D1797C">
      <w:pPr>
        <w:pStyle w:val="BodyText"/>
        <w:kinsoku w:val="0"/>
        <w:overflowPunct w:val="0"/>
        <w:ind w:left="720" w:right="717"/>
        <w:jc w:val="both"/>
      </w:pPr>
      <w:r>
        <w:t>Printouts</w:t>
      </w:r>
      <w:r>
        <w:rPr>
          <w:spacing w:val="-10"/>
        </w:rPr>
        <w:t xml:space="preserve"> </w:t>
      </w:r>
      <w:r>
        <w:t>or</w:t>
      </w:r>
      <w:r>
        <w:rPr>
          <w:spacing w:val="-11"/>
        </w:rPr>
        <w:t xml:space="preserve"> </w:t>
      </w:r>
      <w:r>
        <w:t>screenshots</w:t>
      </w:r>
      <w:r>
        <w:rPr>
          <w:spacing w:val="-10"/>
        </w:rPr>
        <w:t xml:space="preserve"> </w:t>
      </w:r>
      <w:r>
        <w:t>of</w:t>
      </w:r>
      <w:r>
        <w:rPr>
          <w:spacing w:val="-11"/>
        </w:rPr>
        <w:t xml:space="preserve"> </w:t>
      </w:r>
      <w:r>
        <w:t>a</w:t>
      </w:r>
      <w:r>
        <w:rPr>
          <w:spacing w:val="-12"/>
        </w:rPr>
        <w:t xml:space="preserve"> </w:t>
      </w:r>
      <w:r>
        <w:t>DOS,</w:t>
      </w:r>
      <w:r>
        <w:rPr>
          <w:spacing w:val="-11"/>
        </w:rPr>
        <w:t xml:space="preserve"> </w:t>
      </w:r>
      <w:r>
        <w:t>DOR,</w:t>
      </w:r>
      <w:r>
        <w:rPr>
          <w:spacing w:val="-11"/>
        </w:rPr>
        <w:t xml:space="preserve"> </w:t>
      </w:r>
      <w:r>
        <w:t>or</w:t>
      </w:r>
      <w:r>
        <w:rPr>
          <w:spacing w:val="-11"/>
        </w:rPr>
        <w:t xml:space="preserve"> </w:t>
      </w:r>
      <w:r>
        <w:t>other</w:t>
      </w:r>
      <w:r>
        <w:rPr>
          <w:spacing w:val="-9"/>
        </w:rPr>
        <w:t xml:space="preserve"> </w:t>
      </w:r>
      <w:r>
        <w:t>agency</w:t>
      </w:r>
      <w:r>
        <w:rPr>
          <w:spacing w:val="-11"/>
        </w:rPr>
        <w:t xml:space="preserve"> </w:t>
      </w:r>
      <w:r>
        <w:t>or</w:t>
      </w:r>
      <w:r>
        <w:rPr>
          <w:spacing w:val="-11"/>
        </w:rPr>
        <w:t xml:space="preserve"> </w:t>
      </w:r>
      <w:r>
        <w:t>governmental</w:t>
      </w:r>
      <w:r>
        <w:rPr>
          <w:spacing w:val="-10"/>
        </w:rPr>
        <w:t xml:space="preserve"> </w:t>
      </w:r>
      <w:r>
        <w:t>agency</w:t>
      </w:r>
      <w:r>
        <w:rPr>
          <w:spacing w:val="-11"/>
        </w:rPr>
        <w:t xml:space="preserve"> </w:t>
      </w:r>
      <w:r>
        <w:t>website</w:t>
      </w:r>
      <w:r>
        <w:rPr>
          <w:spacing w:val="-12"/>
        </w:rPr>
        <w:t xml:space="preserve"> </w:t>
      </w:r>
      <w:r>
        <w:t>will</w:t>
      </w:r>
      <w:r>
        <w:rPr>
          <w:spacing w:val="-10"/>
        </w:rPr>
        <w:t xml:space="preserve"> </w:t>
      </w:r>
      <w:r>
        <w:t>not be accepted.</w:t>
      </w:r>
    </w:p>
    <w:p w14:paraId="1BBE1B00" w14:textId="77777777" w:rsidR="00D1797C" w:rsidRDefault="00D1797C">
      <w:pPr>
        <w:pStyle w:val="BodyText"/>
        <w:kinsoku w:val="0"/>
        <w:overflowPunct w:val="0"/>
      </w:pPr>
    </w:p>
    <w:p w14:paraId="671E9894" w14:textId="77777777" w:rsidR="00D1797C" w:rsidRDefault="00D1797C">
      <w:pPr>
        <w:pStyle w:val="BodyText"/>
        <w:kinsoku w:val="0"/>
        <w:overflowPunct w:val="0"/>
        <w:ind w:left="720" w:right="715"/>
        <w:jc w:val="both"/>
      </w:pPr>
      <w:r>
        <w:t>The</w:t>
      </w:r>
      <w:r>
        <w:rPr>
          <w:spacing w:val="-7"/>
        </w:rPr>
        <w:t xml:space="preserve"> </w:t>
      </w:r>
      <w:r>
        <w:t>name</w:t>
      </w:r>
      <w:r>
        <w:rPr>
          <w:spacing w:val="-4"/>
        </w:rPr>
        <w:t xml:space="preserve"> </w:t>
      </w:r>
      <w:r>
        <w:t>of</w:t>
      </w:r>
      <w:r>
        <w:rPr>
          <w:spacing w:val="-7"/>
        </w:rPr>
        <w:t xml:space="preserve"> </w:t>
      </w:r>
      <w:r>
        <w:t>the</w:t>
      </w:r>
      <w:r>
        <w:rPr>
          <w:spacing w:val="-4"/>
        </w:rPr>
        <w:t xml:space="preserve"> </w:t>
      </w:r>
      <w:r>
        <w:t>renewal</w:t>
      </w:r>
      <w:r>
        <w:rPr>
          <w:spacing w:val="-1"/>
        </w:rPr>
        <w:t xml:space="preserve"> </w:t>
      </w:r>
      <w:r>
        <w:t>applicant,</w:t>
      </w:r>
      <w:r>
        <w:rPr>
          <w:spacing w:val="-6"/>
        </w:rPr>
        <w:t xml:space="preserve"> </w:t>
      </w:r>
      <w:r>
        <w:t>as</w:t>
      </w:r>
      <w:r>
        <w:rPr>
          <w:spacing w:val="-6"/>
        </w:rPr>
        <w:t xml:space="preserve"> </w:t>
      </w:r>
      <w:r>
        <w:t>listed</w:t>
      </w:r>
      <w:r>
        <w:rPr>
          <w:spacing w:val="-6"/>
        </w:rPr>
        <w:t xml:space="preserve"> </w:t>
      </w:r>
      <w:r>
        <w:t>in</w:t>
      </w:r>
      <w:r>
        <w:rPr>
          <w:spacing w:val="-4"/>
        </w:rPr>
        <w:t xml:space="preserve"> </w:t>
      </w:r>
      <w:r>
        <w:t>Form</w:t>
      </w:r>
      <w:r>
        <w:rPr>
          <w:spacing w:val="-5"/>
        </w:rPr>
        <w:t xml:space="preserve"> </w:t>
      </w:r>
      <w:r>
        <w:t>1</w:t>
      </w:r>
      <w:r>
        <w:rPr>
          <w:spacing w:val="-6"/>
        </w:rPr>
        <w:t xml:space="preserve"> </w:t>
      </w:r>
      <w:r>
        <w:t>(Renewal</w:t>
      </w:r>
      <w:r>
        <w:rPr>
          <w:spacing w:val="-5"/>
        </w:rPr>
        <w:t xml:space="preserve"> </w:t>
      </w:r>
      <w:r>
        <w:t>Applicant</w:t>
      </w:r>
      <w:r>
        <w:rPr>
          <w:spacing w:val="-1"/>
        </w:rPr>
        <w:t xml:space="preserve"> </w:t>
      </w:r>
      <w:r>
        <w:t>General</w:t>
      </w:r>
      <w:r>
        <w:rPr>
          <w:spacing w:val="-3"/>
        </w:rPr>
        <w:t xml:space="preserve"> </w:t>
      </w:r>
      <w:r>
        <w:t>Information), must match the name appearing in the documentation from DOS, DOR, or other Florida state agency or local government entity, as applicable. However, if you have not been registered to do business</w:t>
      </w:r>
      <w:r>
        <w:rPr>
          <w:spacing w:val="-12"/>
        </w:rPr>
        <w:t xml:space="preserve"> </w:t>
      </w:r>
      <w:r>
        <w:t>under</w:t>
      </w:r>
      <w:r>
        <w:rPr>
          <w:spacing w:val="-13"/>
        </w:rPr>
        <w:t xml:space="preserve"> </w:t>
      </w:r>
      <w:r>
        <w:t>the</w:t>
      </w:r>
      <w:r>
        <w:rPr>
          <w:spacing w:val="-13"/>
        </w:rPr>
        <w:t xml:space="preserve"> </w:t>
      </w:r>
      <w:r>
        <w:t>same</w:t>
      </w:r>
      <w:r>
        <w:rPr>
          <w:spacing w:val="-8"/>
        </w:rPr>
        <w:t xml:space="preserve"> </w:t>
      </w:r>
      <w:r>
        <w:t>name</w:t>
      </w:r>
      <w:r>
        <w:rPr>
          <w:spacing w:val="-13"/>
        </w:rPr>
        <w:t xml:space="preserve"> </w:t>
      </w:r>
      <w:r>
        <w:t>for</w:t>
      </w:r>
      <w:r>
        <w:rPr>
          <w:spacing w:val="-13"/>
        </w:rPr>
        <w:t xml:space="preserve"> </w:t>
      </w:r>
      <w:r>
        <w:t>the</w:t>
      </w:r>
      <w:r>
        <w:rPr>
          <w:spacing w:val="-13"/>
        </w:rPr>
        <w:t xml:space="preserve"> </w:t>
      </w:r>
      <w:r>
        <w:t>duration</w:t>
      </w:r>
      <w:r>
        <w:rPr>
          <w:spacing w:val="-12"/>
        </w:rPr>
        <w:t xml:space="preserve"> </w:t>
      </w:r>
      <w:r>
        <w:t>of</w:t>
      </w:r>
      <w:r>
        <w:rPr>
          <w:spacing w:val="-10"/>
        </w:rPr>
        <w:t xml:space="preserve"> </w:t>
      </w:r>
      <w:r>
        <w:t>the</w:t>
      </w:r>
      <w:r>
        <w:rPr>
          <w:spacing w:val="-13"/>
        </w:rPr>
        <w:t xml:space="preserve"> </w:t>
      </w:r>
      <w:r>
        <w:t>five-year</w:t>
      </w:r>
      <w:r>
        <w:rPr>
          <w:spacing w:val="-13"/>
        </w:rPr>
        <w:t xml:space="preserve"> </w:t>
      </w:r>
      <w:r>
        <w:t>period,</w:t>
      </w:r>
      <w:r>
        <w:rPr>
          <w:spacing w:val="-12"/>
        </w:rPr>
        <w:t xml:space="preserve"> </w:t>
      </w:r>
      <w:r>
        <w:t>you</w:t>
      </w:r>
      <w:r>
        <w:rPr>
          <w:spacing w:val="-10"/>
        </w:rPr>
        <w:t xml:space="preserve"> </w:t>
      </w:r>
      <w:r>
        <w:t>must</w:t>
      </w:r>
      <w:r>
        <w:rPr>
          <w:spacing w:val="-12"/>
        </w:rPr>
        <w:t xml:space="preserve"> </w:t>
      </w:r>
      <w:r>
        <w:t>submit</w:t>
      </w:r>
      <w:r>
        <w:rPr>
          <w:spacing w:val="-12"/>
        </w:rPr>
        <w:t xml:space="preserve"> </w:t>
      </w:r>
      <w:r>
        <w:t xml:space="preserve">documents </w:t>
      </w:r>
      <w:r>
        <w:lastRenderedPageBreak/>
        <w:t>demonstrating</w:t>
      </w:r>
      <w:r>
        <w:rPr>
          <w:spacing w:val="-1"/>
        </w:rPr>
        <w:t xml:space="preserve"> </w:t>
      </w:r>
      <w:r>
        <w:t>any</w:t>
      </w:r>
      <w:r>
        <w:rPr>
          <w:spacing w:val="-1"/>
        </w:rPr>
        <w:t xml:space="preserve"> </w:t>
      </w:r>
      <w:r>
        <w:t>name changes</w:t>
      </w:r>
      <w:r>
        <w:rPr>
          <w:spacing w:val="-1"/>
        </w:rPr>
        <w:t xml:space="preserve"> </w:t>
      </w:r>
      <w:r>
        <w:t>that</w:t>
      </w:r>
      <w:r>
        <w:rPr>
          <w:spacing w:val="-1"/>
        </w:rPr>
        <w:t xml:space="preserve"> </w:t>
      </w:r>
      <w:r>
        <w:t>have</w:t>
      </w:r>
      <w:r>
        <w:rPr>
          <w:spacing w:val="-2"/>
        </w:rPr>
        <w:t xml:space="preserve"> </w:t>
      </w:r>
      <w:r>
        <w:t>occurred</w:t>
      </w:r>
      <w:r>
        <w:rPr>
          <w:spacing w:val="-1"/>
        </w:rPr>
        <w:t xml:space="preserve"> </w:t>
      </w:r>
      <w:r>
        <w:t>and</w:t>
      </w:r>
      <w:r>
        <w:rPr>
          <w:spacing w:val="-1"/>
        </w:rPr>
        <w:t xml:space="preserve"> </w:t>
      </w:r>
      <w:r>
        <w:t>demonstrating</w:t>
      </w:r>
      <w:r>
        <w:rPr>
          <w:spacing w:val="-1"/>
        </w:rPr>
        <w:t xml:space="preserve"> </w:t>
      </w:r>
      <w:r>
        <w:t>that</w:t>
      </w:r>
      <w:r>
        <w:rPr>
          <w:spacing w:val="-1"/>
        </w:rPr>
        <w:t xml:space="preserve"> </w:t>
      </w:r>
      <w:r>
        <w:t>the</w:t>
      </w:r>
      <w:r>
        <w:rPr>
          <w:spacing w:val="-2"/>
        </w:rPr>
        <w:t xml:space="preserve"> </w:t>
      </w:r>
      <w:r>
        <w:t>natural</w:t>
      </w:r>
      <w:r>
        <w:rPr>
          <w:spacing w:val="-1"/>
        </w:rPr>
        <w:t xml:space="preserve"> </w:t>
      </w:r>
      <w:r>
        <w:t>person</w:t>
      </w:r>
      <w:r>
        <w:rPr>
          <w:spacing w:val="-1"/>
        </w:rPr>
        <w:t xml:space="preserve"> </w:t>
      </w:r>
      <w:r>
        <w:t>or general partnership renewal applicant submitting the application for licensure is the same natural person or general partnership that has been registered to do business in Florida for the previous five consecutive years.</w:t>
      </w:r>
    </w:p>
    <w:p w14:paraId="1BD04DD8" w14:textId="77777777" w:rsidR="00D1797C" w:rsidRDefault="00D1797C">
      <w:pPr>
        <w:pStyle w:val="BodyText"/>
        <w:kinsoku w:val="0"/>
        <w:overflowPunct w:val="0"/>
        <w:spacing w:before="41"/>
      </w:pPr>
    </w:p>
    <w:p w14:paraId="21471669" w14:textId="77777777" w:rsidR="00D1797C" w:rsidRDefault="00D1797C">
      <w:pPr>
        <w:pStyle w:val="Heading1"/>
        <w:kinsoku w:val="0"/>
        <w:overflowPunct w:val="0"/>
        <w:rPr>
          <w:spacing w:val="-2"/>
        </w:rPr>
      </w:pPr>
      <w:bookmarkStart w:id="40" w:name="Section_4.5_–_DACS_Documentation"/>
      <w:bookmarkStart w:id="41" w:name="_bookmark21"/>
      <w:bookmarkEnd w:id="40"/>
      <w:bookmarkEnd w:id="41"/>
      <w:r>
        <w:t>Section</w:t>
      </w:r>
      <w:r>
        <w:rPr>
          <w:spacing w:val="-2"/>
        </w:rPr>
        <w:t xml:space="preserve"> </w:t>
      </w:r>
      <w:r>
        <w:t>4.5</w:t>
      </w:r>
      <w:r>
        <w:rPr>
          <w:spacing w:val="-1"/>
        </w:rPr>
        <w:t xml:space="preserve"> </w:t>
      </w:r>
      <w:r>
        <w:t>–</w:t>
      </w:r>
      <w:r>
        <w:rPr>
          <w:spacing w:val="-1"/>
        </w:rPr>
        <w:t xml:space="preserve"> </w:t>
      </w:r>
      <w:r>
        <w:t>DACS</w:t>
      </w:r>
      <w:r>
        <w:rPr>
          <w:spacing w:val="-1"/>
        </w:rPr>
        <w:t xml:space="preserve"> </w:t>
      </w:r>
      <w:r>
        <w:rPr>
          <w:spacing w:val="-2"/>
        </w:rPr>
        <w:t>Documentation</w:t>
      </w:r>
    </w:p>
    <w:p w14:paraId="3F3383CD" w14:textId="77777777" w:rsidR="00D1797C" w:rsidRDefault="00D1797C">
      <w:pPr>
        <w:pStyle w:val="BodyText"/>
        <w:kinsoku w:val="0"/>
        <w:overflowPunct w:val="0"/>
        <w:spacing w:before="21"/>
        <w:rPr>
          <w:b/>
          <w:bCs/>
        </w:rPr>
      </w:pPr>
    </w:p>
    <w:p w14:paraId="36541827" w14:textId="77777777" w:rsidR="00D1797C" w:rsidRDefault="00D1797C">
      <w:pPr>
        <w:pStyle w:val="BodyText"/>
        <w:kinsoku w:val="0"/>
        <w:overflowPunct w:val="0"/>
        <w:spacing w:before="1"/>
        <w:ind w:left="720" w:right="716"/>
        <w:jc w:val="both"/>
      </w:pPr>
      <w:r>
        <w:t>Unless</w:t>
      </w:r>
      <w:r>
        <w:rPr>
          <w:spacing w:val="-8"/>
        </w:rPr>
        <w:t xml:space="preserve"> </w:t>
      </w:r>
      <w:r>
        <w:t>the</w:t>
      </w:r>
      <w:r>
        <w:rPr>
          <w:spacing w:val="-9"/>
        </w:rPr>
        <w:t xml:space="preserve"> </w:t>
      </w:r>
      <w:r>
        <w:t>renewal</w:t>
      </w:r>
      <w:r>
        <w:rPr>
          <w:spacing w:val="-8"/>
        </w:rPr>
        <w:t xml:space="preserve"> </w:t>
      </w:r>
      <w:r>
        <w:t>applicant</w:t>
      </w:r>
      <w:r>
        <w:rPr>
          <w:spacing w:val="-8"/>
        </w:rPr>
        <w:t xml:space="preserve"> </w:t>
      </w:r>
      <w:r>
        <w:t>is</w:t>
      </w:r>
      <w:r>
        <w:rPr>
          <w:spacing w:val="-8"/>
        </w:rPr>
        <w:t xml:space="preserve"> </w:t>
      </w:r>
      <w:r>
        <w:t>exempt</w:t>
      </w:r>
      <w:r>
        <w:rPr>
          <w:spacing w:val="-8"/>
        </w:rPr>
        <w:t xml:space="preserve"> </w:t>
      </w:r>
      <w:r>
        <w:t>pursuant</w:t>
      </w:r>
      <w:r>
        <w:rPr>
          <w:spacing w:val="-8"/>
        </w:rPr>
        <w:t xml:space="preserve"> </w:t>
      </w:r>
      <w:r>
        <w:t>to</w:t>
      </w:r>
      <w:r>
        <w:rPr>
          <w:spacing w:val="-8"/>
        </w:rPr>
        <w:t xml:space="preserve"> </w:t>
      </w:r>
      <w:r>
        <w:t>section</w:t>
      </w:r>
      <w:r>
        <w:rPr>
          <w:spacing w:val="-8"/>
        </w:rPr>
        <w:t xml:space="preserve"> </w:t>
      </w:r>
      <w:r>
        <w:t>381.986(8)(a)2.b.,</w:t>
      </w:r>
      <w:r>
        <w:rPr>
          <w:spacing w:val="-8"/>
        </w:rPr>
        <w:t xml:space="preserve"> </w:t>
      </w:r>
      <w:r>
        <w:t>F.S.,</w:t>
      </w:r>
      <w:r>
        <w:rPr>
          <w:spacing w:val="-8"/>
        </w:rPr>
        <w:t xml:space="preserve"> </w:t>
      </w:r>
      <w:r>
        <w:t>provide</w:t>
      </w:r>
      <w:r>
        <w:rPr>
          <w:spacing w:val="-9"/>
        </w:rPr>
        <w:t xml:space="preserve"> </w:t>
      </w:r>
      <w:r>
        <w:t>a</w:t>
      </w:r>
      <w:r>
        <w:rPr>
          <w:spacing w:val="-9"/>
        </w:rPr>
        <w:t xml:space="preserve"> </w:t>
      </w:r>
      <w:r>
        <w:t>copy of a current, valid certificate of registration issued to the renewal applicant by the Florida Department of Agriculture &amp; Consumer Services (DACS) pursuant to section 581.131, F.S.</w:t>
      </w:r>
    </w:p>
    <w:p w14:paraId="532F7159" w14:textId="77777777" w:rsidR="00D1797C" w:rsidRDefault="00D1797C">
      <w:pPr>
        <w:pStyle w:val="BodyText"/>
        <w:kinsoku w:val="0"/>
        <w:overflowPunct w:val="0"/>
      </w:pPr>
    </w:p>
    <w:p w14:paraId="5E1C53B9" w14:textId="77777777" w:rsidR="00D1797C" w:rsidRDefault="00D1797C">
      <w:pPr>
        <w:pStyle w:val="BodyText"/>
        <w:kinsoku w:val="0"/>
        <w:overflowPunct w:val="0"/>
        <w:ind w:left="719" w:right="717"/>
        <w:jc w:val="both"/>
      </w:pPr>
      <w:r>
        <w:t>The renewal applicant, as listed in Form 1(Renewal Applicant General Information), must be the same</w:t>
      </w:r>
      <w:r>
        <w:rPr>
          <w:spacing w:val="-6"/>
        </w:rPr>
        <w:t xml:space="preserve"> </w:t>
      </w:r>
      <w:r>
        <w:t>entity</w:t>
      </w:r>
      <w:r>
        <w:rPr>
          <w:spacing w:val="-5"/>
        </w:rPr>
        <w:t xml:space="preserve"> </w:t>
      </w:r>
      <w:r>
        <w:t>or</w:t>
      </w:r>
      <w:r>
        <w:rPr>
          <w:spacing w:val="-6"/>
        </w:rPr>
        <w:t xml:space="preserve"> </w:t>
      </w:r>
      <w:r>
        <w:t>natural</w:t>
      </w:r>
      <w:r>
        <w:rPr>
          <w:spacing w:val="-4"/>
        </w:rPr>
        <w:t xml:space="preserve"> </w:t>
      </w:r>
      <w:r>
        <w:t>person</w:t>
      </w:r>
      <w:r>
        <w:rPr>
          <w:spacing w:val="-5"/>
        </w:rPr>
        <w:t xml:space="preserve"> </w:t>
      </w:r>
      <w:r>
        <w:t>appearing</w:t>
      </w:r>
      <w:r>
        <w:rPr>
          <w:spacing w:val="-5"/>
        </w:rPr>
        <w:t xml:space="preserve"> </w:t>
      </w:r>
      <w:r>
        <w:t>on</w:t>
      </w:r>
      <w:r>
        <w:rPr>
          <w:spacing w:val="-5"/>
        </w:rPr>
        <w:t xml:space="preserve"> </w:t>
      </w:r>
      <w:r>
        <w:t>the</w:t>
      </w:r>
      <w:r>
        <w:rPr>
          <w:spacing w:val="-6"/>
        </w:rPr>
        <w:t xml:space="preserve"> </w:t>
      </w:r>
      <w:r>
        <w:t>DACS</w:t>
      </w:r>
      <w:r>
        <w:rPr>
          <w:spacing w:val="-4"/>
        </w:rPr>
        <w:t xml:space="preserve"> </w:t>
      </w:r>
      <w:r>
        <w:t>certificate</w:t>
      </w:r>
      <w:r>
        <w:rPr>
          <w:spacing w:val="-6"/>
        </w:rPr>
        <w:t xml:space="preserve"> </w:t>
      </w:r>
      <w:r>
        <w:t>of</w:t>
      </w:r>
      <w:r>
        <w:rPr>
          <w:spacing w:val="-6"/>
        </w:rPr>
        <w:t xml:space="preserve"> </w:t>
      </w:r>
      <w:r>
        <w:t>registration.</w:t>
      </w:r>
      <w:r>
        <w:rPr>
          <w:spacing w:val="-5"/>
        </w:rPr>
        <w:t xml:space="preserve"> </w:t>
      </w:r>
      <w:r>
        <w:t>If</w:t>
      </w:r>
      <w:r>
        <w:rPr>
          <w:spacing w:val="-6"/>
        </w:rPr>
        <w:t xml:space="preserve"> </w:t>
      </w:r>
      <w:r>
        <w:t>the</w:t>
      </w:r>
      <w:r>
        <w:rPr>
          <w:spacing w:val="-6"/>
        </w:rPr>
        <w:t xml:space="preserve"> </w:t>
      </w:r>
      <w:r>
        <w:t>name</w:t>
      </w:r>
      <w:r>
        <w:rPr>
          <w:spacing w:val="-6"/>
        </w:rPr>
        <w:t xml:space="preserve"> </w:t>
      </w:r>
      <w:r>
        <w:t>of</w:t>
      </w:r>
      <w:r>
        <w:rPr>
          <w:spacing w:val="-6"/>
        </w:rPr>
        <w:t xml:space="preserve"> </w:t>
      </w:r>
      <w:r>
        <w:t>the renewal</w:t>
      </w:r>
      <w:r>
        <w:rPr>
          <w:spacing w:val="-7"/>
        </w:rPr>
        <w:t xml:space="preserve"> </w:t>
      </w:r>
      <w:r>
        <w:t>applicant</w:t>
      </w:r>
      <w:r>
        <w:rPr>
          <w:spacing w:val="-7"/>
        </w:rPr>
        <w:t xml:space="preserve"> </w:t>
      </w:r>
      <w:r>
        <w:t>does</w:t>
      </w:r>
      <w:r>
        <w:rPr>
          <w:spacing w:val="-7"/>
        </w:rPr>
        <w:t xml:space="preserve"> </w:t>
      </w:r>
      <w:r>
        <w:t>not</w:t>
      </w:r>
      <w:r>
        <w:rPr>
          <w:spacing w:val="-7"/>
        </w:rPr>
        <w:t xml:space="preserve"> </w:t>
      </w:r>
      <w:r>
        <w:t>match</w:t>
      </w:r>
      <w:r>
        <w:rPr>
          <w:spacing w:val="-7"/>
        </w:rPr>
        <w:t xml:space="preserve"> </w:t>
      </w:r>
      <w:r>
        <w:t>the</w:t>
      </w:r>
      <w:r>
        <w:rPr>
          <w:spacing w:val="-8"/>
        </w:rPr>
        <w:t xml:space="preserve"> </w:t>
      </w:r>
      <w:r>
        <w:t>name</w:t>
      </w:r>
      <w:r>
        <w:rPr>
          <w:spacing w:val="-6"/>
        </w:rPr>
        <w:t xml:space="preserve"> </w:t>
      </w:r>
      <w:r>
        <w:t>appearing</w:t>
      </w:r>
      <w:r>
        <w:rPr>
          <w:spacing w:val="-7"/>
        </w:rPr>
        <w:t xml:space="preserve"> </w:t>
      </w:r>
      <w:r>
        <w:t>on</w:t>
      </w:r>
      <w:r>
        <w:rPr>
          <w:spacing w:val="-7"/>
        </w:rPr>
        <w:t xml:space="preserve"> </w:t>
      </w:r>
      <w:r>
        <w:t>the</w:t>
      </w:r>
      <w:r>
        <w:rPr>
          <w:spacing w:val="-8"/>
        </w:rPr>
        <w:t xml:space="preserve"> </w:t>
      </w:r>
      <w:r>
        <w:t>DACS</w:t>
      </w:r>
      <w:r>
        <w:rPr>
          <w:spacing w:val="-6"/>
        </w:rPr>
        <w:t xml:space="preserve"> </w:t>
      </w:r>
      <w:r>
        <w:t>certificate</w:t>
      </w:r>
      <w:r>
        <w:rPr>
          <w:spacing w:val="-8"/>
        </w:rPr>
        <w:t xml:space="preserve"> </w:t>
      </w:r>
      <w:r>
        <w:t>of</w:t>
      </w:r>
      <w:r>
        <w:rPr>
          <w:spacing w:val="-6"/>
        </w:rPr>
        <w:t xml:space="preserve"> </w:t>
      </w:r>
      <w:r>
        <w:t>registration,</w:t>
      </w:r>
      <w:r>
        <w:rPr>
          <w:spacing w:val="-7"/>
        </w:rPr>
        <w:t xml:space="preserve"> </w:t>
      </w:r>
      <w:r>
        <w:t>you must submit documentation establishing that the renewal applicant and person named on the DACS certificate are in fact the same.</w:t>
      </w:r>
    </w:p>
    <w:p w14:paraId="7FC4CBBA" w14:textId="77777777" w:rsidR="00D1797C" w:rsidRDefault="00D1797C">
      <w:pPr>
        <w:pStyle w:val="Heading1"/>
        <w:kinsoku w:val="0"/>
        <w:overflowPunct w:val="0"/>
        <w:spacing w:before="273"/>
        <w:ind w:left="719"/>
        <w:rPr>
          <w:spacing w:val="-2"/>
        </w:rPr>
      </w:pPr>
      <w:bookmarkStart w:id="42" w:name="Section_4.6_Level_2_Background_Screening"/>
      <w:bookmarkStart w:id="43" w:name="_bookmark22"/>
      <w:bookmarkEnd w:id="42"/>
      <w:bookmarkEnd w:id="43"/>
      <w:r>
        <w:t>Section</w:t>
      </w:r>
      <w:r>
        <w:rPr>
          <w:spacing w:val="-2"/>
        </w:rPr>
        <w:t xml:space="preserve"> </w:t>
      </w:r>
      <w:r>
        <w:t>4.6</w:t>
      </w:r>
      <w:r>
        <w:rPr>
          <w:spacing w:val="74"/>
          <w:w w:val="150"/>
        </w:rPr>
        <w:t xml:space="preserve">  </w:t>
      </w:r>
      <w:r>
        <w:t>Level 2</w:t>
      </w:r>
      <w:r>
        <w:rPr>
          <w:spacing w:val="-1"/>
        </w:rPr>
        <w:t xml:space="preserve"> </w:t>
      </w:r>
      <w:r>
        <w:t xml:space="preserve">Background </w:t>
      </w:r>
      <w:r>
        <w:rPr>
          <w:spacing w:val="-2"/>
        </w:rPr>
        <w:t>Screening</w:t>
      </w:r>
    </w:p>
    <w:p w14:paraId="3BC89183" w14:textId="7EBA916F" w:rsidR="00D1797C" w:rsidRDefault="00D1797C">
      <w:pPr>
        <w:pStyle w:val="BodyText"/>
        <w:kinsoku w:val="0"/>
        <w:overflowPunct w:val="0"/>
        <w:spacing w:before="269"/>
        <w:ind w:left="720" w:right="717"/>
        <w:jc w:val="both"/>
      </w:pPr>
      <w:r>
        <w:t>Renewal applicants must provide information that will allow the Department to confirm that the renewal applicant’s current employees, owners, and managers have passed a level 2 background screening,</w:t>
      </w:r>
      <w:r>
        <w:rPr>
          <w:spacing w:val="-15"/>
        </w:rPr>
        <w:t xml:space="preserve"> </w:t>
      </w:r>
      <w:r>
        <w:t>as</w:t>
      </w:r>
      <w:r>
        <w:rPr>
          <w:spacing w:val="-15"/>
        </w:rPr>
        <w:t xml:space="preserve"> </w:t>
      </w:r>
      <w:r>
        <w:t>required</w:t>
      </w:r>
      <w:r>
        <w:rPr>
          <w:spacing w:val="-15"/>
        </w:rPr>
        <w:t xml:space="preserve"> </w:t>
      </w:r>
      <w:r>
        <w:t>by</w:t>
      </w:r>
      <w:r>
        <w:rPr>
          <w:spacing w:val="-15"/>
        </w:rPr>
        <w:t xml:space="preserve"> </w:t>
      </w:r>
      <w:r>
        <w:t>section</w:t>
      </w:r>
      <w:r>
        <w:rPr>
          <w:spacing w:val="-15"/>
        </w:rPr>
        <w:t xml:space="preserve"> </w:t>
      </w:r>
      <w:r>
        <w:t>381.986(9),</w:t>
      </w:r>
      <w:r>
        <w:rPr>
          <w:spacing w:val="-14"/>
        </w:rPr>
        <w:t xml:space="preserve"> </w:t>
      </w:r>
      <w:r>
        <w:t>F.S.</w:t>
      </w:r>
      <w:r>
        <w:rPr>
          <w:spacing w:val="-14"/>
        </w:rPr>
        <w:t xml:space="preserve"> </w:t>
      </w:r>
      <w:r>
        <w:t>The</w:t>
      </w:r>
      <w:r>
        <w:rPr>
          <w:spacing w:val="-15"/>
        </w:rPr>
        <w:t xml:space="preserve"> </w:t>
      </w:r>
      <w:r>
        <w:t>terms</w:t>
      </w:r>
      <w:r>
        <w:rPr>
          <w:spacing w:val="-14"/>
        </w:rPr>
        <w:t xml:space="preserve"> </w:t>
      </w:r>
      <w:r>
        <w:t>“employee,”</w:t>
      </w:r>
      <w:r>
        <w:rPr>
          <w:spacing w:val="-15"/>
        </w:rPr>
        <w:t xml:space="preserve"> </w:t>
      </w:r>
      <w:r>
        <w:t>“owner,”</w:t>
      </w:r>
      <w:r>
        <w:rPr>
          <w:spacing w:val="-15"/>
        </w:rPr>
        <w:t xml:space="preserve"> </w:t>
      </w:r>
      <w:r>
        <w:t>and</w:t>
      </w:r>
      <w:r>
        <w:rPr>
          <w:spacing w:val="-14"/>
        </w:rPr>
        <w:t xml:space="preserve"> </w:t>
      </w:r>
      <w:r>
        <w:t xml:space="preserve">“manager” are defined in </w:t>
      </w:r>
      <w:r w:rsidR="00C703FC">
        <w:t>section 381.986, F.S.</w:t>
      </w:r>
      <w:r>
        <w:t xml:space="preserve"> </w:t>
      </w:r>
    </w:p>
    <w:p w14:paraId="18831AA5" w14:textId="77777777" w:rsidR="00D1797C" w:rsidRDefault="00D1797C">
      <w:pPr>
        <w:pStyle w:val="BodyText"/>
        <w:kinsoku w:val="0"/>
        <w:overflowPunct w:val="0"/>
      </w:pPr>
    </w:p>
    <w:p w14:paraId="78A1ED6D" w14:textId="77777777" w:rsidR="00D1797C" w:rsidRDefault="00D1797C">
      <w:pPr>
        <w:pStyle w:val="BodyText"/>
        <w:kinsoku w:val="0"/>
        <w:overflowPunct w:val="0"/>
        <w:ind w:left="720"/>
        <w:jc w:val="both"/>
        <w:rPr>
          <w:spacing w:val="-2"/>
        </w:rPr>
      </w:pPr>
      <w:r>
        <w:t>Renewal</w:t>
      </w:r>
      <w:r>
        <w:rPr>
          <w:spacing w:val="-4"/>
        </w:rPr>
        <w:t xml:space="preserve"> </w:t>
      </w:r>
      <w:r>
        <w:t>applicants</w:t>
      </w:r>
      <w:r>
        <w:rPr>
          <w:spacing w:val="-1"/>
        </w:rPr>
        <w:t xml:space="preserve"> </w:t>
      </w:r>
      <w:r>
        <w:t>must</w:t>
      </w:r>
      <w:r>
        <w:rPr>
          <w:spacing w:val="-2"/>
        </w:rPr>
        <w:t xml:space="preserve"> </w:t>
      </w:r>
      <w:r>
        <w:t>provide</w:t>
      </w:r>
      <w:r>
        <w:rPr>
          <w:spacing w:val="-3"/>
        </w:rPr>
        <w:t xml:space="preserve"> </w:t>
      </w:r>
      <w:r>
        <w:t>the</w:t>
      </w:r>
      <w:r>
        <w:rPr>
          <w:spacing w:val="-2"/>
        </w:rPr>
        <w:t xml:space="preserve"> following:</w:t>
      </w:r>
    </w:p>
    <w:p w14:paraId="771E655B" w14:textId="77777777" w:rsidR="00D1797C" w:rsidRDefault="00D1797C">
      <w:pPr>
        <w:pStyle w:val="BodyText"/>
        <w:kinsoku w:val="0"/>
        <w:overflowPunct w:val="0"/>
      </w:pPr>
    </w:p>
    <w:p w14:paraId="64235083" w14:textId="14632550" w:rsidR="00D1797C" w:rsidRDefault="00D1797C">
      <w:pPr>
        <w:pStyle w:val="ListParagraph"/>
        <w:numPr>
          <w:ilvl w:val="0"/>
          <w:numId w:val="5"/>
        </w:numPr>
        <w:tabs>
          <w:tab w:val="left" w:pos="1800"/>
        </w:tabs>
        <w:kinsoku w:val="0"/>
        <w:overflowPunct w:val="0"/>
        <w:ind w:right="748"/>
      </w:pPr>
      <w:r>
        <w:t>An</w:t>
      </w:r>
      <w:r>
        <w:rPr>
          <w:spacing w:val="-4"/>
        </w:rPr>
        <w:t xml:space="preserve"> </w:t>
      </w:r>
      <w:r>
        <w:t>alphabetical</w:t>
      </w:r>
      <w:r>
        <w:rPr>
          <w:spacing w:val="-4"/>
        </w:rPr>
        <w:t xml:space="preserve"> </w:t>
      </w:r>
      <w:r>
        <w:t>listing</w:t>
      </w:r>
      <w:r>
        <w:rPr>
          <w:spacing w:val="-4"/>
        </w:rPr>
        <w:t xml:space="preserve"> </w:t>
      </w:r>
      <w:r>
        <w:t>of</w:t>
      </w:r>
      <w:r>
        <w:rPr>
          <w:spacing w:val="-5"/>
        </w:rPr>
        <w:t xml:space="preserve"> </w:t>
      </w:r>
      <w:r>
        <w:t>all</w:t>
      </w:r>
      <w:r>
        <w:rPr>
          <w:spacing w:val="-4"/>
        </w:rPr>
        <w:t xml:space="preserve"> </w:t>
      </w:r>
      <w:r>
        <w:t>current</w:t>
      </w:r>
      <w:r>
        <w:rPr>
          <w:spacing w:val="-2"/>
        </w:rPr>
        <w:t xml:space="preserve"> </w:t>
      </w:r>
      <w:r>
        <w:t>employees,</w:t>
      </w:r>
      <w:r>
        <w:rPr>
          <w:spacing w:val="-4"/>
        </w:rPr>
        <w:t xml:space="preserve"> </w:t>
      </w:r>
      <w:r>
        <w:t>owners,</w:t>
      </w:r>
      <w:r>
        <w:rPr>
          <w:spacing w:val="-4"/>
        </w:rPr>
        <w:t xml:space="preserve"> </w:t>
      </w:r>
      <w:r>
        <w:t>and</w:t>
      </w:r>
      <w:r>
        <w:rPr>
          <w:spacing w:val="-4"/>
        </w:rPr>
        <w:t xml:space="preserve"> </w:t>
      </w:r>
      <w:r>
        <w:t>managers</w:t>
      </w:r>
      <w:r>
        <w:rPr>
          <w:spacing w:val="-4"/>
        </w:rPr>
        <w:t xml:space="preserve"> </w:t>
      </w:r>
      <w:r>
        <w:t>of</w:t>
      </w:r>
      <w:r>
        <w:rPr>
          <w:spacing w:val="-5"/>
        </w:rPr>
        <w:t xml:space="preserve"> </w:t>
      </w:r>
      <w:r>
        <w:t>the</w:t>
      </w:r>
      <w:r>
        <w:rPr>
          <w:spacing w:val="-5"/>
        </w:rPr>
        <w:t xml:space="preserve"> </w:t>
      </w:r>
      <w:r>
        <w:t xml:space="preserve">renewal applicant, as those terms are defined in </w:t>
      </w:r>
      <w:r w:rsidR="005130F8">
        <w:t>section 381.986, F.S</w:t>
      </w:r>
      <w:r w:rsidR="00DC4D67">
        <w:t>.</w:t>
      </w:r>
    </w:p>
    <w:p w14:paraId="39D4A68E" w14:textId="77777777" w:rsidR="00D1797C" w:rsidRDefault="00D1797C">
      <w:pPr>
        <w:pStyle w:val="ListParagraph"/>
        <w:numPr>
          <w:ilvl w:val="0"/>
          <w:numId w:val="5"/>
        </w:numPr>
        <w:tabs>
          <w:tab w:val="left" w:pos="1800"/>
        </w:tabs>
        <w:kinsoku w:val="0"/>
        <w:overflowPunct w:val="0"/>
        <w:spacing w:before="1"/>
        <w:ind w:right="834"/>
        <w:rPr>
          <w:spacing w:val="-2"/>
        </w:rPr>
      </w:pPr>
      <w:r>
        <w:t>For</w:t>
      </w:r>
      <w:r>
        <w:rPr>
          <w:spacing w:val="-5"/>
        </w:rPr>
        <w:t xml:space="preserve"> </w:t>
      </w:r>
      <w:r>
        <w:t>each</w:t>
      </w:r>
      <w:r>
        <w:rPr>
          <w:spacing w:val="-4"/>
        </w:rPr>
        <w:t xml:space="preserve"> </w:t>
      </w:r>
      <w:r>
        <w:t>identified</w:t>
      </w:r>
      <w:r>
        <w:rPr>
          <w:spacing w:val="-4"/>
        </w:rPr>
        <w:t xml:space="preserve"> </w:t>
      </w:r>
      <w:r>
        <w:t>individual</w:t>
      </w:r>
      <w:r>
        <w:rPr>
          <w:spacing w:val="-4"/>
        </w:rPr>
        <w:t xml:space="preserve"> </w:t>
      </w:r>
      <w:r>
        <w:t>(whether</w:t>
      </w:r>
      <w:r>
        <w:rPr>
          <w:spacing w:val="-5"/>
        </w:rPr>
        <w:t xml:space="preserve"> </w:t>
      </w:r>
      <w:r>
        <w:t>an</w:t>
      </w:r>
      <w:r>
        <w:rPr>
          <w:spacing w:val="-4"/>
        </w:rPr>
        <w:t xml:space="preserve"> </w:t>
      </w:r>
      <w:r>
        <w:t>owner,</w:t>
      </w:r>
      <w:r>
        <w:rPr>
          <w:spacing w:val="-2"/>
        </w:rPr>
        <w:t xml:space="preserve"> </w:t>
      </w:r>
      <w:r>
        <w:t>manager,</w:t>
      </w:r>
      <w:r>
        <w:rPr>
          <w:spacing w:val="-4"/>
        </w:rPr>
        <w:t xml:space="preserve"> </w:t>
      </w:r>
      <w:r>
        <w:t>or</w:t>
      </w:r>
      <w:r>
        <w:rPr>
          <w:spacing w:val="-5"/>
        </w:rPr>
        <w:t xml:space="preserve"> </w:t>
      </w:r>
      <w:r>
        <w:t>employee)</w:t>
      </w:r>
      <w:r>
        <w:rPr>
          <w:spacing w:val="-5"/>
        </w:rPr>
        <w:t xml:space="preserve"> </w:t>
      </w:r>
      <w:r>
        <w:t>include</w:t>
      </w:r>
      <w:r>
        <w:rPr>
          <w:spacing w:val="-5"/>
        </w:rPr>
        <w:t xml:space="preserve"> </w:t>
      </w:r>
      <w:r>
        <w:t xml:space="preserve">the </w:t>
      </w:r>
      <w:r>
        <w:rPr>
          <w:spacing w:val="-2"/>
        </w:rPr>
        <w:t>following:</w:t>
      </w:r>
    </w:p>
    <w:p w14:paraId="44A73AFB" w14:textId="6ACA26DC" w:rsidR="00CC0756" w:rsidRPr="007F3568" w:rsidRDefault="00CC0756">
      <w:pPr>
        <w:pStyle w:val="ListParagraph"/>
        <w:numPr>
          <w:ilvl w:val="1"/>
          <w:numId w:val="5"/>
        </w:numPr>
        <w:tabs>
          <w:tab w:val="left" w:pos="2519"/>
        </w:tabs>
        <w:kinsoku w:val="0"/>
        <w:overflowPunct w:val="0"/>
        <w:ind w:left="2519" w:hanging="359"/>
        <w:rPr>
          <w:spacing w:val="-2"/>
        </w:rPr>
      </w:pPr>
      <w:r>
        <w:rPr>
          <w:spacing w:val="-2"/>
        </w:rPr>
        <w:t>Legal name</w:t>
      </w:r>
    </w:p>
    <w:p w14:paraId="4549F8A9" w14:textId="29362BF3" w:rsidR="009752B5" w:rsidRDefault="00D1797C" w:rsidP="00945E9E">
      <w:pPr>
        <w:pStyle w:val="ListParagraph"/>
        <w:numPr>
          <w:ilvl w:val="1"/>
          <w:numId w:val="5"/>
        </w:numPr>
        <w:tabs>
          <w:tab w:val="left" w:pos="2519"/>
        </w:tabs>
        <w:kinsoku w:val="0"/>
        <w:overflowPunct w:val="0"/>
        <w:ind w:left="2519" w:hanging="359"/>
        <w:rPr>
          <w:spacing w:val="-2"/>
        </w:rPr>
      </w:pPr>
      <w:r>
        <w:t>Date</w:t>
      </w:r>
      <w:r>
        <w:rPr>
          <w:spacing w:val="-2"/>
        </w:rPr>
        <w:t xml:space="preserve"> </w:t>
      </w:r>
      <w:r>
        <w:t>of</w:t>
      </w:r>
      <w:r>
        <w:rPr>
          <w:spacing w:val="-2"/>
        </w:rPr>
        <w:t xml:space="preserve"> birth</w:t>
      </w:r>
    </w:p>
    <w:p w14:paraId="41D54E26" w14:textId="77777777" w:rsidR="00D1797C" w:rsidRDefault="00D1797C">
      <w:pPr>
        <w:pStyle w:val="ListParagraph"/>
        <w:numPr>
          <w:ilvl w:val="1"/>
          <w:numId w:val="5"/>
        </w:numPr>
        <w:tabs>
          <w:tab w:val="left" w:pos="2520"/>
        </w:tabs>
        <w:kinsoku w:val="0"/>
        <w:overflowPunct w:val="0"/>
        <w:rPr>
          <w:spacing w:val="-2"/>
        </w:rPr>
      </w:pPr>
      <w:r>
        <w:t>Social</w:t>
      </w:r>
      <w:r>
        <w:rPr>
          <w:spacing w:val="-3"/>
        </w:rPr>
        <w:t xml:space="preserve"> </w:t>
      </w:r>
      <w:r>
        <w:t>Security</w:t>
      </w:r>
      <w:r>
        <w:rPr>
          <w:spacing w:val="-2"/>
        </w:rPr>
        <w:t xml:space="preserve"> number</w:t>
      </w:r>
    </w:p>
    <w:p w14:paraId="4B0BA1B5" w14:textId="1609AF9B" w:rsidR="00945E9E" w:rsidRDefault="00D1797C" w:rsidP="00945E9E">
      <w:pPr>
        <w:pStyle w:val="ListParagraph"/>
        <w:numPr>
          <w:ilvl w:val="1"/>
          <w:numId w:val="5"/>
        </w:numPr>
        <w:tabs>
          <w:tab w:val="left" w:pos="2519"/>
        </w:tabs>
        <w:kinsoku w:val="0"/>
        <w:overflowPunct w:val="0"/>
        <w:ind w:left="2519" w:hanging="359"/>
        <w:rPr>
          <w:spacing w:val="-4"/>
        </w:rPr>
      </w:pPr>
      <w:r>
        <w:t>Hire</w:t>
      </w:r>
      <w:r>
        <w:rPr>
          <w:spacing w:val="-3"/>
        </w:rPr>
        <w:t xml:space="preserve"> </w:t>
      </w:r>
      <w:r>
        <w:rPr>
          <w:spacing w:val="-4"/>
        </w:rPr>
        <w:t>date</w:t>
      </w:r>
    </w:p>
    <w:p w14:paraId="265BBDE7" w14:textId="77777777" w:rsidR="00D1797C" w:rsidRDefault="00D1797C" w:rsidP="00CF6E19">
      <w:pPr>
        <w:pStyle w:val="ListParagraph"/>
        <w:numPr>
          <w:ilvl w:val="1"/>
          <w:numId w:val="5"/>
        </w:numPr>
        <w:tabs>
          <w:tab w:val="left" w:pos="2520"/>
        </w:tabs>
        <w:kinsoku w:val="0"/>
        <w:overflowPunct w:val="0"/>
        <w:ind w:left="2519" w:hanging="359"/>
        <w:rPr>
          <w:spacing w:val="-2"/>
        </w:rPr>
      </w:pPr>
      <w:r>
        <w:t xml:space="preserve">Position/Job </w:t>
      </w:r>
      <w:r>
        <w:rPr>
          <w:spacing w:val="-2"/>
        </w:rPr>
        <w:t>title</w:t>
      </w:r>
    </w:p>
    <w:p w14:paraId="28911598" w14:textId="77777777" w:rsidR="00D1797C" w:rsidRDefault="00D1797C">
      <w:pPr>
        <w:pStyle w:val="BodyText"/>
        <w:kinsoku w:val="0"/>
        <w:overflowPunct w:val="0"/>
      </w:pPr>
    </w:p>
    <w:p w14:paraId="60F6376B" w14:textId="7E22CB9F" w:rsidR="00D1797C" w:rsidRDefault="00D1797C">
      <w:pPr>
        <w:pStyle w:val="BodyText"/>
        <w:kinsoku w:val="0"/>
        <w:overflowPunct w:val="0"/>
        <w:ind w:left="720" w:right="719"/>
        <w:jc w:val="both"/>
        <w:rPr>
          <w:spacing w:val="-2"/>
        </w:rPr>
      </w:pPr>
      <w:r>
        <w:t>The information supplied by the renewal applicant will be compared to</w:t>
      </w:r>
      <w:r w:rsidR="0024069C">
        <w:t xml:space="preserve"> </w:t>
      </w:r>
      <w:r>
        <w:t xml:space="preserve">the data in the Applicant Fingerprint Retention and Notification Program authorized by section 943.05(2)(b), F.S., and </w:t>
      </w:r>
      <w:r>
        <w:rPr>
          <w:spacing w:val="-2"/>
        </w:rPr>
        <w:t>established</w:t>
      </w:r>
      <w:r>
        <w:rPr>
          <w:spacing w:val="-7"/>
        </w:rPr>
        <w:t xml:space="preserve"> </w:t>
      </w:r>
      <w:r>
        <w:rPr>
          <w:spacing w:val="-2"/>
        </w:rPr>
        <w:t>by</w:t>
      </w:r>
      <w:r>
        <w:rPr>
          <w:spacing w:val="-5"/>
        </w:rPr>
        <w:t xml:space="preserve"> </w:t>
      </w:r>
      <w:r>
        <w:rPr>
          <w:spacing w:val="-2"/>
        </w:rPr>
        <w:t>the</w:t>
      </w:r>
      <w:r>
        <w:rPr>
          <w:spacing w:val="-6"/>
        </w:rPr>
        <w:t xml:space="preserve"> </w:t>
      </w:r>
      <w:r>
        <w:rPr>
          <w:spacing w:val="-2"/>
        </w:rPr>
        <w:t>Florida Department</w:t>
      </w:r>
      <w:r>
        <w:rPr>
          <w:spacing w:val="-3"/>
        </w:rPr>
        <w:t xml:space="preserve"> </w:t>
      </w:r>
      <w:r>
        <w:rPr>
          <w:spacing w:val="-2"/>
        </w:rPr>
        <w:t>of</w:t>
      </w:r>
      <w:r>
        <w:rPr>
          <w:spacing w:val="-6"/>
        </w:rPr>
        <w:t xml:space="preserve"> </w:t>
      </w:r>
      <w:r>
        <w:rPr>
          <w:spacing w:val="-2"/>
        </w:rPr>
        <w:t>Law</w:t>
      </w:r>
      <w:r>
        <w:rPr>
          <w:spacing w:val="-5"/>
        </w:rPr>
        <w:t xml:space="preserve"> </w:t>
      </w:r>
      <w:r>
        <w:rPr>
          <w:spacing w:val="-2"/>
        </w:rPr>
        <w:t>Enforcement,</w:t>
      </w:r>
      <w:r>
        <w:rPr>
          <w:spacing w:val="-4"/>
        </w:rPr>
        <w:t xml:space="preserve"> </w:t>
      </w:r>
      <w:r>
        <w:rPr>
          <w:spacing w:val="-2"/>
        </w:rPr>
        <w:t>as</w:t>
      </w:r>
      <w:r>
        <w:rPr>
          <w:spacing w:val="-5"/>
        </w:rPr>
        <w:t xml:space="preserve"> </w:t>
      </w:r>
      <w:r>
        <w:rPr>
          <w:spacing w:val="-2"/>
        </w:rPr>
        <w:t>provided</w:t>
      </w:r>
      <w:r>
        <w:rPr>
          <w:spacing w:val="-4"/>
        </w:rPr>
        <w:t xml:space="preserve"> </w:t>
      </w:r>
      <w:r>
        <w:rPr>
          <w:spacing w:val="-2"/>
        </w:rPr>
        <w:t>in</w:t>
      </w:r>
      <w:r>
        <w:rPr>
          <w:spacing w:val="-5"/>
        </w:rPr>
        <w:t xml:space="preserve"> </w:t>
      </w:r>
      <w:r>
        <w:rPr>
          <w:spacing w:val="-2"/>
        </w:rPr>
        <w:t>Rule</w:t>
      </w:r>
      <w:r>
        <w:rPr>
          <w:spacing w:val="-6"/>
        </w:rPr>
        <w:t xml:space="preserve"> </w:t>
      </w:r>
      <w:r>
        <w:rPr>
          <w:spacing w:val="-2"/>
        </w:rPr>
        <w:t>11C-6.010,</w:t>
      </w:r>
      <w:r>
        <w:rPr>
          <w:spacing w:val="-4"/>
        </w:rPr>
        <w:t xml:space="preserve"> </w:t>
      </w:r>
      <w:r>
        <w:rPr>
          <w:spacing w:val="-2"/>
        </w:rPr>
        <w:t>F.A.C.</w:t>
      </w:r>
      <w:r w:rsidR="00956B51">
        <w:rPr>
          <w:spacing w:val="-2"/>
        </w:rPr>
        <w:t xml:space="preserve"> </w:t>
      </w:r>
    </w:p>
    <w:p w14:paraId="60B8DD7C" w14:textId="16FF1FA9" w:rsidR="00D1797C" w:rsidRDefault="00D1797C">
      <w:pPr>
        <w:pStyle w:val="BodyText"/>
        <w:kinsoku w:val="0"/>
        <w:overflowPunct w:val="0"/>
      </w:pPr>
    </w:p>
    <w:p w14:paraId="2F15C12E" w14:textId="4E5D6C64" w:rsidR="00D1797C" w:rsidRDefault="00D1797C">
      <w:pPr>
        <w:pStyle w:val="BodyText"/>
        <w:kinsoku w:val="0"/>
        <w:overflowPunct w:val="0"/>
        <w:spacing w:line="259" w:lineRule="auto"/>
        <w:ind w:left="720" w:right="715"/>
        <w:jc w:val="both"/>
      </w:pPr>
      <w:r w:rsidRPr="00956B51">
        <w:t xml:space="preserve">If, for any reason, an employee, owner, or manager does </w:t>
      </w:r>
      <w:r w:rsidR="006700DF" w:rsidRPr="00956B51">
        <w:t xml:space="preserve">not </w:t>
      </w:r>
      <w:r w:rsidRPr="00956B51">
        <w:t>have current data in the Applicant Fingerprint Retention and Notification Program</w:t>
      </w:r>
      <w:r w:rsidR="00050E05">
        <w:t xml:space="preserve"> that matches the information provided</w:t>
      </w:r>
      <w:r w:rsidRPr="00956B51">
        <w:t>, then the employee, owner, or manager must undertake the background screening process provided in Rule 64-4.208, F.A.C.</w:t>
      </w:r>
    </w:p>
    <w:p w14:paraId="70A0C119" w14:textId="77777777" w:rsidR="00D1797C" w:rsidRDefault="00D1797C">
      <w:pPr>
        <w:pStyle w:val="Heading1"/>
        <w:tabs>
          <w:tab w:val="left" w:pos="2159"/>
        </w:tabs>
        <w:kinsoku w:val="0"/>
        <w:overflowPunct w:val="0"/>
        <w:spacing w:before="274" w:line="472" w:lineRule="auto"/>
        <w:ind w:left="1440" w:right="3080" w:hanging="720"/>
        <w:jc w:val="left"/>
      </w:pPr>
      <w:bookmarkStart w:id="44" w:name="Section_4.7_Certified_Financial_Document"/>
      <w:bookmarkStart w:id="45" w:name="_bookmark23"/>
      <w:bookmarkEnd w:id="44"/>
      <w:bookmarkEnd w:id="45"/>
      <w:r>
        <w:lastRenderedPageBreak/>
        <w:t>Section 4.7</w:t>
      </w:r>
      <w:r>
        <w:tab/>
        <w:t>Certified</w:t>
      </w:r>
      <w:r>
        <w:rPr>
          <w:spacing w:val="-7"/>
        </w:rPr>
        <w:t xml:space="preserve"> </w:t>
      </w:r>
      <w:r>
        <w:t>Financial</w:t>
      </w:r>
      <w:r>
        <w:rPr>
          <w:spacing w:val="-7"/>
        </w:rPr>
        <w:t xml:space="preserve"> </w:t>
      </w:r>
      <w:r>
        <w:t>Documents</w:t>
      </w:r>
      <w:r>
        <w:rPr>
          <w:spacing w:val="-7"/>
        </w:rPr>
        <w:t xml:space="preserve"> </w:t>
      </w:r>
      <w:r>
        <w:t>and</w:t>
      </w:r>
      <w:r>
        <w:rPr>
          <w:spacing w:val="-7"/>
        </w:rPr>
        <w:t xml:space="preserve"> </w:t>
      </w:r>
      <w:r>
        <w:t>Available</w:t>
      </w:r>
      <w:r>
        <w:rPr>
          <w:spacing w:val="-8"/>
        </w:rPr>
        <w:t xml:space="preserve"> </w:t>
      </w:r>
      <w:r>
        <w:t xml:space="preserve">Funding </w:t>
      </w:r>
      <w:bookmarkStart w:id="46" w:name="Subsection_4.7.1_–_Certified_Financial_D"/>
      <w:bookmarkStart w:id="47" w:name="_bookmark24"/>
      <w:bookmarkEnd w:id="46"/>
      <w:bookmarkEnd w:id="47"/>
      <w:r>
        <w:t xml:space="preserve">Subsection 4.7.1 – </w:t>
      </w:r>
      <w:r>
        <w:rPr>
          <w:u w:val="single"/>
        </w:rPr>
        <w:t>Certified Financial Documents</w:t>
      </w:r>
    </w:p>
    <w:p w14:paraId="621CCF8B" w14:textId="77777777" w:rsidR="00D1797C" w:rsidRDefault="00D1797C">
      <w:pPr>
        <w:pStyle w:val="BodyText"/>
        <w:kinsoku w:val="0"/>
        <w:overflowPunct w:val="0"/>
        <w:spacing w:before="10"/>
        <w:ind w:left="1439" w:right="717"/>
        <w:jc w:val="both"/>
      </w:pPr>
      <w:r>
        <w:t>Provide annual certified financial statements for the renewal applicant’s last two fiscal years. Certified financial statements must be prepared in accordance with U.S. Generally Accepted Accounting Principles (GAAP) and audited in accordance with U.S. Generally Accepted</w:t>
      </w:r>
      <w:r>
        <w:rPr>
          <w:spacing w:val="-11"/>
        </w:rPr>
        <w:t xml:space="preserve"> </w:t>
      </w:r>
      <w:r>
        <w:t>Auditing</w:t>
      </w:r>
      <w:r>
        <w:rPr>
          <w:spacing w:val="-11"/>
        </w:rPr>
        <w:t xml:space="preserve"> </w:t>
      </w:r>
      <w:r>
        <w:t>Standards</w:t>
      </w:r>
      <w:r>
        <w:rPr>
          <w:spacing w:val="-10"/>
        </w:rPr>
        <w:t xml:space="preserve"> </w:t>
      </w:r>
      <w:r>
        <w:t>(GAAS)</w:t>
      </w:r>
      <w:r>
        <w:rPr>
          <w:spacing w:val="-11"/>
        </w:rPr>
        <w:t xml:space="preserve"> </w:t>
      </w:r>
      <w:r>
        <w:t>by</w:t>
      </w:r>
      <w:r>
        <w:rPr>
          <w:spacing w:val="-11"/>
        </w:rPr>
        <w:t xml:space="preserve"> </w:t>
      </w:r>
      <w:r>
        <w:t>a</w:t>
      </w:r>
      <w:r>
        <w:rPr>
          <w:spacing w:val="-12"/>
        </w:rPr>
        <w:t xml:space="preserve"> </w:t>
      </w:r>
      <w:r>
        <w:t>Certified</w:t>
      </w:r>
      <w:r>
        <w:rPr>
          <w:spacing w:val="-11"/>
        </w:rPr>
        <w:t xml:space="preserve"> </w:t>
      </w:r>
      <w:r>
        <w:t>Public</w:t>
      </w:r>
      <w:r>
        <w:rPr>
          <w:spacing w:val="-12"/>
        </w:rPr>
        <w:t xml:space="preserve"> </w:t>
      </w:r>
      <w:r>
        <w:t>Accountant,</w:t>
      </w:r>
      <w:r>
        <w:rPr>
          <w:spacing w:val="-11"/>
        </w:rPr>
        <w:t xml:space="preserve"> </w:t>
      </w:r>
      <w:r>
        <w:t>licensed</w:t>
      </w:r>
      <w:r>
        <w:rPr>
          <w:spacing w:val="-11"/>
        </w:rPr>
        <w:t xml:space="preserve"> </w:t>
      </w:r>
      <w:r>
        <w:t>pursuant to Chapter 473, F.S., or licensed by another state.</w:t>
      </w:r>
    </w:p>
    <w:p w14:paraId="06530441" w14:textId="77777777" w:rsidR="00D1797C" w:rsidRDefault="00D1797C">
      <w:pPr>
        <w:pStyle w:val="BodyText"/>
        <w:kinsoku w:val="0"/>
        <w:overflowPunct w:val="0"/>
      </w:pPr>
    </w:p>
    <w:p w14:paraId="39D6F5A6" w14:textId="77777777" w:rsidR="00D1797C" w:rsidRDefault="00D1797C">
      <w:pPr>
        <w:pStyle w:val="BodyText"/>
        <w:kinsoku w:val="0"/>
        <w:overflowPunct w:val="0"/>
        <w:ind w:left="1439" w:right="715"/>
        <w:jc w:val="both"/>
      </w:pPr>
      <w:r>
        <w:t xml:space="preserve">The certified financial statements included in this Subsection must be of the renewal applicant </w:t>
      </w:r>
      <w:r>
        <w:rPr>
          <w:i/>
          <w:iCs/>
        </w:rPr>
        <w:t>itself</w:t>
      </w:r>
      <w:r>
        <w:t>. Certified financial statements or financial information for parent companies, subsidiaries, sister companies, affiliates, or other entities or persons that are not the renewal applicant will not be accepted. In addition, consolidated and combined financial statements will not be accepted. Failure to include certified financial statements of the renewal applicant, as required in this Subsection, will render the renewal applicant ineligible for licensure renewal.</w:t>
      </w:r>
    </w:p>
    <w:p w14:paraId="069AB873" w14:textId="77777777" w:rsidR="00D1797C" w:rsidRDefault="00D1797C">
      <w:pPr>
        <w:pStyle w:val="BodyText"/>
        <w:kinsoku w:val="0"/>
        <w:overflowPunct w:val="0"/>
      </w:pPr>
    </w:p>
    <w:p w14:paraId="78A2D0C4" w14:textId="77777777" w:rsidR="00D1797C" w:rsidRDefault="00D1797C">
      <w:pPr>
        <w:pStyle w:val="Heading1"/>
        <w:kinsoku w:val="0"/>
        <w:overflowPunct w:val="0"/>
        <w:ind w:left="1440"/>
      </w:pPr>
      <w:bookmarkStart w:id="48" w:name="Subsection_4.7.2_–_Available_Funding"/>
      <w:bookmarkStart w:id="49" w:name="_bookmark25"/>
      <w:bookmarkEnd w:id="48"/>
      <w:bookmarkEnd w:id="49"/>
      <w:r>
        <w:t>Subsection</w:t>
      </w:r>
      <w:r>
        <w:rPr>
          <w:spacing w:val="-2"/>
        </w:rPr>
        <w:t xml:space="preserve"> </w:t>
      </w:r>
      <w:r>
        <w:t>4.7.2</w:t>
      </w:r>
      <w:r>
        <w:rPr>
          <w:spacing w:val="-2"/>
        </w:rPr>
        <w:t xml:space="preserve"> </w:t>
      </w:r>
      <w:r>
        <w:t>–</w:t>
      </w:r>
      <w:r>
        <w:rPr>
          <w:spacing w:val="-1"/>
        </w:rPr>
        <w:t xml:space="preserve"> </w:t>
      </w:r>
      <w:r>
        <w:rPr>
          <w:u w:val="single"/>
        </w:rPr>
        <w:t>Available</w:t>
      </w:r>
      <w:r>
        <w:rPr>
          <w:spacing w:val="-2"/>
          <w:u w:val="single"/>
        </w:rPr>
        <w:t xml:space="preserve"> Funding</w:t>
      </w:r>
    </w:p>
    <w:p w14:paraId="192FE9DD" w14:textId="77777777" w:rsidR="00D1797C" w:rsidRDefault="00D1797C">
      <w:pPr>
        <w:pStyle w:val="BodyText"/>
        <w:kinsoku w:val="0"/>
        <w:overflowPunct w:val="0"/>
        <w:rPr>
          <w:b/>
          <w:bCs/>
        </w:rPr>
      </w:pPr>
    </w:p>
    <w:p w14:paraId="5E2B8419" w14:textId="77777777" w:rsidR="00D1797C" w:rsidRPr="000C1B3B" w:rsidRDefault="00D1797C">
      <w:pPr>
        <w:pStyle w:val="BodyText"/>
        <w:kinsoku w:val="0"/>
        <w:overflowPunct w:val="0"/>
        <w:ind w:left="1440"/>
        <w:rPr>
          <w:spacing w:val="-2"/>
        </w:rPr>
      </w:pPr>
      <w:r w:rsidRPr="000C1B3B">
        <w:t>Provide</w:t>
      </w:r>
      <w:r w:rsidRPr="000C1B3B">
        <w:rPr>
          <w:spacing w:val="-3"/>
        </w:rPr>
        <w:t xml:space="preserve"> </w:t>
      </w:r>
      <w:r w:rsidRPr="000C1B3B">
        <w:t>the</w:t>
      </w:r>
      <w:r w:rsidRPr="000C1B3B">
        <w:rPr>
          <w:spacing w:val="-2"/>
        </w:rPr>
        <w:t xml:space="preserve"> </w:t>
      </w:r>
      <w:r w:rsidRPr="000C1B3B">
        <w:t>following</w:t>
      </w:r>
      <w:r w:rsidRPr="000C1B3B">
        <w:rPr>
          <w:spacing w:val="-2"/>
        </w:rPr>
        <w:t xml:space="preserve"> </w:t>
      </w:r>
      <w:r w:rsidRPr="000C1B3B">
        <w:t>information</w:t>
      </w:r>
      <w:r w:rsidRPr="000C1B3B">
        <w:rPr>
          <w:spacing w:val="-1"/>
        </w:rPr>
        <w:t xml:space="preserve"> </w:t>
      </w:r>
      <w:r w:rsidRPr="000C1B3B">
        <w:t>or</w:t>
      </w:r>
      <w:r w:rsidRPr="000C1B3B">
        <w:rPr>
          <w:spacing w:val="-2"/>
        </w:rPr>
        <w:t xml:space="preserve"> documentation:</w:t>
      </w:r>
    </w:p>
    <w:p w14:paraId="4677917E" w14:textId="77777777" w:rsidR="00D1797C" w:rsidRPr="000C1B3B" w:rsidRDefault="00D1797C">
      <w:pPr>
        <w:pStyle w:val="ListParagraph"/>
        <w:numPr>
          <w:ilvl w:val="0"/>
          <w:numId w:val="4"/>
        </w:numPr>
        <w:tabs>
          <w:tab w:val="left" w:pos="1800"/>
        </w:tabs>
        <w:kinsoku w:val="0"/>
        <w:overflowPunct w:val="0"/>
        <w:spacing w:before="276"/>
        <w:ind w:right="717"/>
        <w:jc w:val="both"/>
      </w:pPr>
      <w:r w:rsidRPr="000C1B3B">
        <w:t>An estimate of the funds required to maintain operations for the duration of the two- year renewal cycle;</w:t>
      </w:r>
    </w:p>
    <w:p w14:paraId="74156384" w14:textId="77777777" w:rsidR="00D1797C" w:rsidRPr="000C1B3B" w:rsidRDefault="00D1797C">
      <w:pPr>
        <w:pStyle w:val="ListParagraph"/>
        <w:numPr>
          <w:ilvl w:val="0"/>
          <w:numId w:val="4"/>
        </w:numPr>
        <w:tabs>
          <w:tab w:val="left" w:pos="1799"/>
        </w:tabs>
        <w:kinsoku w:val="0"/>
        <w:overflowPunct w:val="0"/>
        <w:spacing w:line="292" w:lineRule="exact"/>
        <w:ind w:left="1799" w:hanging="359"/>
        <w:jc w:val="both"/>
        <w:rPr>
          <w:spacing w:val="-2"/>
        </w:rPr>
      </w:pPr>
      <w:r w:rsidRPr="000C1B3B">
        <w:t>A</w:t>
      </w:r>
      <w:r w:rsidRPr="000C1B3B">
        <w:rPr>
          <w:spacing w:val="-2"/>
        </w:rPr>
        <w:t xml:space="preserve"> </w:t>
      </w:r>
      <w:r w:rsidRPr="000C1B3B">
        <w:t>budget</w:t>
      </w:r>
      <w:r w:rsidRPr="000C1B3B">
        <w:rPr>
          <w:spacing w:val="-1"/>
        </w:rPr>
        <w:t xml:space="preserve"> </w:t>
      </w:r>
      <w:r w:rsidRPr="000C1B3B">
        <w:t>for</w:t>
      </w:r>
      <w:r w:rsidRPr="000C1B3B">
        <w:rPr>
          <w:spacing w:val="-1"/>
        </w:rPr>
        <w:t xml:space="preserve"> </w:t>
      </w:r>
      <w:r w:rsidRPr="000C1B3B">
        <w:t>the</w:t>
      </w:r>
      <w:r w:rsidRPr="000C1B3B">
        <w:rPr>
          <w:spacing w:val="-2"/>
        </w:rPr>
        <w:t xml:space="preserve"> </w:t>
      </w:r>
      <w:r w:rsidRPr="000C1B3B">
        <w:t>next</w:t>
      </w:r>
      <w:r w:rsidRPr="000C1B3B">
        <w:rPr>
          <w:spacing w:val="-1"/>
        </w:rPr>
        <w:t xml:space="preserve"> </w:t>
      </w:r>
      <w:r w:rsidRPr="000C1B3B">
        <w:t>two years</w:t>
      </w:r>
      <w:r w:rsidRPr="000C1B3B">
        <w:rPr>
          <w:spacing w:val="-1"/>
        </w:rPr>
        <w:t xml:space="preserve"> </w:t>
      </w:r>
      <w:r w:rsidRPr="000C1B3B">
        <w:t>of</w:t>
      </w:r>
      <w:r w:rsidRPr="000C1B3B">
        <w:rPr>
          <w:spacing w:val="-1"/>
        </w:rPr>
        <w:t xml:space="preserve"> </w:t>
      </w:r>
      <w:r w:rsidRPr="000C1B3B">
        <w:rPr>
          <w:spacing w:val="-2"/>
        </w:rPr>
        <w:t>licensure;</w:t>
      </w:r>
    </w:p>
    <w:p w14:paraId="7397A980" w14:textId="77777777" w:rsidR="00D1797C" w:rsidRPr="000C1B3B" w:rsidRDefault="00D1797C">
      <w:pPr>
        <w:pStyle w:val="ListParagraph"/>
        <w:numPr>
          <w:ilvl w:val="0"/>
          <w:numId w:val="4"/>
        </w:numPr>
        <w:tabs>
          <w:tab w:val="left" w:pos="1800"/>
        </w:tabs>
        <w:kinsoku w:val="0"/>
        <w:overflowPunct w:val="0"/>
        <w:ind w:right="715"/>
        <w:jc w:val="both"/>
      </w:pPr>
      <w:r w:rsidRPr="000C1B3B">
        <w:t>The availability and source of funds needed to maintain each aspect of your business operations for the duration of the two-year renewal cycle;</w:t>
      </w:r>
    </w:p>
    <w:p w14:paraId="654B9A86" w14:textId="68CC4D17" w:rsidR="000C1B3B" w:rsidRPr="000C1B3B" w:rsidRDefault="00D1797C">
      <w:pPr>
        <w:pStyle w:val="ListParagraph"/>
        <w:numPr>
          <w:ilvl w:val="0"/>
          <w:numId w:val="4"/>
        </w:numPr>
        <w:tabs>
          <w:tab w:val="left" w:pos="1800"/>
        </w:tabs>
        <w:kinsoku w:val="0"/>
        <w:overflowPunct w:val="0"/>
        <w:ind w:right="719"/>
        <w:jc w:val="both"/>
      </w:pPr>
      <w:r w:rsidRPr="000C1B3B">
        <w:t xml:space="preserve">Explain whether you have dedicated and committed funding (as of the date of your renewal application) to maintain operations for the duration of the two-year renewal cycle and provide documentation evidencing such </w:t>
      </w:r>
      <w:proofErr w:type="gramStart"/>
      <w:r w:rsidRPr="000C1B3B">
        <w:t>funding;</w:t>
      </w:r>
      <w:proofErr w:type="gramEnd"/>
    </w:p>
    <w:p w14:paraId="36DC606F" w14:textId="78C7A882" w:rsidR="00D1797C" w:rsidRPr="000C1B3B" w:rsidRDefault="00D1797C" w:rsidP="00CF6E19">
      <w:pPr>
        <w:pStyle w:val="ListParagraph"/>
        <w:numPr>
          <w:ilvl w:val="0"/>
          <w:numId w:val="4"/>
        </w:numPr>
        <w:tabs>
          <w:tab w:val="left" w:pos="1800"/>
        </w:tabs>
        <w:kinsoku w:val="0"/>
        <w:overflowPunct w:val="0"/>
        <w:ind w:right="719"/>
        <w:jc w:val="both"/>
      </w:pPr>
      <w:r w:rsidRPr="000C1B3B">
        <w:t>Identify any pending lawsuits (including case number and jurisdiction where the lawsuit</w:t>
      </w:r>
      <w:r w:rsidRPr="000C1B3B">
        <w:rPr>
          <w:spacing w:val="-4"/>
        </w:rPr>
        <w:t xml:space="preserve"> </w:t>
      </w:r>
      <w:r w:rsidRPr="000C1B3B">
        <w:t>is</w:t>
      </w:r>
      <w:r w:rsidRPr="000C1B3B">
        <w:rPr>
          <w:spacing w:val="-5"/>
        </w:rPr>
        <w:t xml:space="preserve"> </w:t>
      </w:r>
      <w:r w:rsidRPr="000C1B3B">
        <w:t>pending)</w:t>
      </w:r>
      <w:r w:rsidRPr="000C1B3B">
        <w:rPr>
          <w:spacing w:val="-6"/>
        </w:rPr>
        <w:t xml:space="preserve"> </w:t>
      </w:r>
      <w:r w:rsidRPr="000C1B3B">
        <w:t>to</w:t>
      </w:r>
      <w:r w:rsidRPr="000C1B3B">
        <w:rPr>
          <w:spacing w:val="-5"/>
        </w:rPr>
        <w:t xml:space="preserve"> </w:t>
      </w:r>
      <w:r w:rsidRPr="000C1B3B">
        <w:t>which</w:t>
      </w:r>
      <w:r w:rsidRPr="000C1B3B">
        <w:rPr>
          <w:spacing w:val="-5"/>
        </w:rPr>
        <w:t xml:space="preserve"> </w:t>
      </w:r>
      <w:r w:rsidRPr="000C1B3B">
        <w:t>the</w:t>
      </w:r>
      <w:r w:rsidRPr="000C1B3B">
        <w:rPr>
          <w:spacing w:val="-6"/>
        </w:rPr>
        <w:t xml:space="preserve"> </w:t>
      </w:r>
      <w:r w:rsidRPr="000C1B3B">
        <w:t>renewal</w:t>
      </w:r>
      <w:r w:rsidRPr="000C1B3B">
        <w:rPr>
          <w:spacing w:val="-3"/>
        </w:rPr>
        <w:t xml:space="preserve"> </w:t>
      </w:r>
      <w:r w:rsidRPr="000C1B3B">
        <w:t>applicant</w:t>
      </w:r>
      <w:r w:rsidRPr="000C1B3B">
        <w:rPr>
          <w:spacing w:val="-3"/>
        </w:rPr>
        <w:t xml:space="preserve"> </w:t>
      </w:r>
      <w:r w:rsidRPr="000C1B3B">
        <w:t>is</w:t>
      </w:r>
      <w:r w:rsidRPr="000C1B3B">
        <w:rPr>
          <w:spacing w:val="-5"/>
        </w:rPr>
        <w:t xml:space="preserve"> </w:t>
      </w:r>
      <w:r w:rsidRPr="000C1B3B">
        <w:t>a</w:t>
      </w:r>
      <w:r w:rsidRPr="000C1B3B">
        <w:rPr>
          <w:spacing w:val="-6"/>
        </w:rPr>
        <w:t xml:space="preserve"> </w:t>
      </w:r>
      <w:r w:rsidRPr="000C1B3B">
        <w:t>party</w:t>
      </w:r>
      <w:r w:rsidRPr="000C1B3B">
        <w:rPr>
          <w:spacing w:val="-3"/>
        </w:rPr>
        <w:t xml:space="preserve"> </w:t>
      </w:r>
      <w:r w:rsidRPr="000C1B3B">
        <w:t>and</w:t>
      </w:r>
      <w:r w:rsidRPr="000C1B3B">
        <w:rPr>
          <w:spacing w:val="-5"/>
        </w:rPr>
        <w:t xml:space="preserve"> </w:t>
      </w:r>
      <w:r w:rsidRPr="000C1B3B">
        <w:t>describe</w:t>
      </w:r>
      <w:r w:rsidRPr="000C1B3B">
        <w:rPr>
          <w:spacing w:val="-6"/>
        </w:rPr>
        <w:t xml:space="preserve"> </w:t>
      </w:r>
      <w:r w:rsidRPr="000C1B3B">
        <w:t>the</w:t>
      </w:r>
      <w:r w:rsidRPr="000C1B3B">
        <w:rPr>
          <w:spacing w:val="-6"/>
        </w:rPr>
        <w:t xml:space="preserve"> </w:t>
      </w:r>
      <w:r w:rsidRPr="000C1B3B">
        <w:t>nature</w:t>
      </w:r>
      <w:r w:rsidRPr="000C1B3B">
        <w:rPr>
          <w:spacing w:val="-4"/>
        </w:rPr>
        <w:t xml:space="preserve"> </w:t>
      </w:r>
      <w:r w:rsidRPr="000C1B3B">
        <w:t>of the dispute and your potential liability for damages, including the amount</w:t>
      </w:r>
      <w:r w:rsidR="00B5724B" w:rsidRPr="000C1B3B">
        <w:t>. If there are no such pending lawsuits, then</w:t>
      </w:r>
      <w:r w:rsidR="00B343B3" w:rsidRPr="000C1B3B">
        <w:t xml:space="preserve"> include a statement that no such lawsuits exist</w:t>
      </w:r>
      <w:r w:rsidRPr="000C1B3B">
        <w:t>;</w:t>
      </w:r>
    </w:p>
    <w:p w14:paraId="544B36D6" w14:textId="6FEB264D" w:rsidR="000C1B3B" w:rsidRPr="000C1B3B" w:rsidRDefault="00D1797C">
      <w:pPr>
        <w:pStyle w:val="ListParagraph"/>
        <w:numPr>
          <w:ilvl w:val="0"/>
          <w:numId w:val="4"/>
        </w:numPr>
        <w:tabs>
          <w:tab w:val="left" w:pos="1800"/>
        </w:tabs>
        <w:kinsoku w:val="0"/>
        <w:overflowPunct w:val="0"/>
        <w:ind w:right="718"/>
        <w:jc w:val="both"/>
      </w:pPr>
      <w:r w:rsidRPr="000C1B3B">
        <w:t>Identify any outstanding judgments that have not been satisfied by the renewal applicant</w:t>
      </w:r>
      <w:r w:rsidR="00783FA5" w:rsidRPr="000C1B3B">
        <w:t xml:space="preserve">.  If there are no such judgments, then </w:t>
      </w:r>
      <w:r w:rsidR="00B343B3" w:rsidRPr="000C1B3B">
        <w:t>a statement that no such judgments exist</w:t>
      </w:r>
      <w:r w:rsidRPr="000C1B3B">
        <w:t>; and</w:t>
      </w:r>
    </w:p>
    <w:p w14:paraId="1CEC6D8F" w14:textId="1FB9B469" w:rsidR="000C1B3B" w:rsidRPr="000C1B3B" w:rsidRDefault="00D1797C" w:rsidP="000C1B3B">
      <w:pPr>
        <w:pStyle w:val="ListParagraph"/>
        <w:numPr>
          <w:ilvl w:val="0"/>
          <w:numId w:val="4"/>
        </w:numPr>
        <w:tabs>
          <w:tab w:val="left" w:pos="1800"/>
        </w:tabs>
        <w:kinsoku w:val="0"/>
        <w:overflowPunct w:val="0"/>
        <w:ind w:right="718"/>
        <w:jc w:val="both"/>
      </w:pPr>
      <w:r w:rsidRPr="000C1B3B">
        <w:t>Identify</w:t>
      </w:r>
      <w:r w:rsidRPr="000C1B3B">
        <w:rPr>
          <w:spacing w:val="-8"/>
        </w:rPr>
        <w:t xml:space="preserve"> </w:t>
      </w:r>
      <w:r w:rsidRPr="000C1B3B">
        <w:t>all</w:t>
      </w:r>
      <w:r w:rsidRPr="000C1B3B">
        <w:rPr>
          <w:spacing w:val="-5"/>
        </w:rPr>
        <w:t xml:space="preserve"> </w:t>
      </w:r>
      <w:r w:rsidRPr="000C1B3B">
        <w:t>financial</w:t>
      </w:r>
      <w:r w:rsidRPr="000C1B3B">
        <w:rPr>
          <w:spacing w:val="-8"/>
        </w:rPr>
        <w:t xml:space="preserve"> </w:t>
      </w:r>
      <w:r w:rsidRPr="000C1B3B">
        <w:t>obligations</w:t>
      </w:r>
      <w:r w:rsidRPr="000C1B3B">
        <w:rPr>
          <w:spacing w:val="-8"/>
        </w:rPr>
        <w:t xml:space="preserve"> </w:t>
      </w:r>
      <w:r w:rsidRPr="000C1B3B">
        <w:t>of</w:t>
      </w:r>
      <w:r w:rsidRPr="000C1B3B">
        <w:rPr>
          <w:spacing w:val="-9"/>
        </w:rPr>
        <w:t xml:space="preserve"> </w:t>
      </w:r>
      <w:r w:rsidRPr="000C1B3B">
        <w:t>the</w:t>
      </w:r>
      <w:r w:rsidRPr="000C1B3B">
        <w:rPr>
          <w:spacing w:val="-7"/>
        </w:rPr>
        <w:t xml:space="preserve"> </w:t>
      </w:r>
      <w:r w:rsidRPr="000C1B3B">
        <w:t>renewal</w:t>
      </w:r>
      <w:r w:rsidRPr="000C1B3B">
        <w:rPr>
          <w:spacing w:val="-5"/>
        </w:rPr>
        <w:t xml:space="preserve"> </w:t>
      </w:r>
      <w:r w:rsidRPr="000C1B3B">
        <w:t>applicant,</w:t>
      </w:r>
      <w:r w:rsidRPr="000C1B3B">
        <w:rPr>
          <w:spacing w:val="-8"/>
        </w:rPr>
        <w:t xml:space="preserve"> </w:t>
      </w:r>
      <w:r w:rsidRPr="000C1B3B">
        <w:t>contingent</w:t>
      </w:r>
      <w:r w:rsidRPr="000C1B3B">
        <w:rPr>
          <w:spacing w:val="-8"/>
        </w:rPr>
        <w:t xml:space="preserve"> </w:t>
      </w:r>
      <w:r w:rsidRPr="000C1B3B">
        <w:t>or</w:t>
      </w:r>
      <w:r w:rsidRPr="000C1B3B">
        <w:rPr>
          <w:spacing w:val="-7"/>
        </w:rPr>
        <w:t xml:space="preserve"> </w:t>
      </w:r>
      <w:r w:rsidRPr="000C1B3B">
        <w:t>otherwise,</w:t>
      </w:r>
      <w:r w:rsidRPr="000C1B3B">
        <w:rPr>
          <w:spacing w:val="-8"/>
        </w:rPr>
        <w:t xml:space="preserve"> </w:t>
      </w:r>
      <w:r w:rsidRPr="000C1B3B">
        <w:t>that are</w:t>
      </w:r>
      <w:r w:rsidRPr="000C1B3B">
        <w:rPr>
          <w:spacing w:val="-13"/>
        </w:rPr>
        <w:t xml:space="preserve"> </w:t>
      </w:r>
      <w:r w:rsidRPr="000C1B3B">
        <w:t>not</w:t>
      </w:r>
      <w:r w:rsidRPr="000C1B3B">
        <w:rPr>
          <w:spacing w:val="-12"/>
        </w:rPr>
        <w:t xml:space="preserve"> </w:t>
      </w:r>
      <w:r w:rsidRPr="000C1B3B">
        <w:t>listed</w:t>
      </w:r>
      <w:r w:rsidRPr="000C1B3B">
        <w:rPr>
          <w:spacing w:val="-11"/>
        </w:rPr>
        <w:t xml:space="preserve"> </w:t>
      </w:r>
      <w:r w:rsidRPr="000C1B3B">
        <w:t>as</w:t>
      </w:r>
      <w:r w:rsidRPr="000C1B3B">
        <w:rPr>
          <w:spacing w:val="-12"/>
        </w:rPr>
        <w:t xml:space="preserve"> </w:t>
      </w:r>
      <w:r w:rsidRPr="000C1B3B">
        <w:t>a</w:t>
      </w:r>
      <w:r w:rsidRPr="000C1B3B">
        <w:rPr>
          <w:spacing w:val="-11"/>
        </w:rPr>
        <w:t xml:space="preserve"> </w:t>
      </w:r>
      <w:r w:rsidRPr="000C1B3B">
        <w:t>“liability”</w:t>
      </w:r>
      <w:r w:rsidRPr="000C1B3B">
        <w:rPr>
          <w:spacing w:val="-13"/>
        </w:rPr>
        <w:t xml:space="preserve"> </w:t>
      </w:r>
      <w:r w:rsidRPr="000C1B3B">
        <w:t>in</w:t>
      </w:r>
      <w:r w:rsidRPr="000C1B3B">
        <w:rPr>
          <w:spacing w:val="-12"/>
        </w:rPr>
        <w:t xml:space="preserve"> </w:t>
      </w:r>
      <w:r w:rsidRPr="000C1B3B">
        <w:t>the</w:t>
      </w:r>
      <w:r w:rsidRPr="000C1B3B">
        <w:rPr>
          <w:spacing w:val="-13"/>
        </w:rPr>
        <w:t xml:space="preserve"> </w:t>
      </w:r>
      <w:r w:rsidRPr="000C1B3B">
        <w:t>certified</w:t>
      </w:r>
      <w:r w:rsidRPr="000C1B3B">
        <w:rPr>
          <w:spacing w:val="-11"/>
        </w:rPr>
        <w:t xml:space="preserve"> </w:t>
      </w:r>
      <w:r w:rsidRPr="000C1B3B">
        <w:t>financial</w:t>
      </w:r>
      <w:r w:rsidRPr="000C1B3B">
        <w:rPr>
          <w:spacing w:val="-11"/>
        </w:rPr>
        <w:t xml:space="preserve"> </w:t>
      </w:r>
      <w:r w:rsidRPr="000C1B3B">
        <w:t>statements,</w:t>
      </w:r>
      <w:r w:rsidRPr="000C1B3B">
        <w:rPr>
          <w:spacing w:val="-12"/>
        </w:rPr>
        <w:t xml:space="preserve"> </w:t>
      </w:r>
      <w:r w:rsidRPr="000C1B3B">
        <w:t>including</w:t>
      </w:r>
      <w:r w:rsidRPr="000C1B3B">
        <w:rPr>
          <w:spacing w:val="-12"/>
        </w:rPr>
        <w:t xml:space="preserve"> </w:t>
      </w:r>
      <w:r w:rsidRPr="000C1B3B">
        <w:t>loans,</w:t>
      </w:r>
      <w:r w:rsidRPr="000C1B3B">
        <w:rPr>
          <w:spacing w:val="-12"/>
        </w:rPr>
        <w:t xml:space="preserve"> </w:t>
      </w:r>
      <w:r w:rsidRPr="000C1B3B">
        <w:t>notes, or any other debt that could be converted to ownership in the renewal applicant. This includes options</w:t>
      </w:r>
      <w:r w:rsidR="001F2ECF" w:rsidRPr="000C1B3B">
        <w:t>.  The term “option” shall be interpreted broadly to include, but not be limited to, any and all options, warrants, calls, rights of first refusal and any other right to acquire an interest, whether such right is vested or unvested and regardless of whether such right is then exercisable or becomes exercisable at a future date or upon the occurrence of a future event.</w:t>
      </w:r>
      <w:r w:rsidRPr="000C1B3B">
        <w:t xml:space="preserve"> For</w:t>
      </w:r>
      <w:r w:rsidRPr="000C1B3B">
        <w:rPr>
          <w:spacing w:val="-4"/>
        </w:rPr>
        <w:t xml:space="preserve"> </w:t>
      </w:r>
      <w:r w:rsidRPr="000C1B3B">
        <w:t>each</w:t>
      </w:r>
      <w:r w:rsidRPr="000C1B3B">
        <w:rPr>
          <w:spacing w:val="-6"/>
        </w:rPr>
        <w:t xml:space="preserve"> </w:t>
      </w:r>
      <w:r w:rsidRPr="000C1B3B">
        <w:t>identified</w:t>
      </w:r>
      <w:r w:rsidRPr="000C1B3B">
        <w:rPr>
          <w:spacing w:val="-6"/>
        </w:rPr>
        <w:t xml:space="preserve"> </w:t>
      </w:r>
      <w:r w:rsidRPr="000C1B3B">
        <w:t>item,</w:t>
      </w:r>
      <w:r w:rsidRPr="000C1B3B">
        <w:rPr>
          <w:spacing w:val="-6"/>
        </w:rPr>
        <w:t xml:space="preserve"> </w:t>
      </w:r>
      <w:r w:rsidRPr="000C1B3B">
        <w:t>provide</w:t>
      </w:r>
      <w:r w:rsidRPr="000C1B3B">
        <w:rPr>
          <w:spacing w:val="-4"/>
        </w:rPr>
        <w:t xml:space="preserve"> </w:t>
      </w:r>
      <w:r w:rsidRPr="000C1B3B">
        <w:t>documentation</w:t>
      </w:r>
      <w:r w:rsidRPr="000C1B3B">
        <w:rPr>
          <w:spacing w:val="-6"/>
        </w:rPr>
        <w:t xml:space="preserve"> </w:t>
      </w:r>
      <w:r w:rsidRPr="000C1B3B">
        <w:t>of</w:t>
      </w:r>
      <w:r w:rsidRPr="000C1B3B">
        <w:rPr>
          <w:spacing w:val="-7"/>
        </w:rPr>
        <w:t xml:space="preserve"> </w:t>
      </w:r>
      <w:r w:rsidRPr="000C1B3B">
        <w:lastRenderedPageBreak/>
        <w:t>such</w:t>
      </w:r>
      <w:r w:rsidRPr="000C1B3B">
        <w:rPr>
          <w:spacing w:val="-6"/>
        </w:rPr>
        <w:t xml:space="preserve"> </w:t>
      </w:r>
      <w:r w:rsidRPr="000C1B3B">
        <w:t>obligations</w:t>
      </w:r>
      <w:r w:rsidR="00783FA5" w:rsidRPr="000C1B3B">
        <w:t>. If none exists, then</w:t>
      </w:r>
      <w:r w:rsidR="007235F7" w:rsidRPr="000C1B3B">
        <w:t xml:space="preserve"> include a statement that no</w:t>
      </w:r>
      <w:r w:rsidR="00783FA5" w:rsidRPr="000C1B3B">
        <w:t xml:space="preserve"> such</w:t>
      </w:r>
      <w:r w:rsidR="007235F7" w:rsidRPr="000C1B3B">
        <w:t xml:space="preserve"> financial obligations exist</w:t>
      </w:r>
      <w:r w:rsidRPr="000C1B3B">
        <w:t>.</w:t>
      </w:r>
      <w:r w:rsidR="000C1B3B" w:rsidRPr="000C1B3B">
        <w:t xml:space="preserve"> </w:t>
      </w:r>
    </w:p>
    <w:p w14:paraId="72D56CBE" w14:textId="77777777" w:rsidR="000C1B3B" w:rsidRPr="00CF6E19" w:rsidRDefault="000C1B3B" w:rsidP="000C1B3B">
      <w:pPr>
        <w:tabs>
          <w:tab w:val="left" w:pos="1800"/>
        </w:tabs>
        <w:kinsoku w:val="0"/>
        <w:overflowPunct w:val="0"/>
        <w:ind w:left="1440" w:right="718"/>
        <w:jc w:val="both"/>
        <w:rPr>
          <w:sz w:val="24"/>
          <w:szCs w:val="24"/>
        </w:rPr>
      </w:pPr>
    </w:p>
    <w:p w14:paraId="15BDA3B3" w14:textId="041D4B11" w:rsidR="00D1797C" w:rsidRPr="000C1B3B" w:rsidRDefault="00D1797C" w:rsidP="00CF6E19">
      <w:pPr>
        <w:tabs>
          <w:tab w:val="left" w:pos="1800"/>
        </w:tabs>
        <w:kinsoku w:val="0"/>
        <w:overflowPunct w:val="0"/>
        <w:ind w:left="1440" w:right="718"/>
        <w:jc w:val="both"/>
      </w:pPr>
      <w:r w:rsidRPr="000C1B3B">
        <w:rPr>
          <w:sz w:val="24"/>
          <w:szCs w:val="24"/>
        </w:rPr>
        <w:t>In addition to the foregoing subjects, you may supply in your response any additional information</w:t>
      </w:r>
      <w:r w:rsidRPr="000C1B3B">
        <w:rPr>
          <w:spacing w:val="-10"/>
          <w:sz w:val="24"/>
          <w:szCs w:val="24"/>
        </w:rPr>
        <w:t xml:space="preserve"> </w:t>
      </w:r>
      <w:r w:rsidRPr="000C1B3B">
        <w:rPr>
          <w:sz w:val="24"/>
          <w:szCs w:val="24"/>
        </w:rPr>
        <w:t>that</w:t>
      </w:r>
      <w:r w:rsidRPr="000C1B3B">
        <w:rPr>
          <w:spacing w:val="-9"/>
          <w:sz w:val="24"/>
          <w:szCs w:val="24"/>
        </w:rPr>
        <w:t xml:space="preserve"> </w:t>
      </w:r>
      <w:r w:rsidRPr="000C1B3B">
        <w:rPr>
          <w:sz w:val="24"/>
          <w:szCs w:val="24"/>
        </w:rPr>
        <w:t>you</w:t>
      </w:r>
      <w:r w:rsidRPr="000C1B3B">
        <w:rPr>
          <w:spacing w:val="-10"/>
          <w:sz w:val="24"/>
          <w:szCs w:val="24"/>
        </w:rPr>
        <w:t xml:space="preserve"> </w:t>
      </w:r>
      <w:r w:rsidRPr="000C1B3B">
        <w:rPr>
          <w:sz w:val="24"/>
          <w:szCs w:val="24"/>
        </w:rPr>
        <w:t>believe</w:t>
      </w:r>
      <w:r w:rsidRPr="000C1B3B">
        <w:rPr>
          <w:spacing w:val="-11"/>
          <w:sz w:val="24"/>
          <w:szCs w:val="24"/>
        </w:rPr>
        <w:t xml:space="preserve"> </w:t>
      </w:r>
      <w:r w:rsidRPr="000C1B3B">
        <w:rPr>
          <w:sz w:val="24"/>
          <w:szCs w:val="24"/>
        </w:rPr>
        <w:t>informs</w:t>
      </w:r>
      <w:r w:rsidRPr="000C1B3B">
        <w:rPr>
          <w:spacing w:val="-9"/>
          <w:sz w:val="24"/>
          <w:szCs w:val="24"/>
        </w:rPr>
        <w:t xml:space="preserve"> </w:t>
      </w:r>
      <w:r w:rsidRPr="000C1B3B">
        <w:rPr>
          <w:sz w:val="24"/>
          <w:szCs w:val="24"/>
        </w:rPr>
        <w:t>the</w:t>
      </w:r>
      <w:r w:rsidRPr="000C1B3B">
        <w:rPr>
          <w:spacing w:val="-11"/>
          <w:sz w:val="24"/>
          <w:szCs w:val="24"/>
        </w:rPr>
        <w:t xml:space="preserve"> </w:t>
      </w:r>
      <w:r w:rsidRPr="000C1B3B">
        <w:rPr>
          <w:sz w:val="24"/>
          <w:szCs w:val="24"/>
        </w:rPr>
        <w:t>Department</w:t>
      </w:r>
      <w:r w:rsidRPr="000C1B3B">
        <w:rPr>
          <w:spacing w:val="-9"/>
          <w:sz w:val="24"/>
          <w:szCs w:val="24"/>
        </w:rPr>
        <w:t xml:space="preserve"> </w:t>
      </w:r>
      <w:r w:rsidRPr="000C1B3B">
        <w:rPr>
          <w:sz w:val="24"/>
          <w:szCs w:val="24"/>
        </w:rPr>
        <w:t>of</w:t>
      </w:r>
      <w:r w:rsidRPr="000C1B3B">
        <w:rPr>
          <w:spacing w:val="-10"/>
          <w:sz w:val="24"/>
          <w:szCs w:val="24"/>
        </w:rPr>
        <w:t xml:space="preserve"> </w:t>
      </w:r>
      <w:r w:rsidRPr="000C1B3B">
        <w:rPr>
          <w:sz w:val="24"/>
          <w:szCs w:val="24"/>
        </w:rPr>
        <w:t>how</w:t>
      </w:r>
      <w:r w:rsidRPr="000C1B3B">
        <w:rPr>
          <w:spacing w:val="-8"/>
          <w:sz w:val="24"/>
          <w:szCs w:val="24"/>
        </w:rPr>
        <w:t xml:space="preserve"> </w:t>
      </w:r>
      <w:r w:rsidRPr="000C1B3B">
        <w:rPr>
          <w:sz w:val="24"/>
          <w:szCs w:val="24"/>
        </w:rPr>
        <w:t>you</w:t>
      </w:r>
      <w:r w:rsidRPr="000C1B3B">
        <w:rPr>
          <w:spacing w:val="-10"/>
          <w:sz w:val="24"/>
          <w:szCs w:val="24"/>
        </w:rPr>
        <w:t xml:space="preserve"> </w:t>
      </w:r>
      <w:r w:rsidRPr="000C1B3B">
        <w:rPr>
          <w:sz w:val="24"/>
          <w:szCs w:val="24"/>
        </w:rPr>
        <w:t>will</w:t>
      </w:r>
      <w:r w:rsidRPr="000C1B3B">
        <w:rPr>
          <w:spacing w:val="-9"/>
          <w:sz w:val="24"/>
          <w:szCs w:val="24"/>
        </w:rPr>
        <w:t xml:space="preserve"> </w:t>
      </w:r>
      <w:r w:rsidRPr="000C1B3B">
        <w:rPr>
          <w:sz w:val="24"/>
          <w:szCs w:val="24"/>
        </w:rPr>
        <w:t>maintain</w:t>
      </w:r>
      <w:r w:rsidRPr="000C1B3B">
        <w:rPr>
          <w:spacing w:val="-10"/>
          <w:sz w:val="24"/>
          <w:szCs w:val="24"/>
        </w:rPr>
        <w:t xml:space="preserve"> </w:t>
      </w:r>
      <w:r w:rsidRPr="000C1B3B">
        <w:rPr>
          <w:sz w:val="24"/>
          <w:szCs w:val="24"/>
        </w:rPr>
        <w:t>the</w:t>
      </w:r>
      <w:r w:rsidRPr="000C1B3B">
        <w:rPr>
          <w:spacing w:val="-11"/>
          <w:sz w:val="24"/>
          <w:szCs w:val="24"/>
        </w:rPr>
        <w:t xml:space="preserve"> </w:t>
      </w:r>
      <w:r w:rsidRPr="000C1B3B">
        <w:rPr>
          <w:sz w:val="24"/>
          <w:szCs w:val="24"/>
        </w:rPr>
        <w:t>funding needed to continue your operations for the next two years of licensure.</w:t>
      </w:r>
    </w:p>
    <w:p w14:paraId="273DC021" w14:textId="77777777" w:rsidR="00D1797C" w:rsidRDefault="00D1797C">
      <w:pPr>
        <w:pStyle w:val="BodyText"/>
        <w:kinsoku w:val="0"/>
        <w:overflowPunct w:val="0"/>
      </w:pPr>
    </w:p>
    <w:p w14:paraId="07006B03" w14:textId="77777777" w:rsidR="00D1797C" w:rsidRDefault="00D1797C">
      <w:pPr>
        <w:pStyle w:val="Heading1"/>
        <w:tabs>
          <w:tab w:val="left" w:pos="2159"/>
        </w:tabs>
        <w:kinsoku w:val="0"/>
        <w:overflowPunct w:val="0"/>
        <w:jc w:val="left"/>
        <w:rPr>
          <w:spacing w:val="-4"/>
        </w:rPr>
      </w:pPr>
      <w:bookmarkStart w:id="50" w:name="Section_4.8_Diversity_Plan"/>
      <w:bookmarkStart w:id="51" w:name="_bookmark26"/>
      <w:bookmarkEnd w:id="50"/>
      <w:bookmarkEnd w:id="51"/>
      <w:r>
        <w:t>Section</w:t>
      </w:r>
      <w:r>
        <w:rPr>
          <w:spacing w:val="-3"/>
        </w:rPr>
        <w:t xml:space="preserve"> </w:t>
      </w:r>
      <w:r>
        <w:rPr>
          <w:spacing w:val="-5"/>
        </w:rPr>
        <w:t>4.8</w:t>
      </w:r>
      <w:r>
        <w:tab/>
        <w:t>Diversity</w:t>
      </w:r>
      <w:r>
        <w:rPr>
          <w:spacing w:val="-4"/>
        </w:rPr>
        <w:t xml:space="preserve"> Plan</w:t>
      </w:r>
    </w:p>
    <w:p w14:paraId="36160E55" w14:textId="77777777" w:rsidR="00D1797C" w:rsidRDefault="00D1797C">
      <w:pPr>
        <w:pStyle w:val="BodyText"/>
        <w:kinsoku w:val="0"/>
        <w:overflowPunct w:val="0"/>
        <w:spacing w:before="269"/>
        <w:ind w:left="720" w:right="636"/>
      </w:pPr>
      <w:r>
        <w:t>Describe the effectiveness of your diversity plan, as required by section 381.986(8)(b)10., F.S.</w:t>
      </w:r>
      <w:r>
        <w:rPr>
          <w:spacing w:val="80"/>
        </w:rPr>
        <w:t xml:space="preserve"> </w:t>
      </w:r>
      <w:r>
        <w:t>Your response should include the following information:</w:t>
      </w:r>
    </w:p>
    <w:p w14:paraId="0730AE38" w14:textId="77777777" w:rsidR="00D1797C" w:rsidRDefault="00D1797C">
      <w:pPr>
        <w:pStyle w:val="BodyText"/>
        <w:kinsoku w:val="0"/>
        <w:overflowPunct w:val="0"/>
      </w:pPr>
    </w:p>
    <w:p w14:paraId="71985DED" w14:textId="77777777" w:rsidR="00D1797C" w:rsidRDefault="00D1797C">
      <w:pPr>
        <w:pStyle w:val="ListParagraph"/>
        <w:numPr>
          <w:ilvl w:val="0"/>
          <w:numId w:val="3"/>
        </w:numPr>
        <w:tabs>
          <w:tab w:val="left" w:pos="1440"/>
        </w:tabs>
        <w:kinsoku w:val="0"/>
        <w:overflowPunct w:val="0"/>
        <w:rPr>
          <w:color w:val="000000"/>
          <w:spacing w:val="-2"/>
        </w:rPr>
      </w:pPr>
      <w:r>
        <w:rPr>
          <w:color w:val="000000"/>
        </w:rPr>
        <w:t>The</w:t>
      </w:r>
      <w:r>
        <w:rPr>
          <w:color w:val="000000"/>
          <w:spacing w:val="-5"/>
        </w:rPr>
        <w:t xml:space="preserve"> </w:t>
      </w:r>
      <w:r>
        <w:rPr>
          <w:color w:val="000000"/>
        </w:rPr>
        <w:t>representation</w:t>
      </w:r>
      <w:r>
        <w:rPr>
          <w:color w:val="000000"/>
          <w:spacing w:val="-1"/>
        </w:rPr>
        <w:t xml:space="preserve"> </w:t>
      </w:r>
      <w:r>
        <w:rPr>
          <w:color w:val="000000"/>
        </w:rPr>
        <w:t>of</w:t>
      </w:r>
      <w:r>
        <w:rPr>
          <w:color w:val="000000"/>
          <w:spacing w:val="-2"/>
        </w:rPr>
        <w:t xml:space="preserve"> </w:t>
      </w:r>
      <w:r>
        <w:rPr>
          <w:color w:val="000000"/>
        </w:rPr>
        <w:t>minority</w:t>
      </w:r>
      <w:r>
        <w:rPr>
          <w:color w:val="000000"/>
          <w:spacing w:val="-1"/>
        </w:rPr>
        <w:t xml:space="preserve"> </w:t>
      </w:r>
      <w:r>
        <w:rPr>
          <w:color w:val="000000"/>
        </w:rPr>
        <w:t>persons</w:t>
      </w:r>
      <w:r>
        <w:rPr>
          <w:color w:val="000000"/>
          <w:spacing w:val="-1"/>
        </w:rPr>
        <w:t xml:space="preserve"> </w:t>
      </w:r>
      <w:r>
        <w:rPr>
          <w:color w:val="000000"/>
        </w:rPr>
        <w:t>and</w:t>
      </w:r>
      <w:r>
        <w:rPr>
          <w:color w:val="000000"/>
          <w:spacing w:val="-1"/>
        </w:rPr>
        <w:t xml:space="preserve"> </w:t>
      </w:r>
      <w:r>
        <w:rPr>
          <w:color w:val="000000"/>
        </w:rPr>
        <w:t>veterans</w:t>
      </w:r>
      <w:r>
        <w:rPr>
          <w:color w:val="000000"/>
          <w:spacing w:val="-1"/>
        </w:rPr>
        <w:t xml:space="preserve"> </w:t>
      </w:r>
      <w:r>
        <w:rPr>
          <w:color w:val="000000"/>
        </w:rPr>
        <w:t>in</w:t>
      </w:r>
      <w:r>
        <w:rPr>
          <w:color w:val="000000"/>
          <w:spacing w:val="-1"/>
        </w:rPr>
        <w:t xml:space="preserve"> </w:t>
      </w:r>
      <w:r>
        <w:rPr>
          <w:color w:val="000000"/>
        </w:rPr>
        <w:t>your</w:t>
      </w:r>
      <w:r>
        <w:rPr>
          <w:color w:val="000000"/>
          <w:spacing w:val="-2"/>
        </w:rPr>
        <w:t xml:space="preserve"> </w:t>
      </w:r>
      <w:proofErr w:type="gramStart"/>
      <w:r>
        <w:rPr>
          <w:color w:val="000000"/>
          <w:spacing w:val="-2"/>
        </w:rPr>
        <w:t>workforce;</w:t>
      </w:r>
      <w:proofErr w:type="gramEnd"/>
    </w:p>
    <w:p w14:paraId="7D584727" w14:textId="77777777" w:rsidR="00D1797C" w:rsidRDefault="00D1797C">
      <w:pPr>
        <w:pStyle w:val="BodyText"/>
        <w:kinsoku w:val="0"/>
        <w:overflowPunct w:val="0"/>
      </w:pPr>
    </w:p>
    <w:p w14:paraId="3EAE9F53" w14:textId="77777777" w:rsidR="00D1797C" w:rsidRDefault="00D1797C">
      <w:pPr>
        <w:pStyle w:val="ListParagraph"/>
        <w:numPr>
          <w:ilvl w:val="0"/>
          <w:numId w:val="3"/>
        </w:numPr>
        <w:tabs>
          <w:tab w:val="left" w:pos="1440"/>
        </w:tabs>
        <w:kinsoku w:val="0"/>
        <w:overflowPunct w:val="0"/>
        <w:rPr>
          <w:color w:val="000000"/>
          <w:spacing w:val="-5"/>
        </w:rPr>
      </w:pPr>
      <w:r>
        <w:rPr>
          <w:color w:val="000000"/>
        </w:rPr>
        <w:t>Your</w:t>
      </w:r>
      <w:r>
        <w:rPr>
          <w:color w:val="000000"/>
          <w:spacing w:val="-5"/>
        </w:rPr>
        <w:t xml:space="preserve"> </w:t>
      </w:r>
      <w:r>
        <w:rPr>
          <w:color w:val="000000"/>
        </w:rPr>
        <w:t>efforts</w:t>
      </w:r>
      <w:r>
        <w:rPr>
          <w:color w:val="000000"/>
          <w:spacing w:val="-1"/>
        </w:rPr>
        <w:t xml:space="preserve"> </w:t>
      </w:r>
      <w:r>
        <w:rPr>
          <w:color w:val="000000"/>
        </w:rPr>
        <w:t>to</w:t>
      </w:r>
      <w:r>
        <w:rPr>
          <w:color w:val="000000"/>
          <w:spacing w:val="-2"/>
        </w:rPr>
        <w:t xml:space="preserve"> </w:t>
      </w:r>
      <w:r>
        <w:rPr>
          <w:color w:val="000000"/>
        </w:rPr>
        <w:t>recruit</w:t>
      </w:r>
      <w:r>
        <w:rPr>
          <w:color w:val="000000"/>
          <w:spacing w:val="-1"/>
        </w:rPr>
        <w:t xml:space="preserve"> </w:t>
      </w:r>
      <w:r>
        <w:rPr>
          <w:color w:val="000000"/>
        </w:rPr>
        <w:t>minority</w:t>
      </w:r>
      <w:r>
        <w:rPr>
          <w:color w:val="000000"/>
          <w:spacing w:val="-2"/>
        </w:rPr>
        <w:t xml:space="preserve"> </w:t>
      </w:r>
      <w:r>
        <w:rPr>
          <w:color w:val="000000"/>
        </w:rPr>
        <w:t>persons</w:t>
      </w:r>
      <w:r>
        <w:rPr>
          <w:color w:val="000000"/>
          <w:spacing w:val="-1"/>
        </w:rPr>
        <w:t xml:space="preserve"> </w:t>
      </w:r>
      <w:r>
        <w:rPr>
          <w:color w:val="000000"/>
        </w:rPr>
        <w:t>and</w:t>
      </w:r>
      <w:r>
        <w:rPr>
          <w:color w:val="000000"/>
          <w:spacing w:val="-2"/>
        </w:rPr>
        <w:t xml:space="preserve"> </w:t>
      </w:r>
      <w:r>
        <w:rPr>
          <w:color w:val="000000"/>
        </w:rPr>
        <w:t>veterans</w:t>
      </w:r>
      <w:r>
        <w:rPr>
          <w:color w:val="000000"/>
          <w:spacing w:val="-2"/>
        </w:rPr>
        <w:t xml:space="preserve"> </w:t>
      </w:r>
      <w:r>
        <w:rPr>
          <w:color w:val="000000"/>
        </w:rPr>
        <w:t>for</w:t>
      </w:r>
      <w:r>
        <w:rPr>
          <w:color w:val="000000"/>
          <w:spacing w:val="-2"/>
        </w:rPr>
        <w:t xml:space="preserve"> </w:t>
      </w:r>
      <w:r>
        <w:rPr>
          <w:color w:val="000000"/>
        </w:rPr>
        <w:t>employment;</w:t>
      </w:r>
      <w:r>
        <w:rPr>
          <w:color w:val="000000"/>
          <w:spacing w:val="-1"/>
        </w:rPr>
        <w:t xml:space="preserve"> </w:t>
      </w:r>
      <w:r>
        <w:rPr>
          <w:color w:val="000000"/>
          <w:spacing w:val="-5"/>
        </w:rPr>
        <w:t>and</w:t>
      </w:r>
    </w:p>
    <w:p w14:paraId="4C230C3E" w14:textId="77777777" w:rsidR="00D1797C" w:rsidRDefault="00D1797C">
      <w:pPr>
        <w:pStyle w:val="BodyText"/>
        <w:kinsoku w:val="0"/>
        <w:overflowPunct w:val="0"/>
      </w:pPr>
    </w:p>
    <w:p w14:paraId="77997F3C" w14:textId="77777777" w:rsidR="00D1797C" w:rsidRDefault="00D1797C">
      <w:pPr>
        <w:pStyle w:val="ListParagraph"/>
        <w:numPr>
          <w:ilvl w:val="0"/>
          <w:numId w:val="3"/>
        </w:numPr>
        <w:tabs>
          <w:tab w:val="left" w:pos="1440"/>
        </w:tabs>
        <w:kinsoku w:val="0"/>
        <w:overflowPunct w:val="0"/>
        <w:ind w:right="717"/>
        <w:jc w:val="both"/>
        <w:rPr>
          <w:color w:val="000000"/>
        </w:rPr>
      </w:pPr>
      <w:r>
        <w:rPr>
          <w:color w:val="000000"/>
        </w:rPr>
        <w:t>A record of your contracts for services with minority business enterprises and veteran business enterprises.</w:t>
      </w:r>
    </w:p>
    <w:p w14:paraId="56B32365" w14:textId="77777777" w:rsidR="00D1797C" w:rsidRDefault="00D1797C">
      <w:pPr>
        <w:pStyle w:val="BodyText"/>
        <w:kinsoku w:val="0"/>
        <w:overflowPunct w:val="0"/>
        <w:spacing w:before="41"/>
      </w:pPr>
    </w:p>
    <w:p w14:paraId="3161CA9C" w14:textId="77777777" w:rsidR="00D1797C" w:rsidRDefault="00D1797C">
      <w:pPr>
        <w:pStyle w:val="Heading1"/>
        <w:tabs>
          <w:tab w:val="left" w:pos="2159"/>
        </w:tabs>
        <w:kinsoku w:val="0"/>
        <w:overflowPunct w:val="0"/>
        <w:jc w:val="left"/>
        <w:rPr>
          <w:spacing w:val="-2"/>
        </w:rPr>
      </w:pPr>
      <w:bookmarkStart w:id="52" w:name="Section_4.9_Medical_Director_Acknowledge"/>
      <w:bookmarkStart w:id="53" w:name="_bookmark27"/>
      <w:bookmarkEnd w:id="52"/>
      <w:bookmarkEnd w:id="53"/>
      <w:r>
        <w:t>Section</w:t>
      </w:r>
      <w:r>
        <w:rPr>
          <w:spacing w:val="-4"/>
        </w:rPr>
        <w:t xml:space="preserve"> </w:t>
      </w:r>
      <w:r>
        <w:rPr>
          <w:spacing w:val="-5"/>
        </w:rPr>
        <w:t>4.9</w:t>
      </w:r>
      <w:r>
        <w:tab/>
        <w:t>Medical</w:t>
      </w:r>
      <w:r>
        <w:rPr>
          <w:spacing w:val="-5"/>
        </w:rPr>
        <w:t xml:space="preserve"> </w:t>
      </w:r>
      <w:r>
        <w:t>Director</w:t>
      </w:r>
      <w:r>
        <w:rPr>
          <w:spacing w:val="-4"/>
        </w:rPr>
        <w:t xml:space="preserve"> </w:t>
      </w:r>
      <w:r>
        <w:t>Acknowledgement</w:t>
      </w:r>
      <w:r>
        <w:rPr>
          <w:spacing w:val="-3"/>
        </w:rPr>
        <w:t xml:space="preserve"> </w:t>
      </w:r>
      <w:r>
        <w:t>and</w:t>
      </w:r>
      <w:r>
        <w:rPr>
          <w:spacing w:val="-3"/>
        </w:rPr>
        <w:t xml:space="preserve"> </w:t>
      </w:r>
      <w:r>
        <w:t>Certificate</w:t>
      </w:r>
      <w:r>
        <w:rPr>
          <w:spacing w:val="-3"/>
        </w:rPr>
        <w:t xml:space="preserve"> </w:t>
      </w:r>
      <w:r>
        <w:t>of</w:t>
      </w:r>
      <w:r>
        <w:rPr>
          <w:spacing w:val="-2"/>
        </w:rPr>
        <w:t xml:space="preserve"> </w:t>
      </w:r>
      <w:r>
        <w:t>Course</w:t>
      </w:r>
      <w:r>
        <w:rPr>
          <w:spacing w:val="-3"/>
        </w:rPr>
        <w:t xml:space="preserve"> </w:t>
      </w:r>
      <w:r>
        <w:rPr>
          <w:spacing w:val="-2"/>
        </w:rPr>
        <w:t>Completion</w:t>
      </w:r>
    </w:p>
    <w:p w14:paraId="0FA69240" w14:textId="77777777" w:rsidR="00D1797C" w:rsidRDefault="00D1797C">
      <w:pPr>
        <w:pStyle w:val="BodyText"/>
        <w:kinsoku w:val="0"/>
        <w:overflowPunct w:val="0"/>
        <w:spacing w:before="22"/>
        <w:rPr>
          <w:b/>
          <w:bCs/>
        </w:rPr>
      </w:pPr>
    </w:p>
    <w:p w14:paraId="044550FC" w14:textId="77777777" w:rsidR="00D1797C" w:rsidRDefault="00D1797C">
      <w:pPr>
        <w:pStyle w:val="BodyText"/>
        <w:kinsoku w:val="0"/>
        <w:overflowPunct w:val="0"/>
        <w:ind w:left="720"/>
        <w:rPr>
          <w:spacing w:val="-2"/>
        </w:rPr>
      </w:pPr>
      <w:r>
        <w:t>Provide</w:t>
      </w:r>
      <w:r>
        <w:rPr>
          <w:spacing w:val="-2"/>
        </w:rPr>
        <w:t xml:space="preserve"> </w:t>
      </w:r>
      <w:r>
        <w:t>the</w:t>
      </w:r>
      <w:r>
        <w:rPr>
          <w:spacing w:val="-1"/>
        </w:rPr>
        <w:t xml:space="preserve"> </w:t>
      </w:r>
      <w:r>
        <w:rPr>
          <w:spacing w:val="-2"/>
        </w:rPr>
        <w:t>following:</w:t>
      </w:r>
    </w:p>
    <w:p w14:paraId="72407BB5" w14:textId="77777777" w:rsidR="00D1797C" w:rsidRDefault="00D1797C">
      <w:pPr>
        <w:pStyle w:val="BodyText"/>
        <w:kinsoku w:val="0"/>
        <w:overflowPunct w:val="0"/>
      </w:pPr>
    </w:p>
    <w:p w14:paraId="2ED6B662" w14:textId="77777777" w:rsidR="00D1797C" w:rsidRDefault="00D1797C">
      <w:pPr>
        <w:pStyle w:val="ListParagraph"/>
        <w:numPr>
          <w:ilvl w:val="0"/>
          <w:numId w:val="2"/>
        </w:numPr>
        <w:tabs>
          <w:tab w:val="left" w:pos="1440"/>
        </w:tabs>
        <w:kinsoku w:val="0"/>
        <w:overflowPunct w:val="0"/>
        <w:ind w:right="1439"/>
        <w:jc w:val="both"/>
      </w:pPr>
      <w:r>
        <w:t>A</w:t>
      </w:r>
      <w:r>
        <w:rPr>
          <w:spacing w:val="-15"/>
        </w:rPr>
        <w:t xml:space="preserve"> </w:t>
      </w:r>
      <w:r>
        <w:t>completed</w:t>
      </w:r>
      <w:r>
        <w:rPr>
          <w:spacing w:val="-12"/>
        </w:rPr>
        <w:t xml:space="preserve"> </w:t>
      </w:r>
      <w:r>
        <w:t>Form</w:t>
      </w:r>
      <w:r>
        <w:rPr>
          <w:spacing w:val="-14"/>
        </w:rPr>
        <w:t xml:space="preserve"> </w:t>
      </w:r>
      <w:r>
        <w:t>2</w:t>
      </w:r>
      <w:r>
        <w:rPr>
          <w:spacing w:val="-12"/>
        </w:rPr>
        <w:t xml:space="preserve"> </w:t>
      </w:r>
      <w:r>
        <w:t>(Medical</w:t>
      </w:r>
      <w:r>
        <w:rPr>
          <w:spacing w:val="-14"/>
        </w:rPr>
        <w:t xml:space="preserve"> </w:t>
      </w:r>
      <w:r>
        <w:t>Director</w:t>
      </w:r>
      <w:r>
        <w:rPr>
          <w:spacing w:val="-15"/>
        </w:rPr>
        <w:t xml:space="preserve"> </w:t>
      </w:r>
      <w:r>
        <w:t>Acknowledgment)</w:t>
      </w:r>
      <w:r>
        <w:rPr>
          <w:spacing w:val="-15"/>
        </w:rPr>
        <w:t xml:space="preserve"> </w:t>
      </w:r>
      <w:r>
        <w:t>executed</w:t>
      </w:r>
      <w:r>
        <w:rPr>
          <w:spacing w:val="-14"/>
        </w:rPr>
        <w:t xml:space="preserve"> </w:t>
      </w:r>
      <w:r>
        <w:t>by</w:t>
      </w:r>
      <w:r>
        <w:rPr>
          <w:spacing w:val="-14"/>
        </w:rPr>
        <w:t xml:space="preserve"> </w:t>
      </w:r>
      <w:r>
        <w:t>the</w:t>
      </w:r>
      <w:r>
        <w:rPr>
          <w:spacing w:val="-13"/>
        </w:rPr>
        <w:t xml:space="preserve"> </w:t>
      </w:r>
      <w:r>
        <w:t>renewal applicant’s medical director; and</w:t>
      </w:r>
    </w:p>
    <w:p w14:paraId="7E1F892B" w14:textId="77777777" w:rsidR="00D1797C" w:rsidRDefault="00D1797C">
      <w:pPr>
        <w:pStyle w:val="ListParagraph"/>
        <w:numPr>
          <w:ilvl w:val="0"/>
          <w:numId w:val="2"/>
        </w:numPr>
        <w:tabs>
          <w:tab w:val="left" w:pos="1440"/>
        </w:tabs>
        <w:kinsoku w:val="0"/>
        <w:overflowPunct w:val="0"/>
        <w:ind w:right="714"/>
        <w:jc w:val="both"/>
      </w:pPr>
      <w:r>
        <w:t>A</w:t>
      </w:r>
      <w:r>
        <w:rPr>
          <w:spacing w:val="-14"/>
        </w:rPr>
        <w:t xml:space="preserve"> </w:t>
      </w:r>
      <w:r>
        <w:t>certificate</w:t>
      </w:r>
      <w:r>
        <w:rPr>
          <w:spacing w:val="-14"/>
        </w:rPr>
        <w:t xml:space="preserve"> </w:t>
      </w:r>
      <w:r>
        <w:t>demonstrating</w:t>
      </w:r>
      <w:r>
        <w:rPr>
          <w:spacing w:val="-14"/>
        </w:rPr>
        <w:t xml:space="preserve"> </w:t>
      </w:r>
      <w:r>
        <w:t>the</w:t>
      </w:r>
      <w:r>
        <w:rPr>
          <w:spacing w:val="-14"/>
        </w:rPr>
        <w:t xml:space="preserve"> </w:t>
      </w:r>
      <w:r>
        <w:t>medical</w:t>
      </w:r>
      <w:r>
        <w:rPr>
          <w:spacing w:val="-14"/>
        </w:rPr>
        <w:t xml:space="preserve"> </w:t>
      </w:r>
      <w:r>
        <w:t>director’s</w:t>
      </w:r>
      <w:r>
        <w:rPr>
          <w:spacing w:val="-11"/>
        </w:rPr>
        <w:t xml:space="preserve"> </w:t>
      </w:r>
      <w:r>
        <w:t>most</w:t>
      </w:r>
      <w:r>
        <w:rPr>
          <w:spacing w:val="-14"/>
        </w:rPr>
        <w:t xml:space="preserve"> </w:t>
      </w:r>
      <w:r>
        <w:t>recent</w:t>
      </w:r>
      <w:r>
        <w:rPr>
          <w:spacing w:val="-14"/>
        </w:rPr>
        <w:t xml:space="preserve"> </w:t>
      </w:r>
      <w:r>
        <w:t>successful</w:t>
      </w:r>
      <w:r>
        <w:rPr>
          <w:spacing w:val="-14"/>
        </w:rPr>
        <w:t xml:space="preserve"> </w:t>
      </w:r>
      <w:r>
        <w:t>completion</w:t>
      </w:r>
      <w:r>
        <w:rPr>
          <w:spacing w:val="-14"/>
        </w:rPr>
        <w:t xml:space="preserve"> </w:t>
      </w:r>
      <w:r>
        <w:t>of</w:t>
      </w:r>
      <w:r>
        <w:rPr>
          <w:spacing w:val="-14"/>
        </w:rPr>
        <w:t xml:space="preserve"> </w:t>
      </w:r>
      <w:r>
        <w:t>the 2-hour</w:t>
      </w:r>
      <w:r>
        <w:rPr>
          <w:spacing w:val="-2"/>
        </w:rPr>
        <w:t xml:space="preserve"> </w:t>
      </w:r>
      <w:r>
        <w:t>course</w:t>
      </w:r>
      <w:r>
        <w:rPr>
          <w:spacing w:val="-2"/>
        </w:rPr>
        <w:t xml:space="preserve"> </w:t>
      </w:r>
      <w:r>
        <w:t>for</w:t>
      </w:r>
      <w:r>
        <w:rPr>
          <w:spacing w:val="-2"/>
        </w:rPr>
        <w:t xml:space="preserve"> </w:t>
      </w:r>
      <w:r>
        <w:t>MMTC medical</w:t>
      </w:r>
      <w:r>
        <w:rPr>
          <w:spacing w:val="-1"/>
        </w:rPr>
        <w:t xml:space="preserve"> </w:t>
      </w:r>
      <w:r>
        <w:t>directors</w:t>
      </w:r>
      <w:r>
        <w:rPr>
          <w:spacing w:val="-1"/>
        </w:rPr>
        <w:t xml:space="preserve"> </w:t>
      </w:r>
      <w:r>
        <w:t>and</w:t>
      </w:r>
      <w:r>
        <w:rPr>
          <w:spacing w:val="-1"/>
        </w:rPr>
        <w:t xml:space="preserve"> </w:t>
      </w:r>
      <w:r>
        <w:t>the</w:t>
      </w:r>
      <w:r>
        <w:rPr>
          <w:spacing w:val="-2"/>
        </w:rPr>
        <w:t xml:space="preserve"> </w:t>
      </w:r>
      <w:r>
        <w:t>subsequent examination</w:t>
      </w:r>
      <w:r>
        <w:rPr>
          <w:spacing w:val="-1"/>
        </w:rPr>
        <w:t xml:space="preserve"> </w:t>
      </w:r>
      <w:r>
        <w:t>administered by the Florida Medical Association or the Florida Osteopathic Medical Association.</w:t>
      </w:r>
    </w:p>
    <w:p w14:paraId="1ADE1FF9" w14:textId="77777777" w:rsidR="00D1797C" w:rsidRDefault="00D1797C">
      <w:pPr>
        <w:pStyle w:val="BodyText"/>
        <w:kinsoku w:val="0"/>
        <w:overflowPunct w:val="0"/>
      </w:pPr>
    </w:p>
    <w:p w14:paraId="567D55EB" w14:textId="77777777" w:rsidR="00D1797C" w:rsidRDefault="00D1797C">
      <w:pPr>
        <w:pStyle w:val="Heading1"/>
        <w:tabs>
          <w:tab w:val="left" w:pos="2159"/>
        </w:tabs>
        <w:kinsoku w:val="0"/>
        <w:overflowPunct w:val="0"/>
        <w:ind w:left="2160" w:right="1337" w:hanging="1440"/>
        <w:jc w:val="left"/>
      </w:pPr>
      <w:bookmarkStart w:id="54" w:name="Section_4.10_Acknowledgment_of_Accuracy_"/>
      <w:bookmarkStart w:id="55" w:name="_bookmark28"/>
      <w:bookmarkEnd w:id="54"/>
      <w:bookmarkEnd w:id="55"/>
      <w:r>
        <w:t>Section 4.10</w:t>
      </w:r>
      <w:r>
        <w:tab/>
        <w:t>Acknowledgment</w:t>
      </w:r>
      <w:r>
        <w:rPr>
          <w:spacing w:val="-6"/>
        </w:rPr>
        <w:t xml:space="preserve"> </w:t>
      </w:r>
      <w:r>
        <w:t>of</w:t>
      </w:r>
      <w:r>
        <w:rPr>
          <w:spacing w:val="-6"/>
        </w:rPr>
        <w:t xml:space="preserve"> </w:t>
      </w:r>
      <w:r>
        <w:t>Accuracy</w:t>
      </w:r>
      <w:r>
        <w:rPr>
          <w:spacing w:val="-5"/>
        </w:rPr>
        <w:t xml:space="preserve"> </w:t>
      </w:r>
      <w:r>
        <w:t>and</w:t>
      </w:r>
      <w:r>
        <w:rPr>
          <w:spacing w:val="-5"/>
        </w:rPr>
        <w:t xml:space="preserve"> </w:t>
      </w:r>
      <w:r>
        <w:t>Compliance</w:t>
      </w:r>
      <w:r>
        <w:rPr>
          <w:spacing w:val="-6"/>
        </w:rPr>
        <w:t xml:space="preserve"> </w:t>
      </w:r>
      <w:r>
        <w:t>with</w:t>
      </w:r>
      <w:r>
        <w:rPr>
          <w:spacing w:val="-5"/>
        </w:rPr>
        <w:t xml:space="preserve"> </w:t>
      </w:r>
      <w:r>
        <w:t>Representations</w:t>
      </w:r>
      <w:r>
        <w:rPr>
          <w:spacing w:val="-5"/>
        </w:rPr>
        <w:t xml:space="preserve"> </w:t>
      </w:r>
      <w:r>
        <w:t>in Renewal Application and Section 381.986, F.S.</w:t>
      </w:r>
    </w:p>
    <w:p w14:paraId="24A5FED3" w14:textId="031F5801" w:rsidR="00D1797C" w:rsidRDefault="00D1797C">
      <w:pPr>
        <w:pStyle w:val="BodyText"/>
        <w:kinsoku w:val="0"/>
        <w:overflowPunct w:val="0"/>
        <w:spacing w:before="79"/>
        <w:ind w:left="720" w:right="716"/>
        <w:jc w:val="both"/>
      </w:pPr>
      <w:r>
        <w:t>Renewal</w:t>
      </w:r>
      <w:r>
        <w:rPr>
          <w:spacing w:val="28"/>
        </w:rPr>
        <w:t xml:space="preserve"> </w:t>
      </w:r>
      <w:r>
        <w:t>applicants</w:t>
      </w:r>
      <w:r>
        <w:rPr>
          <w:spacing w:val="26"/>
        </w:rPr>
        <w:t xml:space="preserve"> </w:t>
      </w:r>
      <w:r>
        <w:t>must</w:t>
      </w:r>
      <w:r>
        <w:rPr>
          <w:spacing w:val="26"/>
        </w:rPr>
        <w:t xml:space="preserve"> </w:t>
      </w:r>
      <w:r>
        <w:t>complete</w:t>
      </w:r>
      <w:r>
        <w:rPr>
          <w:spacing w:val="27"/>
        </w:rPr>
        <w:t xml:space="preserve"> </w:t>
      </w:r>
      <w:r>
        <w:t>each</w:t>
      </w:r>
      <w:r>
        <w:rPr>
          <w:spacing w:val="28"/>
        </w:rPr>
        <w:t xml:space="preserve"> </w:t>
      </w:r>
      <w:r>
        <w:t>section</w:t>
      </w:r>
      <w:r>
        <w:rPr>
          <w:spacing w:val="28"/>
        </w:rPr>
        <w:t xml:space="preserve"> </w:t>
      </w:r>
      <w:r>
        <w:t>in</w:t>
      </w:r>
      <w:r>
        <w:rPr>
          <w:spacing w:val="26"/>
        </w:rPr>
        <w:t xml:space="preserve"> </w:t>
      </w:r>
      <w:r>
        <w:t>the</w:t>
      </w:r>
      <w:r>
        <w:rPr>
          <w:spacing w:val="24"/>
        </w:rPr>
        <w:t xml:space="preserve"> </w:t>
      </w:r>
      <w:r>
        <w:t>applicable</w:t>
      </w:r>
      <w:r>
        <w:rPr>
          <w:spacing w:val="27"/>
        </w:rPr>
        <w:t xml:space="preserve"> </w:t>
      </w:r>
      <w:r>
        <w:t>Form</w:t>
      </w:r>
      <w:r>
        <w:rPr>
          <w:spacing w:val="31"/>
        </w:rPr>
        <w:t xml:space="preserve"> </w:t>
      </w:r>
      <w:r>
        <w:t>3</w:t>
      </w:r>
      <w:r>
        <w:rPr>
          <w:spacing w:val="25"/>
        </w:rPr>
        <w:t xml:space="preserve"> </w:t>
      </w:r>
      <w:r>
        <w:t>(Form</w:t>
      </w:r>
      <w:r>
        <w:rPr>
          <w:spacing w:val="26"/>
        </w:rPr>
        <w:t xml:space="preserve"> </w:t>
      </w:r>
      <w:r>
        <w:t>3(A),</w:t>
      </w:r>
      <w:r>
        <w:rPr>
          <w:spacing w:val="28"/>
        </w:rPr>
        <w:t xml:space="preserve"> </w:t>
      </w:r>
      <w:r>
        <w:t>“Entity Renewal</w:t>
      </w:r>
      <w:r>
        <w:rPr>
          <w:spacing w:val="-17"/>
        </w:rPr>
        <w:t xml:space="preserve"> </w:t>
      </w:r>
      <w:r>
        <w:t>Applicant</w:t>
      </w:r>
      <w:r>
        <w:rPr>
          <w:spacing w:val="-15"/>
        </w:rPr>
        <w:t xml:space="preserve"> </w:t>
      </w:r>
      <w:r>
        <w:t>Acknowledgment</w:t>
      </w:r>
      <w:r>
        <w:rPr>
          <w:spacing w:val="-15"/>
        </w:rPr>
        <w:t xml:space="preserve"> </w:t>
      </w:r>
      <w:r>
        <w:t>and</w:t>
      </w:r>
      <w:r>
        <w:rPr>
          <w:spacing w:val="-14"/>
        </w:rPr>
        <w:t xml:space="preserve"> </w:t>
      </w:r>
      <w:r>
        <w:t>Statement</w:t>
      </w:r>
      <w:r>
        <w:rPr>
          <w:spacing w:val="-15"/>
        </w:rPr>
        <w:t xml:space="preserve"> </w:t>
      </w:r>
      <w:r>
        <w:t>of</w:t>
      </w:r>
      <w:r>
        <w:rPr>
          <w:spacing w:val="-15"/>
        </w:rPr>
        <w:t xml:space="preserve"> </w:t>
      </w:r>
      <w:r>
        <w:t>Understanding,”</w:t>
      </w:r>
      <w:r>
        <w:rPr>
          <w:spacing w:val="-15"/>
        </w:rPr>
        <w:t xml:space="preserve"> </w:t>
      </w:r>
      <w:r>
        <w:t>or</w:t>
      </w:r>
      <w:r>
        <w:rPr>
          <w:spacing w:val="-15"/>
        </w:rPr>
        <w:t xml:space="preserve"> </w:t>
      </w:r>
      <w:r>
        <w:t>Form</w:t>
      </w:r>
      <w:r>
        <w:rPr>
          <w:spacing w:val="-14"/>
        </w:rPr>
        <w:t xml:space="preserve"> </w:t>
      </w:r>
      <w:r>
        <w:t>3(B),</w:t>
      </w:r>
      <w:r>
        <w:rPr>
          <w:spacing w:val="-14"/>
        </w:rPr>
        <w:t xml:space="preserve"> </w:t>
      </w:r>
      <w:r>
        <w:rPr>
          <w:spacing w:val="-2"/>
        </w:rPr>
        <w:t>“Individual</w:t>
      </w:r>
      <w:r w:rsidR="007334A6">
        <w:rPr>
          <w:spacing w:val="-2"/>
        </w:rPr>
        <w:t xml:space="preserve"> </w:t>
      </w:r>
      <w:r>
        <w:t>Renewal Applicant Acknowledgment and Statement of Understanding”) and include the applicable completed form behind Section 4.10 of your renewal application.</w:t>
      </w:r>
    </w:p>
    <w:p w14:paraId="0F2DA29F" w14:textId="77777777" w:rsidR="00D1797C" w:rsidRDefault="00D1797C">
      <w:pPr>
        <w:pStyle w:val="BodyText"/>
        <w:kinsoku w:val="0"/>
        <w:overflowPunct w:val="0"/>
        <w:spacing w:before="89"/>
      </w:pPr>
    </w:p>
    <w:p w14:paraId="64C4698D" w14:textId="77777777" w:rsidR="00D1797C" w:rsidRDefault="00D1797C">
      <w:pPr>
        <w:pStyle w:val="BodyText"/>
        <w:kinsoku w:val="0"/>
        <w:overflowPunct w:val="0"/>
        <w:ind w:left="208" w:right="3"/>
        <w:jc w:val="center"/>
        <w:rPr>
          <w:b/>
          <w:bCs/>
          <w:spacing w:val="-2"/>
        </w:rPr>
      </w:pPr>
      <w:bookmarkStart w:id="56" w:name="PART_5:_APPARENT_ERRORS_AND_OMISSIONS"/>
      <w:bookmarkStart w:id="57" w:name="_bookmark29"/>
      <w:bookmarkEnd w:id="56"/>
      <w:bookmarkEnd w:id="57"/>
      <w:r>
        <w:rPr>
          <w:b/>
          <w:bCs/>
        </w:rPr>
        <w:t>PART</w:t>
      </w:r>
      <w:r>
        <w:rPr>
          <w:b/>
          <w:bCs/>
          <w:spacing w:val="-3"/>
        </w:rPr>
        <w:t xml:space="preserve"> </w:t>
      </w:r>
      <w:r>
        <w:rPr>
          <w:b/>
          <w:bCs/>
        </w:rPr>
        <w:t>5:</w:t>
      </w:r>
      <w:r>
        <w:rPr>
          <w:b/>
          <w:bCs/>
          <w:spacing w:val="-4"/>
        </w:rPr>
        <w:t xml:space="preserve"> </w:t>
      </w:r>
      <w:r>
        <w:rPr>
          <w:b/>
          <w:bCs/>
        </w:rPr>
        <w:t>APPARENT ERRORS</w:t>
      </w:r>
      <w:r>
        <w:rPr>
          <w:b/>
          <w:bCs/>
          <w:spacing w:val="-3"/>
        </w:rPr>
        <w:t xml:space="preserve"> </w:t>
      </w:r>
      <w:r>
        <w:rPr>
          <w:b/>
          <w:bCs/>
        </w:rPr>
        <w:t>AND</w:t>
      </w:r>
      <w:r>
        <w:rPr>
          <w:b/>
          <w:bCs/>
          <w:spacing w:val="-3"/>
        </w:rPr>
        <w:t xml:space="preserve"> </w:t>
      </w:r>
      <w:r>
        <w:rPr>
          <w:b/>
          <w:bCs/>
          <w:spacing w:val="-2"/>
        </w:rPr>
        <w:t>OMISSIONS</w:t>
      </w:r>
    </w:p>
    <w:p w14:paraId="5E12447A" w14:textId="77777777" w:rsidR="00D1797C" w:rsidRDefault="00D1797C">
      <w:pPr>
        <w:pStyle w:val="BodyText"/>
        <w:kinsoku w:val="0"/>
        <w:overflowPunct w:val="0"/>
        <w:rPr>
          <w:b/>
          <w:bCs/>
        </w:rPr>
      </w:pPr>
    </w:p>
    <w:p w14:paraId="7DD9D8A1" w14:textId="443B7242" w:rsidR="00D1797C" w:rsidRDefault="00D1797C">
      <w:pPr>
        <w:pStyle w:val="BodyText"/>
        <w:kinsoku w:val="0"/>
        <w:overflowPunct w:val="0"/>
        <w:ind w:left="720" w:right="715"/>
        <w:jc w:val="both"/>
        <w:rPr>
          <w:color w:val="000000"/>
        </w:rPr>
      </w:pPr>
      <w:r>
        <w:t>If</w:t>
      </w:r>
      <w:r>
        <w:rPr>
          <w:spacing w:val="-2"/>
        </w:rPr>
        <w:t xml:space="preserve"> </w:t>
      </w:r>
      <w:r>
        <w:t>your</w:t>
      </w:r>
      <w:r>
        <w:rPr>
          <w:spacing w:val="-2"/>
        </w:rPr>
        <w:t xml:space="preserve"> </w:t>
      </w:r>
      <w:r>
        <w:t>renewal</w:t>
      </w:r>
      <w:r>
        <w:rPr>
          <w:spacing w:val="-1"/>
        </w:rPr>
        <w:t xml:space="preserve"> </w:t>
      </w:r>
      <w:r>
        <w:t>application</w:t>
      </w:r>
      <w:r>
        <w:rPr>
          <w:spacing w:val="-1"/>
        </w:rPr>
        <w:t xml:space="preserve"> </w:t>
      </w:r>
      <w:r>
        <w:t>contains</w:t>
      </w:r>
      <w:r>
        <w:rPr>
          <w:spacing w:val="-1"/>
        </w:rPr>
        <w:t xml:space="preserve"> </w:t>
      </w:r>
      <w:r>
        <w:t>any</w:t>
      </w:r>
      <w:r>
        <w:rPr>
          <w:spacing w:val="-1"/>
        </w:rPr>
        <w:t xml:space="preserve"> </w:t>
      </w:r>
      <w:r>
        <w:t>apparent errors</w:t>
      </w:r>
      <w:r>
        <w:rPr>
          <w:spacing w:val="-1"/>
        </w:rPr>
        <w:t xml:space="preserve"> </w:t>
      </w:r>
      <w:r>
        <w:t>or</w:t>
      </w:r>
      <w:r>
        <w:rPr>
          <w:spacing w:val="-2"/>
        </w:rPr>
        <w:t xml:space="preserve"> </w:t>
      </w:r>
      <w:r>
        <w:t>omissions,</w:t>
      </w:r>
      <w:r>
        <w:rPr>
          <w:spacing w:val="-1"/>
        </w:rPr>
        <w:t xml:space="preserve"> </w:t>
      </w:r>
      <w:r>
        <w:t>the Department will</w:t>
      </w:r>
      <w:r>
        <w:rPr>
          <w:spacing w:val="-1"/>
        </w:rPr>
        <w:t xml:space="preserve"> </w:t>
      </w:r>
      <w:r>
        <w:t>notify you in writing and afford you an opportunity to correct the errors or omissions and supply additional</w:t>
      </w:r>
      <w:r>
        <w:rPr>
          <w:spacing w:val="-15"/>
        </w:rPr>
        <w:t xml:space="preserve"> </w:t>
      </w:r>
      <w:r>
        <w:t>information,</w:t>
      </w:r>
      <w:r>
        <w:rPr>
          <w:spacing w:val="-15"/>
        </w:rPr>
        <w:t xml:space="preserve"> </w:t>
      </w:r>
      <w:r>
        <w:t>responses,</w:t>
      </w:r>
      <w:r>
        <w:rPr>
          <w:spacing w:val="-15"/>
        </w:rPr>
        <w:t xml:space="preserve"> </w:t>
      </w:r>
      <w:r>
        <w:t>or</w:t>
      </w:r>
      <w:r>
        <w:rPr>
          <w:spacing w:val="-15"/>
        </w:rPr>
        <w:t xml:space="preserve"> </w:t>
      </w:r>
      <w:r>
        <w:t>materials</w:t>
      </w:r>
      <w:r>
        <w:rPr>
          <w:spacing w:val="-15"/>
        </w:rPr>
        <w:t xml:space="preserve"> </w:t>
      </w:r>
      <w:r>
        <w:t>(“Errors</w:t>
      </w:r>
      <w:r>
        <w:rPr>
          <w:spacing w:val="-15"/>
        </w:rPr>
        <w:t xml:space="preserve"> </w:t>
      </w:r>
      <w:r>
        <w:t>and</w:t>
      </w:r>
      <w:r>
        <w:rPr>
          <w:spacing w:val="-13"/>
        </w:rPr>
        <w:t xml:space="preserve"> </w:t>
      </w:r>
      <w:r>
        <w:t>Omissions</w:t>
      </w:r>
      <w:r>
        <w:rPr>
          <w:spacing w:val="-15"/>
        </w:rPr>
        <w:t xml:space="preserve"> </w:t>
      </w:r>
      <w:r>
        <w:t>Letter”).</w:t>
      </w:r>
      <w:r>
        <w:rPr>
          <w:spacing w:val="-15"/>
        </w:rPr>
        <w:t xml:space="preserve"> </w:t>
      </w:r>
      <w:r>
        <w:t>The</w:t>
      </w:r>
      <w:r>
        <w:rPr>
          <w:spacing w:val="-15"/>
        </w:rPr>
        <w:t xml:space="preserve"> </w:t>
      </w:r>
      <w:r>
        <w:t xml:space="preserve">Department’s Errors and Omissions Letter will be sent to renewal applicants by </w:t>
      </w:r>
      <w:r w:rsidRPr="00956B51">
        <w:t>email at the designated email address supplied on Form 1</w:t>
      </w:r>
      <w:r>
        <w:t xml:space="preserve"> and included behind Section 4.1 (Renewal Applicant General Information).</w:t>
      </w:r>
      <w:r>
        <w:rPr>
          <w:spacing w:val="-8"/>
        </w:rPr>
        <w:t xml:space="preserve"> </w:t>
      </w:r>
      <w:r>
        <w:t>It</w:t>
      </w:r>
      <w:r>
        <w:rPr>
          <w:spacing w:val="-10"/>
        </w:rPr>
        <w:t xml:space="preserve"> </w:t>
      </w:r>
      <w:r>
        <w:t>is</w:t>
      </w:r>
      <w:r>
        <w:rPr>
          <w:spacing w:val="-10"/>
        </w:rPr>
        <w:t xml:space="preserve"> </w:t>
      </w:r>
      <w:r>
        <w:t>the</w:t>
      </w:r>
      <w:r>
        <w:rPr>
          <w:spacing w:val="-9"/>
        </w:rPr>
        <w:t xml:space="preserve"> </w:t>
      </w:r>
      <w:r>
        <w:t>renewal</w:t>
      </w:r>
      <w:r>
        <w:rPr>
          <w:spacing w:val="-10"/>
        </w:rPr>
        <w:t xml:space="preserve"> </w:t>
      </w:r>
      <w:r>
        <w:t>applicant’s</w:t>
      </w:r>
      <w:r>
        <w:rPr>
          <w:spacing w:val="-10"/>
        </w:rPr>
        <w:t xml:space="preserve"> </w:t>
      </w:r>
      <w:r>
        <w:t>responsibility</w:t>
      </w:r>
      <w:r>
        <w:rPr>
          <w:spacing w:val="-11"/>
        </w:rPr>
        <w:t xml:space="preserve"> </w:t>
      </w:r>
      <w:r>
        <w:t>to</w:t>
      </w:r>
      <w:r>
        <w:rPr>
          <w:spacing w:val="-11"/>
        </w:rPr>
        <w:t xml:space="preserve"> </w:t>
      </w:r>
      <w:r>
        <w:t>monitor</w:t>
      </w:r>
      <w:r>
        <w:rPr>
          <w:spacing w:val="-11"/>
        </w:rPr>
        <w:t xml:space="preserve"> </w:t>
      </w:r>
      <w:r>
        <w:t>its</w:t>
      </w:r>
      <w:r>
        <w:rPr>
          <w:spacing w:val="-10"/>
        </w:rPr>
        <w:t xml:space="preserve"> </w:t>
      </w:r>
      <w:r>
        <w:t>email</w:t>
      </w:r>
      <w:r>
        <w:rPr>
          <w:spacing w:val="-10"/>
        </w:rPr>
        <w:t xml:space="preserve"> </w:t>
      </w:r>
      <w:r>
        <w:t>account</w:t>
      </w:r>
      <w:r>
        <w:rPr>
          <w:spacing w:val="-8"/>
        </w:rPr>
        <w:t xml:space="preserve"> </w:t>
      </w:r>
      <w:r>
        <w:t>and</w:t>
      </w:r>
      <w:r>
        <w:rPr>
          <w:spacing w:val="-11"/>
        </w:rPr>
        <w:t xml:space="preserve"> </w:t>
      </w:r>
      <w:r>
        <w:t>to</w:t>
      </w:r>
      <w:r>
        <w:rPr>
          <w:spacing w:val="-11"/>
        </w:rPr>
        <w:t xml:space="preserve"> </w:t>
      </w:r>
      <w:r>
        <w:t xml:space="preserve">ensure </w:t>
      </w:r>
      <w:r>
        <w:lastRenderedPageBreak/>
        <w:t xml:space="preserve">that all filters and spam blockers do not block, quarantine, or otherwise delay delivery or receipt of emails from </w:t>
      </w:r>
      <w:hyperlink r:id="rId26" w:history="1">
        <w:r>
          <w:rPr>
            <w:color w:val="0562C1"/>
            <w:u w:val="single"/>
          </w:rPr>
          <w:t>OMMULicenseOperation@flhealth.gov</w:t>
        </w:r>
      </w:hyperlink>
      <w:r>
        <w:rPr>
          <w:color w:val="000000"/>
        </w:rPr>
        <w:t>. Delays caused by such blocking and quarantining will not suffice as good cause for additional time to respond to the Department’s Errors and Omissions Letter.</w:t>
      </w:r>
    </w:p>
    <w:p w14:paraId="2958904D" w14:textId="77777777" w:rsidR="00D1797C" w:rsidRDefault="00D1797C">
      <w:pPr>
        <w:pStyle w:val="BodyText"/>
        <w:kinsoku w:val="0"/>
        <w:overflowPunct w:val="0"/>
      </w:pPr>
    </w:p>
    <w:p w14:paraId="45A49E88" w14:textId="225727A7" w:rsidR="00D1797C" w:rsidRDefault="00D1797C">
      <w:pPr>
        <w:pStyle w:val="BodyText"/>
        <w:kinsoku w:val="0"/>
        <w:overflowPunct w:val="0"/>
        <w:ind w:left="720" w:right="716"/>
        <w:jc w:val="both"/>
      </w:pPr>
      <w:r>
        <w:t>The Department must receive the additional information, responses, or materials requested in the Errors and Omissions Letter within fourteen (14) calendar days of the date on which the Department</w:t>
      </w:r>
      <w:r>
        <w:rPr>
          <w:spacing w:val="-14"/>
        </w:rPr>
        <w:t xml:space="preserve"> </w:t>
      </w:r>
      <w:r>
        <w:t>emails</w:t>
      </w:r>
      <w:r>
        <w:rPr>
          <w:spacing w:val="-14"/>
        </w:rPr>
        <w:t xml:space="preserve"> </w:t>
      </w:r>
      <w:r>
        <w:t>the</w:t>
      </w:r>
      <w:r>
        <w:rPr>
          <w:spacing w:val="-15"/>
        </w:rPr>
        <w:t xml:space="preserve"> </w:t>
      </w:r>
      <w:r>
        <w:t>Errors</w:t>
      </w:r>
      <w:r>
        <w:rPr>
          <w:spacing w:val="-15"/>
        </w:rPr>
        <w:t xml:space="preserve"> </w:t>
      </w:r>
      <w:r>
        <w:t>and</w:t>
      </w:r>
      <w:r>
        <w:rPr>
          <w:spacing w:val="-15"/>
        </w:rPr>
        <w:t xml:space="preserve"> </w:t>
      </w:r>
      <w:r>
        <w:t>Omissions</w:t>
      </w:r>
      <w:r>
        <w:rPr>
          <w:spacing w:val="-15"/>
        </w:rPr>
        <w:t xml:space="preserve"> </w:t>
      </w:r>
      <w:r>
        <w:t>Letter.</w:t>
      </w:r>
      <w:r>
        <w:rPr>
          <w:spacing w:val="-15"/>
        </w:rPr>
        <w:t xml:space="preserve"> </w:t>
      </w:r>
      <w:r>
        <w:t>However,</w:t>
      </w:r>
      <w:r>
        <w:rPr>
          <w:spacing w:val="-15"/>
        </w:rPr>
        <w:t xml:space="preserve"> </w:t>
      </w:r>
      <w:r>
        <w:t>this</w:t>
      </w:r>
      <w:r>
        <w:rPr>
          <w:spacing w:val="-15"/>
        </w:rPr>
        <w:t xml:space="preserve"> </w:t>
      </w:r>
      <w:r>
        <w:t>deadline</w:t>
      </w:r>
      <w:r>
        <w:rPr>
          <w:spacing w:val="-14"/>
        </w:rPr>
        <w:t xml:space="preserve"> </w:t>
      </w:r>
      <w:r>
        <w:t>may</w:t>
      </w:r>
      <w:r>
        <w:rPr>
          <w:spacing w:val="-15"/>
        </w:rPr>
        <w:t xml:space="preserve"> </w:t>
      </w:r>
      <w:r>
        <w:t>be</w:t>
      </w:r>
      <w:r>
        <w:rPr>
          <w:spacing w:val="-15"/>
        </w:rPr>
        <w:t xml:space="preserve"> </w:t>
      </w:r>
      <w:r>
        <w:t>extended</w:t>
      </w:r>
      <w:r>
        <w:rPr>
          <w:spacing w:val="-15"/>
        </w:rPr>
        <w:t xml:space="preserve"> </w:t>
      </w:r>
      <w:r>
        <w:t>upon request and for good cause shown. Responses to Department’s Errors and Omissions Letter must be</w:t>
      </w:r>
      <w:r>
        <w:rPr>
          <w:spacing w:val="-8"/>
        </w:rPr>
        <w:t xml:space="preserve"> </w:t>
      </w:r>
      <w:r>
        <w:t>delivered</w:t>
      </w:r>
      <w:r>
        <w:rPr>
          <w:spacing w:val="-7"/>
        </w:rPr>
        <w:t xml:space="preserve"> </w:t>
      </w:r>
      <w:r>
        <w:t>to</w:t>
      </w:r>
      <w:r>
        <w:rPr>
          <w:spacing w:val="-7"/>
        </w:rPr>
        <w:t xml:space="preserve"> </w:t>
      </w:r>
      <w:r>
        <w:t>the</w:t>
      </w:r>
      <w:r>
        <w:rPr>
          <w:spacing w:val="-8"/>
        </w:rPr>
        <w:t xml:space="preserve"> </w:t>
      </w:r>
      <w:r>
        <w:t>Agency</w:t>
      </w:r>
      <w:r>
        <w:rPr>
          <w:spacing w:val="-7"/>
        </w:rPr>
        <w:t xml:space="preserve"> </w:t>
      </w:r>
      <w:r>
        <w:t>Clerk</w:t>
      </w:r>
      <w:r>
        <w:rPr>
          <w:spacing w:val="-7"/>
        </w:rPr>
        <w:t xml:space="preserve"> </w:t>
      </w:r>
      <w:r>
        <w:t>by</w:t>
      </w:r>
      <w:r>
        <w:rPr>
          <w:spacing w:val="-7"/>
        </w:rPr>
        <w:t xml:space="preserve"> </w:t>
      </w:r>
      <w:r>
        <w:t>5:00</w:t>
      </w:r>
      <w:r>
        <w:rPr>
          <w:spacing w:val="-7"/>
        </w:rPr>
        <w:t xml:space="preserve"> </w:t>
      </w:r>
      <w:r>
        <w:t>p.m.</w:t>
      </w:r>
      <w:r w:rsidR="007334A6">
        <w:t>,</w:t>
      </w:r>
      <w:r>
        <w:rPr>
          <w:spacing w:val="-7"/>
        </w:rPr>
        <w:t xml:space="preserve"> </w:t>
      </w:r>
      <w:r w:rsidR="007334A6">
        <w:rPr>
          <w:spacing w:val="-7"/>
        </w:rPr>
        <w:t xml:space="preserve">Eastern </w:t>
      </w:r>
      <w:r w:rsidR="00CF6E19">
        <w:rPr>
          <w:spacing w:val="-7"/>
        </w:rPr>
        <w:t>T</w:t>
      </w:r>
      <w:r w:rsidR="007334A6">
        <w:rPr>
          <w:spacing w:val="-7"/>
        </w:rPr>
        <w:t xml:space="preserve">ime, </w:t>
      </w:r>
      <w:r>
        <w:t>on</w:t>
      </w:r>
      <w:r>
        <w:rPr>
          <w:spacing w:val="-7"/>
        </w:rPr>
        <w:t xml:space="preserve"> </w:t>
      </w:r>
      <w:r>
        <w:t>the</w:t>
      </w:r>
      <w:r>
        <w:rPr>
          <w:spacing w:val="-8"/>
        </w:rPr>
        <w:t xml:space="preserve"> </w:t>
      </w:r>
      <w:r>
        <w:t>deadline.</w:t>
      </w:r>
      <w:r>
        <w:rPr>
          <w:spacing w:val="-5"/>
        </w:rPr>
        <w:t xml:space="preserve"> </w:t>
      </w:r>
      <w:r>
        <w:t>The</w:t>
      </w:r>
      <w:r>
        <w:rPr>
          <w:spacing w:val="-8"/>
        </w:rPr>
        <w:t xml:space="preserve"> </w:t>
      </w:r>
      <w:r>
        <w:t>delivery</w:t>
      </w:r>
      <w:r>
        <w:rPr>
          <w:spacing w:val="-5"/>
        </w:rPr>
        <w:t xml:space="preserve"> </w:t>
      </w:r>
      <w:r>
        <w:t>address</w:t>
      </w:r>
      <w:r>
        <w:rPr>
          <w:spacing w:val="-5"/>
        </w:rPr>
        <w:t xml:space="preserve"> </w:t>
      </w:r>
      <w:r>
        <w:t>for</w:t>
      </w:r>
      <w:r>
        <w:rPr>
          <w:spacing w:val="-8"/>
        </w:rPr>
        <w:t xml:space="preserve"> </w:t>
      </w:r>
      <w:r>
        <w:t>responses to the Department’s Errors and Omissions Letters is as follows:</w:t>
      </w:r>
    </w:p>
    <w:p w14:paraId="09236223" w14:textId="77777777" w:rsidR="000C1B3B" w:rsidRDefault="000C1B3B" w:rsidP="000C1B3B">
      <w:pPr>
        <w:pStyle w:val="BodyText"/>
        <w:kinsoku w:val="0"/>
        <w:overflowPunct w:val="0"/>
      </w:pPr>
    </w:p>
    <w:p w14:paraId="13C39539" w14:textId="085B02BA" w:rsidR="000C1B3B" w:rsidRDefault="00D1797C" w:rsidP="00CF6E19">
      <w:pPr>
        <w:pStyle w:val="BodyText"/>
        <w:kinsoku w:val="0"/>
        <w:overflowPunct w:val="0"/>
        <w:jc w:val="center"/>
        <w:rPr>
          <w:spacing w:val="-2"/>
        </w:rPr>
      </w:pPr>
      <w:r>
        <w:t>Agency</w:t>
      </w:r>
      <w:r>
        <w:rPr>
          <w:spacing w:val="-3"/>
        </w:rPr>
        <w:t xml:space="preserve"> </w:t>
      </w:r>
      <w:r>
        <w:rPr>
          <w:spacing w:val="-2"/>
        </w:rPr>
        <w:t>Clerk</w:t>
      </w:r>
    </w:p>
    <w:p w14:paraId="13A405F0" w14:textId="77777777" w:rsidR="000C1B3B" w:rsidRDefault="00D1797C" w:rsidP="00CF6E19">
      <w:pPr>
        <w:pStyle w:val="BodyText"/>
        <w:kinsoku w:val="0"/>
        <w:overflowPunct w:val="0"/>
        <w:jc w:val="center"/>
      </w:pPr>
      <w:r>
        <w:t>Florida Department of Health</w:t>
      </w:r>
    </w:p>
    <w:p w14:paraId="03786041" w14:textId="2551D81E" w:rsidR="000C1B3B" w:rsidRDefault="00D1797C" w:rsidP="00CF6E19">
      <w:pPr>
        <w:pStyle w:val="BodyText"/>
        <w:kinsoku w:val="0"/>
        <w:overflowPunct w:val="0"/>
        <w:jc w:val="center"/>
        <w:rPr>
          <w:b/>
          <w:bCs/>
        </w:rPr>
      </w:pPr>
      <w:r>
        <w:t>2585</w:t>
      </w:r>
      <w:r>
        <w:rPr>
          <w:spacing w:val="-7"/>
        </w:rPr>
        <w:t xml:space="preserve"> </w:t>
      </w:r>
      <w:r>
        <w:t>Merchants</w:t>
      </w:r>
      <w:r>
        <w:rPr>
          <w:spacing w:val="-7"/>
        </w:rPr>
        <w:t xml:space="preserve"> </w:t>
      </w:r>
      <w:r>
        <w:t>Row</w:t>
      </w:r>
      <w:r>
        <w:rPr>
          <w:spacing w:val="-8"/>
        </w:rPr>
        <w:t xml:space="preserve"> </w:t>
      </w:r>
      <w:r>
        <w:t>Blvd.</w:t>
      </w:r>
    </w:p>
    <w:p w14:paraId="2AA64514" w14:textId="4AECFBC3" w:rsidR="00D1797C" w:rsidRDefault="00D1797C" w:rsidP="00CF6E19">
      <w:pPr>
        <w:pStyle w:val="BodyText"/>
        <w:kinsoku w:val="0"/>
        <w:overflowPunct w:val="0"/>
        <w:jc w:val="center"/>
        <w:rPr>
          <w:spacing w:val="-2"/>
        </w:rPr>
      </w:pPr>
      <w:r>
        <w:t>Tallahassee,</w:t>
      </w:r>
      <w:r>
        <w:rPr>
          <w:spacing w:val="-3"/>
        </w:rPr>
        <w:t xml:space="preserve"> </w:t>
      </w:r>
      <w:r>
        <w:t>FL</w:t>
      </w:r>
      <w:r>
        <w:rPr>
          <w:spacing w:val="-4"/>
        </w:rPr>
        <w:t xml:space="preserve"> </w:t>
      </w:r>
      <w:r>
        <w:rPr>
          <w:spacing w:val="-2"/>
        </w:rPr>
        <w:t>32399</w:t>
      </w:r>
    </w:p>
    <w:p w14:paraId="47B4DEB7" w14:textId="673BD220" w:rsidR="00D1797C" w:rsidRDefault="00D1797C">
      <w:pPr>
        <w:pStyle w:val="BodyText"/>
        <w:kinsoku w:val="0"/>
        <w:overflowPunct w:val="0"/>
        <w:spacing w:before="269"/>
        <w:ind w:left="720" w:right="716"/>
        <w:jc w:val="both"/>
      </w:pPr>
      <w:r>
        <w:t>Timely</w:t>
      </w:r>
      <w:r>
        <w:rPr>
          <w:spacing w:val="-8"/>
        </w:rPr>
        <w:t xml:space="preserve"> </w:t>
      </w:r>
      <w:r>
        <w:t>delivery</w:t>
      </w:r>
      <w:r>
        <w:rPr>
          <w:spacing w:val="-8"/>
        </w:rPr>
        <w:t xml:space="preserve"> </w:t>
      </w:r>
      <w:r>
        <w:t>to</w:t>
      </w:r>
      <w:r>
        <w:rPr>
          <w:spacing w:val="-8"/>
        </w:rPr>
        <w:t xml:space="preserve"> </w:t>
      </w:r>
      <w:r>
        <w:t>the</w:t>
      </w:r>
      <w:r>
        <w:rPr>
          <w:spacing w:val="-9"/>
        </w:rPr>
        <w:t xml:space="preserve"> </w:t>
      </w:r>
      <w:r>
        <w:t>Department’s</w:t>
      </w:r>
      <w:r>
        <w:rPr>
          <w:spacing w:val="-8"/>
        </w:rPr>
        <w:t xml:space="preserve"> </w:t>
      </w:r>
      <w:r>
        <w:t>Agency</w:t>
      </w:r>
      <w:r>
        <w:rPr>
          <w:spacing w:val="-8"/>
        </w:rPr>
        <w:t xml:space="preserve"> </w:t>
      </w:r>
      <w:r>
        <w:t>Clerk</w:t>
      </w:r>
      <w:r>
        <w:rPr>
          <w:spacing w:val="-8"/>
        </w:rPr>
        <w:t xml:space="preserve"> </w:t>
      </w:r>
      <w:r>
        <w:t>is</w:t>
      </w:r>
      <w:r>
        <w:rPr>
          <w:spacing w:val="-8"/>
        </w:rPr>
        <w:t xml:space="preserve"> </w:t>
      </w:r>
      <w:r>
        <w:t>exclusively</w:t>
      </w:r>
      <w:r>
        <w:rPr>
          <w:spacing w:val="-8"/>
        </w:rPr>
        <w:t xml:space="preserve"> </w:t>
      </w:r>
      <w:r>
        <w:t>the</w:t>
      </w:r>
      <w:r>
        <w:rPr>
          <w:spacing w:val="-9"/>
        </w:rPr>
        <w:t xml:space="preserve"> </w:t>
      </w:r>
      <w:r>
        <w:t>responsibility</w:t>
      </w:r>
      <w:r>
        <w:rPr>
          <w:spacing w:val="-8"/>
        </w:rPr>
        <w:t xml:space="preserve"> </w:t>
      </w:r>
      <w:r>
        <w:t>of</w:t>
      </w:r>
      <w:r>
        <w:rPr>
          <w:spacing w:val="-11"/>
        </w:rPr>
        <w:t xml:space="preserve"> </w:t>
      </w:r>
      <w:r>
        <w:t>the</w:t>
      </w:r>
      <w:r>
        <w:rPr>
          <w:spacing w:val="-9"/>
        </w:rPr>
        <w:t xml:space="preserve"> </w:t>
      </w:r>
      <w:r>
        <w:t>renewal applicant</w:t>
      </w:r>
      <w:r>
        <w:rPr>
          <w:spacing w:val="-15"/>
        </w:rPr>
        <w:t xml:space="preserve"> </w:t>
      </w:r>
      <w:r>
        <w:t>and</w:t>
      </w:r>
      <w:r>
        <w:rPr>
          <w:spacing w:val="-15"/>
        </w:rPr>
        <w:t xml:space="preserve"> </w:t>
      </w:r>
      <w:r>
        <w:t>the</w:t>
      </w:r>
      <w:r>
        <w:rPr>
          <w:spacing w:val="-14"/>
        </w:rPr>
        <w:t xml:space="preserve"> </w:t>
      </w:r>
      <w:r>
        <w:t>risk</w:t>
      </w:r>
      <w:r>
        <w:rPr>
          <w:spacing w:val="-14"/>
        </w:rPr>
        <w:t xml:space="preserve"> </w:t>
      </w:r>
      <w:r>
        <w:t>of</w:t>
      </w:r>
      <w:r>
        <w:rPr>
          <w:spacing w:val="-15"/>
        </w:rPr>
        <w:t xml:space="preserve"> </w:t>
      </w:r>
      <w:r>
        <w:t>non-delivery,</w:t>
      </w:r>
      <w:r>
        <w:rPr>
          <w:spacing w:val="-15"/>
        </w:rPr>
        <w:t xml:space="preserve"> </w:t>
      </w:r>
      <w:r>
        <w:t>delayed</w:t>
      </w:r>
      <w:r>
        <w:rPr>
          <w:spacing w:val="-15"/>
        </w:rPr>
        <w:t xml:space="preserve"> </w:t>
      </w:r>
      <w:r>
        <w:t>delivery,</w:t>
      </w:r>
      <w:r>
        <w:rPr>
          <w:spacing w:val="-14"/>
        </w:rPr>
        <w:t xml:space="preserve"> </w:t>
      </w:r>
      <w:r>
        <w:t>or</w:t>
      </w:r>
      <w:r>
        <w:rPr>
          <w:spacing w:val="-15"/>
        </w:rPr>
        <w:t xml:space="preserve"> </w:t>
      </w:r>
      <w:r>
        <w:t>delivery</w:t>
      </w:r>
      <w:r>
        <w:rPr>
          <w:spacing w:val="-15"/>
        </w:rPr>
        <w:t xml:space="preserve"> </w:t>
      </w:r>
      <w:r>
        <w:t>after</w:t>
      </w:r>
      <w:r>
        <w:rPr>
          <w:spacing w:val="-15"/>
        </w:rPr>
        <w:t xml:space="preserve"> </w:t>
      </w:r>
      <w:r>
        <w:t>the</w:t>
      </w:r>
      <w:r>
        <w:rPr>
          <w:spacing w:val="-12"/>
        </w:rPr>
        <w:t xml:space="preserve"> </w:t>
      </w:r>
      <w:r>
        <w:t>deadline</w:t>
      </w:r>
      <w:r>
        <w:rPr>
          <w:spacing w:val="-15"/>
        </w:rPr>
        <w:t xml:space="preserve"> </w:t>
      </w:r>
      <w:r>
        <w:t>will</w:t>
      </w:r>
      <w:r>
        <w:rPr>
          <w:spacing w:val="-15"/>
        </w:rPr>
        <w:t xml:space="preserve"> </w:t>
      </w:r>
      <w:r>
        <w:t>be</w:t>
      </w:r>
      <w:r>
        <w:rPr>
          <w:spacing w:val="-15"/>
        </w:rPr>
        <w:t xml:space="preserve"> </w:t>
      </w:r>
      <w:r>
        <w:t>borne exclusively by the renewal applicant.</w:t>
      </w:r>
    </w:p>
    <w:p w14:paraId="00D0F324" w14:textId="77777777" w:rsidR="00D1797C" w:rsidRDefault="00D1797C">
      <w:pPr>
        <w:pStyle w:val="BodyText"/>
        <w:kinsoku w:val="0"/>
        <w:overflowPunct w:val="0"/>
      </w:pPr>
    </w:p>
    <w:p w14:paraId="6B0C6BB1" w14:textId="77777777" w:rsidR="00D1797C" w:rsidRDefault="00D1797C">
      <w:pPr>
        <w:pStyle w:val="BodyText"/>
        <w:kinsoku w:val="0"/>
        <w:overflowPunct w:val="0"/>
        <w:ind w:left="720" w:right="717"/>
        <w:jc w:val="both"/>
      </w:pPr>
      <w:r>
        <w:t>Failure to provide the information and materials requested in the Department’s Errors and Omissions Letter may result in the denial of your renewal application.</w:t>
      </w:r>
    </w:p>
    <w:p w14:paraId="568C474F" w14:textId="77777777" w:rsidR="00D1797C" w:rsidRDefault="00D1797C">
      <w:pPr>
        <w:pStyle w:val="BodyText"/>
        <w:kinsoku w:val="0"/>
        <w:overflowPunct w:val="0"/>
        <w:spacing w:before="89"/>
      </w:pPr>
    </w:p>
    <w:p w14:paraId="5E987731" w14:textId="77777777" w:rsidR="00D1797C" w:rsidRDefault="00D1797C">
      <w:pPr>
        <w:pStyle w:val="BodyText"/>
        <w:kinsoku w:val="0"/>
        <w:overflowPunct w:val="0"/>
        <w:ind w:left="208" w:right="3"/>
        <w:jc w:val="center"/>
        <w:rPr>
          <w:b/>
          <w:bCs/>
          <w:spacing w:val="-2"/>
        </w:rPr>
      </w:pPr>
      <w:bookmarkStart w:id="58" w:name="PART_6:_APPROVAL_OR_DENIAL_OF_RENEWAL_AP"/>
      <w:bookmarkStart w:id="59" w:name="_bookmark30"/>
      <w:bookmarkEnd w:id="58"/>
      <w:bookmarkEnd w:id="59"/>
      <w:r>
        <w:rPr>
          <w:b/>
          <w:bCs/>
        </w:rPr>
        <w:t>PART</w:t>
      </w:r>
      <w:r>
        <w:rPr>
          <w:b/>
          <w:bCs/>
          <w:spacing w:val="-3"/>
        </w:rPr>
        <w:t xml:space="preserve"> </w:t>
      </w:r>
      <w:r>
        <w:rPr>
          <w:b/>
          <w:bCs/>
        </w:rPr>
        <w:t>6:</w:t>
      </w:r>
      <w:r>
        <w:rPr>
          <w:b/>
          <w:bCs/>
          <w:spacing w:val="-3"/>
        </w:rPr>
        <w:t xml:space="preserve"> </w:t>
      </w:r>
      <w:r>
        <w:rPr>
          <w:b/>
          <w:bCs/>
        </w:rPr>
        <w:t>APPROVAL</w:t>
      </w:r>
      <w:r>
        <w:rPr>
          <w:b/>
          <w:bCs/>
          <w:spacing w:val="1"/>
        </w:rPr>
        <w:t xml:space="preserve"> </w:t>
      </w:r>
      <w:r>
        <w:rPr>
          <w:b/>
          <w:bCs/>
        </w:rPr>
        <w:t>OR</w:t>
      </w:r>
      <w:r>
        <w:rPr>
          <w:b/>
          <w:bCs/>
          <w:spacing w:val="-3"/>
        </w:rPr>
        <w:t xml:space="preserve"> </w:t>
      </w:r>
      <w:r>
        <w:rPr>
          <w:b/>
          <w:bCs/>
        </w:rPr>
        <w:t>DENIAL</w:t>
      </w:r>
      <w:r>
        <w:rPr>
          <w:b/>
          <w:bCs/>
          <w:spacing w:val="-2"/>
        </w:rPr>
        <w:t xml:space="preserve"> </w:t>
      </w:r>
      <w:r>
        <w:rPr>
          <w:b/>
          <w:bCs/>
        </w:rPr>
        <w:t>OF</w:t>
      </w:r>
      <w:r>
        <w:rPr>
          <w:b/>
          <w:bCs/>
          <w:spacing w:val="-3"/>
        </w:rPr>
        <w:t xml:space="preserve"> </w:t>
      </w:r>
      <w:r>
        <w:rPr>
          <w:b/>
          <w:bCs/>
        </w:rPr>
        <w:t>RENEWAL</w:t>
      </w:r>
      <w:r>
        <w:rPr>
          <w:b/>
          <w:bCs/>
          <w:spacing w:val="-2"/>
        </w:rPr>
        <w:t xml:space="preserve"> APPLICATION</w:t>
      </w:r>
    </w:p>
    <w:p w14:paraId="1A21764F" w14:textId="77777777" w:rsidR="00D1797C" w:rsidRDefault="00D1797C">
      <w:pPr>
        <w:pStyle w:val="BodyText"/>
        <w:kinsoku w:val="0"/>
        <w:overflowPunct w:val="0"/>
        <w:rPr>
          <w:b/>
          <w:bCs/>
        </w:rPr>
      </w:pPr>
    </w:p>
    <w:p w14:paraId="10C47092" w14:textId="1655B9D7" w:rsidR="00D1797C" w:rsidRDefault="00D1797C">
      <w:pPr>
        <w:pStyle w:val="BodyText"/>
        <w:kinsoku w:val="0"/>
        <w:overflowPunct w:val="0"/>
        <w:ind w:left="719" w:right="716"/>
        <w:jc w:val="both"/>
      </w:pPr>
      <w:r>
        <w:t>The Department will issue the renewal applicant written notice by letter stating whether the Department</w:t>
      </w:r>
      <w:r>
        <w:rPr>
          <w:spacing w:val="-9"/>
        </w:rPr>
        <w:t xml:space="preserve"> </w:t>
      </w:r>
      <w:r>
        <w:t>intends</w:t>
      </w:r>
      <w:r>
        <w:rPr>
          <w:spacing w:val="-9"/>
        </w:rPr>
        <w:t xml:space="preserve"> </w:t>
      </w:r>
      <w:r>
        <w:t>to</w:t>
      </w:r>
      <w:r>
        <w:rPr>
          <w:spacing w:val="-10"/>
        </w:rPr>
        <w:t xml:space="preserve"> </w:t>
      </w:r>
      <w:r>
        <w:t>grant</w:t>
      </w:r>
      <w:r>
        <w:rPr>
          <w:spacing w:val="-9"/>
        </w:rPr>
        <w:t xml:space="preserve"> </w:t>
      </w:r>
      <w:r>
        <w:t>or</w:t>
      </w:r>
      <w:r>
        <w:rPr>
          <w:spacing w:val="-10"/>
        </w:rPr>
        <w:t xml:space="preserve"> </w:t>
      </w:r>
      <w:r>
        <w:t>deny</w:t>
      </w:r>
      <w:r>
        <w:rPr>
          <w:spacing w:val="-10"/>
        </w:rPr>
        <w:t xml:space="preserve"> </w:t>
      </w:r>
      <w:r>
        <w:t>the</w:t>
      </w:r>
      <w:r>
        <w:rPr>
          <w:spacing w:val="-8"/>
        </w:rPr>
        <w:t xml:space="preserve"> </w:t>
      </w:r>
      <w:r>
        <w:t>renewal</w:t>
      </w:r>
      <w:r>
        <w:rPr>
          <w:spacing w:val="-7"/>
        </w:rPr>
        <w:t xml:space="preserve"> </w:t>
      </w:r>
      <w:r>
        <w:t>application</w:t>
      </w:r>
      <w:r>
        <w:rPr>
          <w:spacing w:val="-10"/>
        </w:rPr>
        <w:t xml:space="preserve"> </w:t>
      </w:r>
      <w:r>
        <w:t>for</w:t>
      </w:r>
      <w:r>
        <w:rPr>
          <w:spacing w:val="-10"/>
        </w:rPr>
        <w:t xml:space="preserve"> </w:t>
      </w:r>
      <w:r>
        <w:t>licensure.</w:t>
      </w:r>
      <w:r>
        <w:rPr>
          <w:spacing w:val="-7"/>
        </w:rPr>
        <w:t xml:space="preserve"> </w:t>
      </w:r>
      <w:r>
        <w:t>The</w:t>
      </w:r>
      <w:r>
        <w:rPr>
          <w:spacing w:val="-11"/>
        </w:rPr>
        <w:t xml:space="preserve"> </w:t>
      </w:r>
      <w:r>
        <w:t>letter</w:t>
      </w:r>
      <w:r>
        <w:rPr>
          <w:spacing w:val="-10"/>
        </w:rPr>
        <w:t xml:space="preserve"> </w:t>
      </w:r>
      <w:r>
        <w:t>will</w:t>
      </w:r>
      <w:r>
        <w:rPr>
          <w:spacing w:val="-9"/>
        </w:rPr>
        <w:t xml:space="preserve"> </w:t>
      </w:r>
      <w:r>
        <w:t>be</w:t>
      </w:r>
      <w:r>
        <w:rPr>
          <w:spacing w:val="-11"/>
        </w:rPr>
        <w:t xml:space="preserve"> </w:t>
      </w:r>
      <w:r>
        <w:t>issued via certified mail</w:t>
      </w:r>
      <w:r w:rsidR="00956B51">
        <w:t xml:space="preserve"> and email.</w:t>
      </w:r>
    </w:p>
    <w:p w14:paraId="5B1F4989" w14:textId="77777777" w:rsidR="00D1797C" w:rsidRDefault="00D1797C">
      <w:pPr>
        <w:pStyle w:val="BodyText"/>
        <w:kinsoku w:val="0"/>
        <w:overflowPunct w:val="0"/>
        <w:ind w:left="719" w:right="716"/>
        <w:jc w:val="both"/>
        <w:sectPr w:rsidR="00D1797C">
          <w:pgSz w:w="12240" w:h="15840"/>
          <w:pgMar w:top="1360" w:right="720" w:bottom="1880" w:left="720" w:header="0" w:footer="1682" w:gutter="0"/>
          <w:cols w:space="720"/>
          <w:noEndnote/>
        </w:sectPr>
      </w:pPr>
    </w:p>
    <w:p w14:paraId="5A54E4F5" w14:textId="47CE2F8E"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43" behindDoc="0" locked="0" layoutInCell="0" allowOverlap="1" wp14:anchorId="3C254AA8" wp14:editId="58C2E4BE">
                <wp:simplePos x="0" y="0"/>
                <wp:positionH relativeFrom="page">
                  <wp:posOffset>4629150</wp:posOffset>
                </wp:positionH>
                <wp:positionV relativeFrom="page">
                  <wp:posOffset>2540</wp:posOffset>
                </wp:positionV>
                <wp:extent cx="3136900" cy="1511300"/>
                <wp:effectExtent l="0" t="0" r="0" b="0"/>
                <wp:wrapNone/>
                <wp:docPr id="96396176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CDD70" w14:textId="0A8F7AC1" w:rsidR="00D1797C" w:rsidRDefault="00302FDC">
                            <w:pPr>
                              <w:widowControl/>
                              <w:autoSpaceDE/>
                              <w:autoSpaceDN/>
                              <w:adjustRightInd/>
                              <w:spacing w:line="2380" w:lineRule="atLeast"/>
                              <w:rPr>
                                <w:sz w:val="24"/>
                                <w:szCs w:val="24"/>
                              </w:rPr>
                            </w:pPr>
                            <w:r>
                              <w:rPr>
                                <w:noProof/>
                              </w:rPr>
                              <w:drawing>
                                <wp:inline distT="0" distB="0" distL="0" distR="0" wp14:anchorId="781DFE15" wp14:editId="56F8317D">
                                  <wp:extent cx="3140075" cy="1518285"/>
                                  <wp:effectExtent l="0" t="0" r="0" b="0"/>
                                  <wp:docPr id="78044496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EC7BCFE"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54AA8" id="Rectangle 7" o:spid="_x0000_s1029" style="position:absolute;margin-left:364.5pt;margin-top:.2pt;width:247pt;height:11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" o:allowincell="f" filled="f" stroked="f">
                <v:textbox inset="0,0,0,0">
                  <w:txbxContent>
                    <w:p w14:paraId="0BFCDD70" w14:textId="0A8F7AC1" w:rsidR="00D1797C" w:rsidRDefault="00302FDC">
                      <w:pPr>
                        <w:widowControl/>
                        <w:autoSpaceDE/>
                        <w:autoSpaceDN/>
                        <w:adjustRightInd/>
                        <w:spacing w:line="2380" w:lineRule="atLeast"/>
                        <w:rPr>
                          <w:sz w:val="24"/>
                          <w:szCs w:val="24"/>
                        </w:rPr>
                      </w:pPr>
                      <w:r>
                        <w:rPr>
                          <w:noProof/>
                        </w:rPr>
                        <w:drawing>
                          <wp:inline distT="0" distB="0" distL="0" distR="0" wp14:anchorId="781DFE15" wp14:editId="56F8317D">
                            <wp:extent cx="3140075" cy="1518285"/>
                            <wp:effectExtent l="0" t="0" r="0" b="0"/>
                            <wp:docPr id="78044496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EC7BCFE" w14:textId="77777777" w:rsidR="00D1797C" w:rsidRDefault="00D1797C">
                      <w:pPr>
                        <w:rPr>
                          <w:sz w:val="24"/>
                          <w:szCs w:val="24"/>
                        </w:rPr>
                      </w:pPr>
                    </w:p>
                  </w:txbxContent>
                </v:textbox>
                <w10:wrap anchorx="page" anchory="page"/>
              </v:rect>
            </w:pict>
          </mc:Fallback>
        </mc:AlternateContent>
      </w:r>
    </w:p>
    <w:p w14:paraId="05E08331" w14:textId="77777777" w:rsidR="00D1797C" w:rsidRDefault="00D1797C">
      <w:pPr>
        <w:pStyle w:val="BodyText"/>
        <w:kinsoku w:val="0"/>
        <w:overflowPunct w:val="0"/>
        <w:rPr>
          <w:sz w:val="20"/>
          <w:szCs w:val="20"/>
        </w:rPr>
      </w:pPr>
    </w:p>
    <w:p w14:paraId="1115AFC4" w14:textId="77777777" w:rsidR="00D1797C" w:rsidRDefault="00D1797C">
      <w:pPr>
        <w:pStyle w:val="BodyText"/>
        <w:kinsoku w:val="0"/>
        <w:overflowPunct w:val="0"/>
        <w:rPr>
          <w:sz w:val="20"/>
          <w:szCs w:val="20"/>
        </w:rPr>
      </w:pPr>
    </w:p>
    <w:p w14:paraId="0804B831" w14:textId="77777777" w:rsidR="00D1797C" w:rsidRDefault="00D1797C">
      <w:pPr>
        <w:pStyle w:val="BodyText"/>
        <w:kinsoku w:val="0"/>
        <w:overflowPunct w:val="0"/>
        <w:spacing w:before="60"/>
        <w:rPr>
          <w:sz w:val="20"/>
          <w:szCs w:val="20"/>
        </w:rPr>
      </w:pPr>
    </w:p>
    <w:p w14:paraId="381AD5F1" w14:textId="16834DF9" w:rsidR="00D1797C" w:rsidRDefault="00302FDC">
      <w:pPr>
        <w:pStyle w:val="BodyText"/>
        <w:kinsoku w:val="0"/>
        <w:overflowPunct w:val="0"/>
        <w:ind w:left="255"/>
        <w:rPr>
          <w:sz w:val="20"/>
          <w:szCs w:val="20"/>
        </w:rPr>
      </w:pPr>
      <w:bookmarkStart w:id="60" w:name="_bookmark32"/>
      <w:bookmarkEnd w:id="60"/>
      <w:r>
        <w:rPr>
          <w:noProof/>
          <w:sz w:val="20"/>
          <w:szCs w:val="20"/>
        </w:rPr>
        <w:drawing>
          <wp:inline distT="0" distB="0" distL="0" distR="0" wp14:anchorId="7DADE798" wp14:editId="491A718F">
            <wp:extent cx="2752090" cy="414020"/>
            <wp:effectExtent l="0" t="0" r="0" b="0"/>
            <wp:docPr id="9"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788E437B" w14:textId="77777777" w:rsidR="00D1797C" w:rsidRDefault="00D1797C">
      <w:pPr>
        <w:pStyle w:val="BodyText"/>
        <w:kinsoku w:val="0"/>
        <w:overflowPunct w:val="0"/>
      </w:pPr>
    </w:p>
    <w:p w14:paraId="04BFCA16" w14:textId="77777777" w:rsidR="00D1797C" w:rsidRDefault="00D1797C">
      <w:pPr>
        <w:pStyle w:val="BodyText"/>
        <w:kinsoku w:val="0"/>
        <w:overflowPunct w:val="0"/>
      </w:pPr>
    </w:p>
    <w:p w14:paraId="4CB85FF8" w14:textId="77777777" w:rsidR="00D1797C" w:rsidRDefault="00D1797C">
      <w:pPr>
        <w:pStyle w:val="BodyText"/>
        <w:kinsoku w:val="0"/>
        <w:overflowPunct w:val="0"/>
      </w:pPr>
    </w:p>
    <w:p w14:paraId="58468CDA" w14:textId="77777777" w:rsidR="00D1797C" w:rsidRDefault="00D1797C">
      <w:pPr>
        <w:pStyle w:val="BodyText"/>
        <w:kinsoku w:val="0"/>
        <w:overflowPunct w:val="0"/>
        <w:spacing w:before="79"/>
      </w:pPr>
    </w:p>
    <w:p w14:paraId="25966648" w14:textId="77777777" w:rsidR="00D1797C" w:rsidRDefault="00D1797C">
      <w:pPr>
        <w:pStyle w:val="BodyText"/>
        <w:kinsoku w:val="0"/>
        <w:overflowPunct w:val="0"/>
        <w:ind w:left="208" w:right="209"/>
        <w:jc w:val="center"/>
        <w:rPr>
          <w:b/>
          <w:bCs/>
          <w:spacing w:val="-2"/>
        </w:rPr>
      </w:pPr>
      <w:bookmarkStart w:id="61" w:name="FORM_1:_RENEWAL_APPLICANT_GENERAL_INFORM"/>
      <w:bookmarkStart w:id="62" w:name="_bookmark31"/>
      <w:bookmarkEnd w:id="61"/>
      <w:bookmarkEnd w:id="62"/>
      <w:r>
        <w:rPr>
          <w:b/>
          <w:bCs/>
        </w:rPr>
        <w:t>FORM</w:t>
      </w:r>
      <w:r>
        <w:rPr>
          <w:b/>
          <w:bCs/>
          <w:spacing w:val="-4"/>
        </w:rPr>
        <w:t xml:space="preserve"> </w:t>
      </w:r>
      <w:r>
        <w:rPr>
          <w:b/>
          <w:bCs/>
        </w:rPr>
        <w:t>1:</w:t>
      </w:r>
      <w:r>
        <w:rPr>
          <w:b/>
          <w:bCs/>
          <w:spacing w:val="-4"/>
        </w:rPr>
        <w:t xml:space="preserve"> </w:t>
      </w:r>
      <w:r>
        <w:rPr>
          <w:b/>
          <w:bCs/>
        </w:rPr>
        <w:t>RENEWAL APPLICANT</w:t>
      </w:r>
      <w:r>
        <w:rPr>
          <w:b/>
          <w:bCs/>
          <w:spacing w:val="-3"/>
        </w:rPr>
        <w:t xml:space="preserve"> </w:t>
      </w:r>
      <w:r>
        <w:rPr>
          <w:b/>
          <w:bCs/>
        </w:rPr>
        <w:t>GENERAL</w:t>
      </w:r>
      <w:r>
        <w:rPr>
          <w:b/>
          <w:bCs/>
          <w:spacing w:val="-2"/>
        </w:rPr>
        <w:t xml:space="preserve"> INFORMATION</w:t>
      </w:r>
    </w:p>
    <w:p w14:paraId="15DE9EE4" w14:textId="77777777" w:rsidR="00D1797C" w:rsidRDefault="00D1797C">
      <w:pPr>
        <w:pStyle w:val="BodyText"/>
        <w:kinsoku w:val="0"/>
        <w:overflowPunct w:val="0"/>
        <w:spacing w:before="69"/>
        <w:rPr>
          <w:b/>
          <w:bCs/>
          <w:sz w:val="20"/>
          <w:szCs w:val="20"/>
        </w:rPr>
      </w:pPr>
    </w:p>
    <w:tbl>
      <w:tblPr>
        <w:tblW w:w="0" w:type="auto"/>
        <w:tblInd w:w="456" w:type="dxa"/>
        <w:tblLayout w:type="fixed"/>
        <w:tblCellMar>
          <w:left w:w="0" w:type="dxa"/>
          <w:right w:w="0" w:type="dxa"/>
        </w:tblCellMar>
        <w:tblLook w:val="0000" w:firstRow="0" w:lastRow="0" w:firstColumn="0" w:lastColumn="0" w:noHBand="0" w:noVBand="0"/>
      </w:tblPr>
      <w:tblGrid>
        <w:gridCol w:w="1999"/>
        <w:gridCol w:w="2330"/>
        <w:gridCol w:w="1888"/>
        <w:gridCol w:w="1888"/>
        <w:gridCol w:w="1787"/>
      </w:tblGrid>
      <w:tr w:rsidR="00D1797C" w14:paraId="5B3516F8" w14:textId="77777777">
        <w:trPr>
          <w:trHeight w:val="441"/>
        </w:trPr>
        <w:tc>
          <w:tcPr>
            <w:tcW w:w="9892" w:type="dxa"/>
            <w:gridSpan w:val="5"/>
            <w:tcBorders>
              <w:top w:val="single" w:sz="4" w:space="0" w:color="000000"/>
              <w:left w:val="single" w:sz="4" w:space="0" w:color="000000"/>
              <w:bottom w:val="single" w:sz="4" w:space="0" w:color="000000"/>
              <w:right w:val="single" w:sz="4" w:space="0" w:color="000000"/>
            </w:tcBorders>
            <w:shd w:val="clear" w:color="auto" w:fill="DFDFDF"/>
          </w:tcPr>
          <w:p w14:paraId="1882564A" w14:textId="77777777" w:rsidR="00D1797C" w:rsidRDefault="00D1797C">
            <w:pPr>
              <w:pStyle w:val="TableParagraph"/>
              <w:kinsoku w:val="0"/>
              <w:overflowPunct w:val="0"/>
              <w:spacing w:before="1"/>
              <w:ind w:left="19"/>
              <w:jc w:val="center"/>
              <w:rPr>
                <w:b/>
                <w:bCs/>
                <w:spacing w:val="-2"/>
              </w:rPr>
            </w:pPr>
            <w:r>
              <w:rPr>
                <w:b/>
                <w:bCs/>
              </w:rPr>
              <w:t>Renewal</w:t>
            </w:r>
            <w:r>
              <w:rPr>
                <w:b/>
                <w:bCs/>
                <w:spacing w:val="-4"/>
              </w:rPr>
              <w:t xml:space="preserve"> </w:t>
            </w:r>
            <w:r>
              <w:rPr>
                <w:b/>
                <w:bCs/>
              </w:rPr>
              <w:t>Applicant</w:t>
            </w:r>
            <w:r>
              <w:rPr>
                <w:b/>
                <w:bCs/>
                <w:spacing w:val="-4"/>
              </w:rPr>
              <w:t xml:space="preserve"> </w:t>
            </w:r>
            <w:r>
              <w:rPr>
                <w:b/>
                <w:bCs/>
                <w:spacing w:val="-2"/>
              </w:rPr>
              <w:t>Information</w:t>
            </w:r>
          </w:p>
        </w:tc>
      </w:tr>
      <w:tr w:rsidR="00D1797C" w14:paraId="21EAB1CA" w14:textId="77777777">
        <w:trPr>
          <w:trHeight w:val="350"/>
        </w:trPr>
        <w:tc>
          <w:tcPr>
            <w:tcW w:w="9892" w:type="dxa"/>
            <w:gridSpan w:val="5"/>
            <w:tcBorders>
              <w:top w:val="single" w:sz="4" w:space="0" w:color="000000"/>
              <w:left w:val="single" w:sz="4" w:space="0" w:color="000000"/>
              <w:bottom w:val="single" w:sz="4" w:space="0" w:color="000000"/>
              <w:right w:val="single" w:sz="4" w:space="0" w:color="000000"/>
            </w:tcBorders>
          </w:tcPr>
          <w:p w14:paraId="1EBF09E1" w14:textId="44D2F138" w:rsidR="00D1797C" w:rsidRDefault="00D1797C">
            <w:pPr>
              <w:pStyle w:val="TableParagraph"/>
              <w:kinsoku w:val="0"/>
              <w:overflowPunct w:val="0"/>
              <w:spacing w:line="275" w:lineRule="exact"/>
              <w:ind w:left="110"/>
              <w:rPr>
                <w:spacing w:val="-4"/>
              </w:rPr>
            </w:pPr>
            <w:r>
              <w:t>Renewal</w:t>
            </w:r>
            <w:r>
              <w:rPr>
                <w:spacing w:val="-4"/>
              </w:rPr>
              <w:t xml:space="preserve"> </w:t>
            </w:r>
            <w:r>
              <w:t>Applicant</w:t>
            </w:r>
            <w:r>
              <w:rPr>
                <w:spacing w:val="-3"/>
              </w:rPr>
              <w:t xml:space="preserve"> </w:t>
            </w:r>
            <w:r>
              <w:rPr>
                <w:spacing w:val="-4"/>
              </w:rPr>
              <w:t>Name</w:t>
            </w:r>
          </w:p>
        </w:tc>
      </w:tr>
      <w:tr w:rsidR="00D1797C" w14:paraId="530132C3" w14:textId="77777777">
        <w:trPr>
          <w:trHeight w:val="453"/>
        </w:trPr>
        <w:tc>
          <w:tcPr>
            <w:tcW w:w="9892" w:type="dxa"/>
            <w:gridSpan w:val="5"/>
            <w:tcBorders>
              <w:top w:val="single" w:sz="4" w:space="0" w:color="000000"/>
              <w:left w:val="single" w:sz="4" w:space="0" w:color="000000"/>
              <w:bottom w:val="single" w:sz="4" w:space="0" w:color="000000"/>
              <w:right w:val="single" w:sz="4" w:space="0" w:color="000000"/>
            </w:tcBorders>
          </w:tcPr>
          <w:p w14:paraId="43B35CF0" w14:textId="77777777" w:rsidR="00D1797C" w:rsidRDefault="00D1797C">
            <w:pPr>
              <w:pStyle w:val="TableParagraph"/>
              <w:kinsoku w:val="0"/>
              <w:overflowPunct w:val="0"/>
            </w:pPr>
          </w:p>
        </w:tc>
      </w:tr>
      <w:tr w:rsidR="00D1797C" w14:paraId="1365F75A" w14:textId="77777777">
        <w:trPr>
          <w:trHeight w:val="333"/>
        </w:trPr>
        <w:tc>
          <w:tcPr>
            <w:tcW w:w="9892" w:type="dxa"/>
            <w:gridSpan w:val="5"/>
            <w:tcBorders>
              <w:top w:val="single" w:sz="4" w:space="0" w:color="000000"/>
              <w:left w:val="single" w:sz="4" w:space="0" w:color="000000"/>
              <w:bottom w:val="single" w:sz="4" w:space="0" w:color="000000"/>
              <w:right w:val="single" w:sz="4" w:space="0" w:color="000000"/>
            </w:tcBorders>
          </w:tcPr>
          <w:p w14:paraId="700538EE" w14:textId="4145FDC8" w:rsidR="00D1797C" w:rsidRDefault="00D1797C">
            <w:pPr>
              <w:pStyle w:val="TableParagraph"/>
              <w:kinsoku w:val="0"/>
              <w:overflowPunct w:val="0"/>
              <w:spacing w:line="275" w:lineRule="exact"/>
              <w:ind w:left="110"/>
              <w:rPr>
                <w:spacing w:val="-2"/>
              </w:rPr>
            </w:pPr>
            <w:r>
              <w:t>Mailing</w:t>
            </w:r>
            <w:r>
              <w:rPr>
                <w:spacing w:val="-1"/>
              </w:rPr>
              <w:t xml:space="preserve"> </w:t>
            </w:r>
            <w:r>
              <w:rPr>
                <w:spacing w:val="-2"/>
              </w:rPr>
              <w:t>Address</w:t>
            </w:r>
          </w:p>
        </w:tc>
      </w:tr>
      <w:tr w:rsidR="00D1797C" w14:paraId="2431B0DD" w14:textId="77777777">
        <w:trPr>
          <w:trHeight w:val="422"/>
        </w:trPr>
        <w:tc>
          <w:tcPr>
            <w:tcW w:w="9892" w:type="dxa"/>
            <w:gridSpan w:val="5"/>
            <w:tcBorders>
              <w:top w:val="single" w:sz="4" w:space="0" w:color="000000"/>
              <w:left w:val="single" w:sz="4" w:space="0" w:color="000000"/>
              <w:bottom w:val="single" w:sz="4" w:space="0" w:color="000000"/>
              <w:right w:val="single" w:sz="4" w:space="0" w:color="000000"/>
            </w:tcBorders>
          </w:tcPr>
          <w:p w14:paraId="49CEF8F5" w14:textId="77777777" w:rsidR="00D1797C" w:rsidRDefault="00D1797C">
            <w:pPr>
              <w:pStyle w:val="TableParagraph"/>
              <w:kinsoku w:val="0"/>
              <w:overflowPunct w:val="0"/>
            </w:pPr>
          </w:p>
        </w:tc>
      </w:tr>
      <w:tr w:rsidR="00D1797C" w14:paraId="57C06CDE" w14:textId="77777777">
        <w:trPr>
          <w:trHeight w:val="275"/>
        </w:trPr>
        <w:tc>
          <w:tcPr>
            <w:tcW w:w="1999" w:type="dxa"/>
            <w:tcBorders>
              <w:top w:val="single" w:sz="4" w:space="0" w:color="000000"/>
              <w:left w:val="single" w:sz="4" w:space="0" w:color="000000"/>
              <w:bottom w:val="single" w:sz="4" w:space="0" w:color="000000"/>
              <w:right w:val="single" w:sz="4" w:space="0" w:color="000000"/>
            </w:tcBorders>
          </w:tcPr>
          <w:p w14:paraId="215ACA4E" w14:textId="77777777" w:rsidR="00D1797C" w:rsidRDefault="00D1797C">
            <w:pPr>
              <w:pStyle w:val="TableParagraph"/>
              <w:kinsoku w:val="0"/>
              <w:overflowPunct w:val="0"/>
              <w:spacing w:line="256" w:lineRule="exact"/>
              <w:ind w:left="110"/>
              <w:rPr>
                <w:spacing w:val="-4"/>
              </w:rPr>
            </w:pPr>
            <w:r>
              <w:rPr>
                <w:spacing w:val="-4"/>
              </w:rPr>
              <w:t>City</w:t>
            </w:r>
          </w:p>
        </w:tc>
        <w:tc>
          <w:tcPr>
            <w:tcW w:w="2330" w:type="dxa"/>
            <w:tcBorders>
              <w:top w:val="single" w:sz="4" w:space="0" w:color="000000"/>
              <w:left w:val="single" w:sz="4" w:space="0" w:color="000000"/>
              <w:bottom w:val="single" w:sz="4" w:space="0" w:color="000000"/>
              <w:right w:val="single" w:sz="4" w:space="0" w:color="000000"/>
            </w:tcBorders>
          </w:tcPr>
          <w:p w14:paraId="330FD8C5" w14:textId="77777777" w:rsidR="00D1797C" w:rsidRDefault="00D1797C">
            <w:pPr>
              <w:pStyle w:val="TableParagraph"/>
              <w:kinsoku w:val="0"/>
              <w:overflowPunct w:val="0"/>
              <w:spacing w:line="256" w:lineRule="exact"/>
              <w:ind w:left="108"/>
              <w:rPr>
                <w:spacing w:val="-10"/>
              </w:rPr>
            </w:pPr>
            <w:r>
              <w:t>Apt/Ste</w:t>
            </w:r>
            <w:r>
              <w:rPr>
                <w:spacing w:val="-2"/>
              </w:rPr>
              <w:t xml:space="preserve"> </w:t>
            </w:r>
            <w:r>
              <w:rPr>
                <w:spacing w:val="-10"/>
              </w:rPr>
              <w:t>#</w:t>
            </w:r>
          </w:p>
        </w:tc>
        <w:tc>
          <w:tcPr>
            <w:tcW w:w="1888" w:type="dxa"/>
            <w:tcBorders>
              <w:top w:val="single" w:sz="4" w:space="0" w:color="000000"/>
              <w:left w:val="single" w:sz="4" w:space="0" w:color="000000"/>
              <w:bottom w:val="single" w:sz="4" w:space="0" w:color="000000"/>
              <w:right w:val="single" w:sz="4" w:space="0" w:color="000000"/>
            </w:tcBorders>
          </w:tcPr>
          <w:p w14:paraId="01FBCD85" w14:textId="77777777" w:rsidR="00D1797C" w:rsidRDefault="00D1797C">
            <w:pPr>
              <w:pStyle w:val="TableParagraph"/>
              <w:kinsoku w:val="0"/>
              <w:overflowPunct w:val="0"/>
              <w:spacing w:line="256" w:lineRule="exact"/>
              <w:ind w:left="110"/>
              <w:rPr>
                <w:spacing w:val="-2"/>
              </w:rPr>
            </w:pPr>
            <w:r>
              <w:rPr>
                <w:spacing w:val="-2"/>
              </w:rPr>
              <w:t>State</w:t>
            </w:r>
          </w:p>
        </w:tc>
        <w:tc>
          <w:tcPr>
            <w:tcW w:w="1888" w:type="dxa"/>
            <w:tcBorders>
              <w:top w:val="single" w:sz="4" w:space="0" w:color="000000"/>
              <w:left w:val="single" w:sz="4" w:space="0" w:color="000000"/>
              <w:bottom w:val="single" w:sz="4" w:space="0" w:color="000000"/>
              <w:right w:val="single" w:sz="4" w:space="0" w:color="000000"/>
            </w:tcBorders>
          </w:tcPr>
          <w:p w14:paraId="34081386" w14:textId="77777777" w:rsidR="00D1797C" w:rsidRDefault="00D1797C">
            <w:pPr>
              <w:pStyle w:val="TableParagraph"/>
              <w:kinsoku w:val="0"/>
              <w:overflowPunct w:val="0"/>
              <w:spacing w:line="256" w:lineRule="exact"/>
              <w:ind w:left="109"/>
              <w:rPr>
                <w:spacing w:val="-4"/>
              </w:rPr>
            </w:pPr>
            <w:r>
              <w:t>ZIP</w:t>
            </w:r>
            <w:r>
              <w:rPr>
                <w:spacing w:val="-5"/>
              </w:rPr>
              <w:t xml:space="preserve"> </w:t>
            </w:r>
            <w:r>
              <w:rPr>
                <w:spacing w:val="-4"/>
              </w:rPr>
              <w:t>Code</w:t>
            </w:r>
          </w:p>
        </w:tc>
        <w:tc>
          <w:tcPr>
            <w:tcW w:w="1787" w:type="dxa"/>
            <w:tcBorders>
              <w:top w:val="single" w:sz="4" w:space="0" w:color="000000"/>
              <w:left w:val="single" w:sz="4" w:space="0" w:color="000000"/>
              <w:bottom w:val="single" w:sz="4" w:space="0" w:color="000000"/>
              <w:right w:val="single" w:sz="4" w:space="0" w:color="000000"/>
            </w:tcBorders>
          </w:tcPr>
          <w:p w14:paraId="34E1DBF7" w14:textId="77777777" w:rsidR="00D1797C" w:rsidRDefault="00D1797C">
            <w:pPr>
              <w:pStyle w:val="TableParagraph"/>
              <w:kinsoku w:val="0"/>
              <w:overflowPunct w:val="0"/>
              <w:spacing w:line="256" w:lineRule="exact"/>
              <w:ind w:left="110"/>
              <w:rPr>
                <w:spacing w:val="-2"/>
              </w:rPr>
            </w:pPr>
            <w:r>
              <w:rPr>
                <w:spacing w:val="-2"/>
              </w:rPr>
              <w:t>Country</w:t>
            </w:r>
          </w:p>
        </w:tc>
      </w:tr>
      <w:tr w:rsidR="00D1797C" w14:paraId="4201431F" w14:textId="77777777">
        <w:trPr>
          <w:trHeight w:val="515"/>
        </w:trPr>
        <w:tc>
          <w:tcPr>
            <w:tcW w:w="1999" w:type="dxa"/>
            <w:tcBorders>
              <w:top w:val="single" w:sz="4" w:space="0" w:color="000000"/>
              <w:left w:val="single" w:sz="4" w:space="0" w:color="000000"/>
              <w:bottom w:val="single" w:sz="4" w:space="0" w:color="000000"/>
              <w:right w:val="single" w:sz="4" w:space="0" w:color="000000"/>
            </w:tcBorders>
          </w:tcPr>
          <w:p w14:paraId="0C1D6E32" w14:textId="77777777" w:rsidR="00D1797C" w:rsidRDefault="00D1797C">
            <w:pPr>
              <w:pStyle w:val="TableParagraph"/>
              <w:kinsoku w:val="0"/>
              <w:overflowPunct w:val="0"/>
            </w:pPr>
          </w:p>
        </w:tc>
        <w:tc>
          <w:tcPr>
            <w:tcW w:w="2330" w:type="dxa"/>
            <w:tcBorders>
              <w:top w:val="single" w:sz="4" w:space="0" w:color="000000"/>
              <w:left w:val="single" w:sz="4" w:space="0" w:color="000000"/>
              <w:bottom w:val="single" w:sz="4" w:space="0" w:color="000000"/>
              <w:right w:val="single" w:sz="4" w:space="0" w:color="000000"/>
            </w:tcBorders>
          </w:tcPr>
          <w:p w14:paraId="60193D11" w14:textId="77777777" w:rsidR="00D1797C" w:rsidRDefault="00D1797C">
            <w:pPr>
              <w:pStyle w:val="TableParagraph"/>
              <w:kinsoku w:val="0"/>
              <w:overflowPunct w:val="0"/>
            </w:pPr>
          </w:p>
        </w:tc>
        <w:tc>
          <w:tcPr>
            <w:tcW w:w="1888" w:type="dxa"/>
            <w:tcBorders>
              <w:top w:val="single" w:sz="4" w:space="0" w:color="000000"/>
              <w:left w:val="single" w:sz="4" w:space="0" w:color="000000"/>
              <w:bottom w:val="single" w:sz="4" w:space="0" w:color="000000"/>
              <w:right w:val="single" w:sz="4" w:space="0" w:color="000000"/>
            </w:tcBorders>
          </w:tcPr>
          <w:p w14:paraId="4348AB43" w14:textId="77777777" w:rsidR="00D1797C" w:rsidRDefault="00D1797C">
            <w:pPr>
              <w:pStyle w:val="TableParagraph"/>
              <w:kinsoku w:val="0"/>
              <w:overflowPunct w:val="0"/>
            </w:pPr>
          </w:p>
        </w:tc>
        <w:tc>
          <w:tcPr>
            <w:tcW w:w="1888" w:type="dxa"/>
            <w:tcBorders>
              <w:top w:val="single" w:sz="4" w:space="0" w:color="000000"/>
              <w:left w:val="single" w:sz="4" w:space="0" w:color="000000"/>
              <w:bottom w:val="single" w:sz="4" w:space="0" w:color="000000"/>
              <w:right w:val="single" w:sz="4" w:space="0" w:color="000000"/>
            </w:tcBorders>
          </w:tcPr>
          <w:p w14:paraId="55DF0D5E" w14:textId="77777777" w:rsidR="00D1797C" w:rsidRDefault="00D1797C">
            <w:pPr>
              <w:pStyle w:val="TableParagraph"/>
              <w:kinsoku w:val="0"/>
              <w:overflowPunct w:val="0"/>
            </w:pPr>
          </w:p>
        </w:tc>
        <w:tc>
          <w:tcPr>
            <w:tcW w:w="1787" w:type="dxa"/>
            <w:tcBorders>
              <w:top w:val="single" w:sz="4" w:space="0" w:color="000000"/>
              <w:left w:val="single" w:sz="4" w:space="0" w:color="000000"/>
              <w:bottom w:val="single" w:sz="4" w:space="0" w:color="000000"/>
              <w:right w:val="single" w:sz="4" w:space="0" w:color="000000"/>
            </w:tcBorders>
          </w:tcPr>
          <w:p w14:paraId="6910BBCB" w14:textId="77777777" w:rsidR="00D1797C" w:rsidRDefault="00D1797C">
            <w:pPr>
              <w:pStyle w:val="TableParagraph"/>
              <w:kinsoku w:val="0"/>
              <w:overflowPunct w:val="0"/>
            </w:pPr>
          </w:p>
        </w:tc>
      </w:tr>
    </w:tbl>
    <w:p w14:paraId="4578D713" w14:textId="77777777" w:rsidR="00D1797C" w:rsidRDefault="00D1797C">
      <w:pPr>
        <w:pStyle w:val="BodyText"/>
        <w:kinsoku w:val="0"/>
        <w:overflowPunct w:val="0"/>
        <w:rPr>
          <w:b/>
          <w:bCs/>
          <w:sz w:val="20"/>
          <w:szCs w:val="20"/>
        </w:rPr>
      </w:pPr>
    </w:p>
    <w:p w14:paraId="47DFD370" w14:textId="77777777" w:rsidR="00D1797C" w:rsidRDefault="00D1797C">
      <w:pPr>
        <w:pStyle w:val="BodyText"/>
        <w:kinsoku w:val="0"/>
        <w:overflowPunct w:val="0"/>
        <w:spacing w:before="7"/>
        <w:rPr>
          <w:b/>
          <w:bCs/>
          <w:sz w:val="20"/>
          <w:szCs w:val="20"/>
        </w:rPr>
      </w:pPr>
    </w:p>
    <w:tbl>
      <w:tblPr>
        <w:tblW w:w="0" w:type="auto"/>
        <w:tblInd w:w="413" w:type="dxa"/>
        <w:tblLayout w:type="fixed"/>
        <w:tblCellMar>
          <w:left w:w="0" w:type="dxa"/>
          <w:right w:w="0" w:type="dxa"/>
        </w:tblCellMar>
        <w:tblLook w:val="0000" w:firstRow="0" w:lastRow="0" w:firstColumn="0" w:lastColumn="0" w:noHBand="0" w:noVBand="0"/>
      </w:tblPr>
      <w:tblGrid>
        <w:gridCol w:w="4351"/>
        <w:gridCol w:w="4644"/>
        <w:gridCol w:w="991"/>
      </w:tblGrid>
      <w:tr w:rsidR="00D1797C" w14:paraId="731BCCBE" w14:textId="77777777">
        <w:trPr>
          <w:trHeight w:val="472"/>
        </w:trPr>
        <w:tc>
          <w:tcPr>
            <w:tcW w:w="9986" w:type="dxa"/>
            <w:gridSpan w:val="3"/>
            <w:tcBorders>
              <w:top w:val="single" w:sz="4" w:space="0" w:color="000000"/>
              <w:left w:val="single" w:sz="4" w:space="0" w:color="000000"/>
              <w:bottom w:val="single" w:sz="4" w:space="0" w:color="000000"/>
              <w:right w:val="single" w:sz="4" w:space="0" w:color="000000"/>
            </w:tcBorders>
            <w:shd w:val="clear" w:color="auto" w:fill="DFDFDF"/>
          </w:tcPr>
          <w:p w14:paraId="70BF39DD" w14:textId="16EE38F7" w:rsidR="00D1797C" w:rsidRDefault="00D1797C">
            <w:pPr>
              <w:pStyle w:val="TableParagraph"/>
              <w:kinsoku w:val="0"/>
              <w:overflowPunct w:val="0"/>
              <w:spacing w:line="275" w:lineRule="exact"/>
              <w:ind w:left="6"/>
              <w:jc w:val="center"/>
              <w:rPr>
                <w:b/>
                <w:bCs/>
                <w:spacing w:val="-2"/>
              </w:rPr>
            </w:pPr>
            <w:r>
              <w:rPr>
                <w:b/>
                <w:bCs/>
              </w:rPr>
              <w:t>Contact</w:t>
            </w:r>
            <w:r>
              <w:rPr>
                <w:b/>
                <w:bCs/>
                <w:spacing w:val="-5"/>
              </w:rPr>
              <w:t xml:space="preserve"> </w:t>
            </w:r>
            <w:r>
              <w:rPr>
                <w:b/>
                <w:bCs/>
                <w:spacing w:val="-2"/>
              </w:rPr>
              <w:t>Information</w:t>
            </w:r>
          </w:p>
        </w:tc>
      </w:tr>
      <w:tr w:rsidR="00D1797C" w14:paraId="4F4A45A2"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0C8A7FCD" w14:textId="77777777" w:rsidR="00D1797C" w:rsidRDefault="00D1797C">
            <w:pPr>
              <w:pStyle w:val="TableParagraph"/>
              <w:kinsoku w:val="0"/>
              <w:overflowPunct w:val="0"/>
              <w:spacing w:line="275" w:lineRule="exact"/>
              <w:ind w:left="107"/>
              <w:rPr>
                <w:spacing w:val="-4"/>
              </w:rPr>
            </w:pPr>
            <w:r>
              <w:t>First</w:t>
            </w:r>
            <w:r>
              <w:rPr>
                <w:spacing w:val="-3"/>
              </w:rPr>
              <w:t xml:space="preserve"> </w:t>
            </w:r>
            <w:r>
              <w:rPr>
                <w:spacing w:val="-4"/>
              </w:rPr>
              <w:t>Name</w:t>
            </w:r>
          </w:p>
        </w:tc>
        <w:tc>
          <w:tcPr>
            <w:tcW w:w="4644" w:type="dxa"/>
            <w:tcBorders>
              <w:top w:val="single" w:sz="4" w:space="0" w:color="000000"/>
              <w:left w:val="single" w:sz="4" w:space="0" w:color="000000"/>
              <w:bottom w:val="single" w:sz="4" w:space="0" w:color="000000"/>
              <w:right w:val="single" w:sz="4" w:space="0" w:color="000000"/>
            </w:tcBorders>
          </w:tcPr>
          <w:p w14:paraId="385588CE" w14:textId="77777777" w:rsidR="00D1797C" w:rsidRDefault="00D1797C">
            <w:pPr>
              <w:pStyle w:val="TableParagraph"/>
              <w:kinsoku w:val="0"/>
              <w:overflowPunct w:val="0"/>
              <w:spacing w:line="275" w:lineRule="exact"/>
              <w:ind w:left="168"/>
              <w:rPr>
                <w:spacing w:val="-4"/>
              </w:rPr>
            </w:pPr>
            <w:r>
              <w:t>Last</w:t>
            </w:r>
            <w:r>
              <w:rPr>
                <w:spacing w:val="-2"/>
              </w:rPr>
              <w:t xml:space="preserve"> </w:t>
            </w:r>
            <w:r>
              <w:rPr>
                <w:spacing w:val="-4"/>
              </w:rPr>
              <w:t>Name</w:t>
            </w:r>
          </w:p>
        </w:tc>
        <w:tc>
          <w:tcPr>
            <w:tcW w:w="991" w:type="dxa"/>
            <w:tcBorders>
              <w:top w:val="single" w:sz="4" w:space="0" w:color="000000"/>
              <w:left w:val="single" w:sz="4" w:space="0" w:color="000000"/>
              <w:bottom w:val="single" w:sz="4" w:space="0" w:color="000000"/>
              <w:right w:val="single" w:sz="4" w:space="0" w:color="000000"/>
            </w:tcBorders>
          </w:tcPr>
          <w:p w14:paraId="446E1C8E" w14:textId="77777777" w:rsidR="00D1797C" w:rsidRDefault="00D1797C">
            <w:pPr>
              <w:pStyle w:val="TableParagraph"/>
              <w:kinsoku w:val="0"/>
              <w:overflowPunct w:val="0"/>
              <w:spacing w:line="276" w:lineRule="exact"/>
              <w:ind w:left="108" w:right="176"/>
              <w:rPr>
                <w:spacing w:val="-2"/>
              </w:rPr>
            </w:pPr>
            <w:r>
              <w:rPr>
                <w:spacing w:val="-2"/>
              </w:rPr>
              <w:t>Middle Initial</w:t>
            </w:r>
          </w:p>
        </w:tc>
      </w:tr>
      <w:tr w:rsidR="00D1797C" w14:paraId="2BEFC12F" w14:textId="77777777">
        <w:trPr>
          <w:trHeight w:val="585"/>
        </w:trPr>
        <w:tc>
          <w:tcPr>
            <w:tcW w:w="4351" w:type="dxa"/>
            <w:tcBorders>
              <w:top w:val="single" w:sz="4" w:space="0" w:color="000000"/>
              <w:left w:val="single" w:sz="4" w:space="0" w:color="000000"/>
              <w:bottom w:val="single" w:sz="4" w:space="0" w:color="000000"/>
              <w:right w:val="single" w:sz="4" w:space="0" w:color="000000"/>
            </w:tcBorders>
          </w:tcPr>
          <w:p w14:paraId="6F5E2DB8" w14:textId="77777777" w:rsidR="00D1797C" w:rsidRDefault="00D1797C">
            <w:pPr>
              <w:pStyle w:val="TableParagraph"/>
              <w:kinsoku w:val="0"/>
              <w:overflowPunct w:val="0"/>
            </w:pPr>
          </w:p>
        </w:tc>
        <w:tc>
          <w:tcPr>
            <w:tcW w:w="4644" w:type="dxa"/>
            <w:tcBorders>
              <w:top w:val="single" w:sz="4" w:space="0" w:color="000000"/>
              <w:left w:val="single" w:sz="4" w:space="0" w:color="000000"/>
              <w:bottom w:val="single" w:sz="4" w:space="0" w:color="000000"/>
              <w:right w:val="single" w:sz="4" w:space="0" w:color="000000"/>
            </w:tcBorders>
          </w:tcPr>
          <w:p w14:paraId="0B0CCBD5" w14:textId="77777777" w:rsidR="00D1797C" w:rsidRDefault="00D1797C">
            <w:pPr>
              <w:pStyle w:val="TableParagraph"/>
              <w:kinsoku w:val="0"/>
              <w:overflowPunct w:val="0"/>
            </w:pPr>
          </w:p>
        </w:tc>
        <w:tc>
          <w:tcPr>
            <w:tcW w:w="991" w:type="dxa"/>
            <w:tcBorders>
              <w:top w:val="single" w:sz="4" w:space="0" w:color="000000"/>
              <w:left w:val="single" w:sz="4" w:space="0" w:color="000000"/>
              <w:bottom w:val="single" w:sz="4" w:space="0" w:color="000000"/>
              <w:right w:val="single" w:sz="4" w:space="0" w:color="000000"/>
            </w:tcBorders>
          </w:tcPr>
          <w:p w14:paraId="04F451B8" w14:textId="77777777" w:rsidR="00D1797C" w:rsidRDefault="00D1797C">
            <w:pPr>
              <w:pStyle w:val="TableParagraph"/>
              <w:kinsoku w:val="0"/>
              <w:overflowPunct w:val="0"/>
            </w:pPr>
          </w:p>
        </w:tc>
      </w:tr>
      <w:tr w:rsidR="00D1797C" w14:paraId="7CAFC1B6"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27D2EA8A" w14:textId="77777777" w:rsidR="00D1797C" w:rsidRDefault="00D1797C">
            <w:pPr>
              <w:pStyle w:val="TableParagraph"/>
              <w:kinsoku w:val="0"/>
              <w:overflowPunct w:val="0"/>
              <w:spacing w:line="275" w:lineRule="exact"/>
              <w:ind w:left="107"/>
              <w:rPr>
                <w:spacing w:val="-2"/>
              </w:rPr>
            </w:pPr>
            <w:r>
              <w:t>Telephone</w:t>
            </w:r>
            <w:r>
              <w:rPr>
                <w:spacing w:val="-4"/>
              </w:rPr>
              <w:t xml:space="preserve"> </w:t>
            </w:r>
            <w:r>
              <w:rPr>
                <w:spacing w:val="-2"/>
              </w:rPr>
              <w:t>Number</w:t>
            </w:r>
          </w:p>
        </w:tc>
        <w:tc>
          <w:tcPr>
            <w:tcW w:w="5635" w:type="dxa"/>
            <w:gridSpan w:val="2"/>
            <w:tcBorders>
              <w:top w:val="single" w:sz="4" w:space="0" w:color="000000"/>
              <w:left w:val="single" w:sz="4" w:space="0" w:color="000000"/>
              <w:bottom w:val="single" w:sz="4" w:space="0" w:color="000000"/>
              <w:right w:val="single" w:sz="4" w:space="0" w:color="000000"/>
            </w:tcBorders>
          </w:tcPr>
          <w:p w14:paraId="617C6807" w14:textId="77777777" w:rsidR="00D1797C" w:rsidRDefault="00D1797C">
            <w:pPr>
              <w:pStyle w:val="TableParagraph"/>
              <w:kinsoku w:val="0"/>
              <w:overflowPunct w:val="0"/>
              <w:spacing w:line="276" w:lineRule="exact"/>
              <w:ind w:left="108" w:right="276"/>
              <w:rPr>
                <w:color w:val="211F1F"/>
                <w:spacing w:val="-2"/>
              </w:rPr>
            </w:pPr>
            <w:r>
              <w:rPr>
                <w:color w:val="211F1F"/>
              </w:rPr>
              <w:t>Designated</w:t>
            </w:r>
            <w:r>
              <w:rPr>
                <w:color w:val="211F1F"/>
                <w:spacing w:val="-10"/>
              </w:rPr>
              <w:t xml:space="preserve"> </w:t>
            </w:r>
            <w:r>
              <w:rPr>
                <w:color w:val="211F1F"/>
              </w:rPr>
              <w:t>Email</w:t>
            </w:r>
            <w:r>
              <w:rPr>
                <w:color w:val="211F1F"/>
                <w:spacing w:val="-10"/>
              </w:rPr>
              <w:t xml:space="preserve"> </w:t>
            </w:r>
            <w:r>
              <w:rPr>
                <w:color w:val="211F1F"/>
              </w:rPr>
              <w:t>(for</w:t>
            </w:r>
            <w:r>
              <w:rPr>
                <w:color w:val="211F1F"/>
                <w:spacing w:val="-10"/>
              </w:rPr>
              <w:t xml:space="preserve"> </w:t>
            </w:r>
            <w:r>
              <w:rPr>
                <w:color w:val="211F1F"/>
              </w:rPr>
              <w:t>Department/Renewal</w:t>
            </w:r>
            <w:r>
              <w:rPr>
                <w:color w:val="211F1F"/>
                <w:spacing w:val="-10"/>
              </w:rPr>
              <w:t xml:space="preserve"> </w:t>
            </w:r>
            <w:r>
              <w:rPr>
                <w:color w:val="211F1F"/>
              </w:rPr>
              <w:t xml:space="preserve">Applicant </w:t>
            </w:r>
            <w:r>
              <w:rPr>
                <w:color w:val="211F1F"/>
                <w:spacing w:val="-2"/>
              </w:rPr>
              <w:t>Communications)</w:t>
            </w:r>
          </w:p>
        </w:tc>
      </w:tr>
      <w:tr w:rsidR="00D1797C" w14:paraId="2B8707E8"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7DA755E7" w14:textId="77777777" w:rsidR="00D1797C" w:rsidRDefault="00D1797C">
            <w:pPr>
              <w:pStyle w:val="TableParagraph"/>
              <w:kinsoku w:val="0"/>
              <w:overflowPunct w:val="0"/>
            </w:pPr>
          </w:p>
        </w:tc>
        <w:tc>
          <w:tcPr>
            <w:tcW w:w="5635" w:type="dxa"/>
            <w:gridSpan w:val="2"/>
            <w:tcBorders>
              <w:top w:val="single" w:sz="4" w:space="0" w:color="000000"/>
              <w:left w:val="single" w:sz="4" w:space="0" w:color="000000"/>
              <w:bottom w:val="single" w:sz="4" w:space="0" w:color="000000"/>
              <w:right w:val="single" w:sz="4" w:space="0" w:color="000000"/>
            </w:tcBorders>
          </w:tcPr>
          <w:p w14:paraId="1797899D" w14:textId="77777777" w:rsidR="00D1797C" w:rsidRDefault="00D1797C">
            <w:pPr>
              <w:pStyle w:val="TableParagraph"/>
              <w:kinsoku w:val="0"/>
              <w:overflowPunct w:val="0"/>
            </w:pPr>
          </w:p>
        </w:tc>
      </w:tr>
    </w:tbl>
    <w:p w14:paraId="764707C6" w14:textId="77777777" w:rsidR="00D1797C" w:rsidRDefault="00D1797C">
      <w:pPr>
        <w:pStyle w:val="BodyText"/>
        <w:kinsoku w:val="0"/>
        <w:overflowPunct w:val="0"/>
        <w:rPr>
          <w:b/>
          <w:bCs/>
          <w:sz w:val="20"/>
          <w:szCs w:val="20"/>
        </w:rPr>
      </w:pPr>
    </w:p>
    <w:p w14:paraId="1E02357C" w14:textId="77777777" w:rsidR="00D1797C" w:rsidRDefault="00D1797C">
      <w:pPr>
        <w:pStyle w:val="BodyText"/>
        <w:kinsoku w:val="0"/>
        <w:overflowPunct w:val="0"/>
        <w:spacing w:before="67"/>
        <w:rPr>
          <w:b/>
          <w:bCs/>
          <w:sz w:val="20"/>
          <w:szCs w:val="20"/>
        </w:rPr>
      </w:pPr>
    </w:p>
    <w:tbl>
      <w:tblPr>
        <w:tblW w:w="0" w:type="auto"/>
        <w:tblInd w:w="358" w:type="dxa"/>
        <w:tblLayout w:type="fixed"/>
        <w:tblCellMar>
          <w:left w:w="0" w:type="dxa"/>
          <w:right w:w="0" w:type="dxa"/>
        </w:tblCellMar>
        <w:tblLook w:val="0000" w:firstRow="0" w:lastRow="0" w:firstColumn="0" w:lastColumn="0" w:noHBand="0" w:noVBand="0"/>
      </w:tblPr>
      <w:tblGrid>
        <w:gridCol w:w="2335"/>
        <w:gridCol w:w="2071"/>
        <w:gridCol w:w="4589"/>
        <w:gridCol w:w="1099"/>
      </w:tblGrid>
      <w:tr w:rsidR="00D1797C" w14:paraId="5A99B6D8" w14:textId="77777777">
        <w:trPr>
          <w:trHeight w:val="441"/>
        </w:trPr>
        <w:tc>
          <w:tcPr>
            <w:tcW w:w="10094" w:type="dxa"/>
            <w:gridSpan w:val="4"/>
            <w:tcBorders>
              <w:top w:val="single" w:sz="4" w:space="0" w:color="000000"/>
              <w:left w:val="single" w:sz="4" w:space="0" w:color="000000"/>
              <w:bottom w:val="single" w:sz="4" w:space="0" w:color="000000"/>
              <w:right w:val="single" w:sz="4" w:space="0" w:color="000000"/>
            </w:tcBorders>
            <w:shd w:val="clear" w:color="auto" w:fill="DFDFDF"/>
          </w:tcPr>
          <w:p w14:paraId="55CAA7F1" w14:textId="77777777" w:rsidR="00D1797C" w:rsidRDefault="00D1797C">
            <w:pPr>
              <w:pStyle w:val="TableParagraph"/>
              <w:kinsoku w:val="0"/>
              <w:overflowPunct w:val="0"/>
              <w:spacing w:line="275" w:lineRule="exact"/>
              <w:ind w:left="9"/>
              <w:jc w:val="center"/>
              <w:rPr>
                <w:b/>
                <w:bCs/>
                <w:spacing w:val="-2"/>
              </w:rPr>
            </w:pPr>
            <w:r>
              <w:rPr>
                <w:b/>
                <w:bCs/>
              </w:rPr>
              <w:t>Medical</w:t>
            </w:r>
            <w:r>
              <w:rPr>
                <w:b/>
                <w:bCs/>
                <w:spacing w:val="-4"/>
              </w:rPr>
              <w:t xml:space="preserve"> </w:t>
            </w:r>
            <w:r>
              <w:rPr>
                <w:b/>
                <w:bCs/>
              </w:rPr>
              <w:t>Director</w:t>
            </w:r>
            <w:r>
              <w:rPr>
                <w:b/>
                <w:bCs/>
                <w:spacing w:val="-3"/>
              </w:rPr>
              <w:t xml:space="preserve"> </w:t>
            </w:r>
            <w:r>
              <w:rPr>
                <w:b/>
                <w:bCs/>
                <w:spacing w:val="-2"/>
              </w:rPr>
              <w:t>Information</w:t>
            </w:r>
          </w:p>
        </w:tc>
      </w:tr>
      <w:tr w:rsidR="00D1797C" w14:paraId="581DCA13" w14:textId="77777777">
        <w:trPr>
          <w:trHeight w:val="551"/>
        </w:trPr>
        <w:tc>
          <w:tcPr>
            <w:tcW w:w="4406" w:type="dxa"/>
            <w:gridSpan w:val="2"/>
            <w:tcBorders>
              <w:top w:val="single" w:sz="4" w:space="0" w:color="000000"/>
              <w:left w:val="single" w:sz="4" w:space="0" w:color="000000"/>
              <w:bottom w:val="single" w:sz="4" w:space="0" w:color="000000"/>
              <w:right w:val="single" w:sz="4" w:space="0" w:color="000000"/>
            </w:tcBorders>
          </w:tcPr>
          <w:p w14:paraId="560864B1" w14:textId="77777777" w:rsidR="00D1797C" w:rsidRDefault="00D1797C">
            <w:pPr>
              <w:pStyle w:val="TableParagraph"/>
              <w:kinsoku w:val="0"/>
              <w:overflowPunct w:val="0"/>
              <w:spacing w:line="275" w:lineRule="exact"/>
              <w:ind w:left="107"/>
              <w:rPr>
                <w:spacing w:val="-4"/>
              </w:rPr>
            </w:pPr>
            <w:r>
              <w:t>First</w:t>
            </w:r>
            <w:r>
              <w:rPr>
                <w:spacing w:val="-3"/>
              </w:rPr>
              <w:t xml:space="preserve"> </w:t>
            </w:r>
            <w:r>
              <w:rPr>
                <w:spacing w:val="-4"/>
              </w:rPr>
              <w:t>Name</w:t>
            </w:r>
          </w:p>
        </w:tc>
        <w:tc>
          <w:tcPr>
            <w:tcW w:w="4589" w:type="dxa"/>
            <w:tcBorders>
              <w:top w:val="single" w:sz="4" w:space="0" w:color="000000"/>
              <w:left w:val="single" w:sz="4" w:space="0" w:color="000000"/>
              <w:bottom w:val="single" w:sz="4" w:space="0" w:color="000000"/>
              <w:right w:val="single" w:sz="4" w:space="0" w:color="000000"/>
            </w:tcBorders>
          </w:tcPr>
          <w:p w14:paraId="1B0BCD8B" w14:textId="77777777" w:rsidR="00D1797C" w:rsidRDefault="00D1797C">
            <w:pPr>
              <w:pStyle w:val="TableParagraph"/>
              <w:kinsoku w:val="0"/>
              <w:overflowPunct w:val="0"/>
              <w:spacing w:line="275" w:lineRule="exact"/>
              <w:ind w:left="168"/>
              <w:rPr>
                <w:spacing w:val="-4"/>
              </w:rPr>
            </w:pPr>
            <w:r>
              <w:t>Last</w:t>
            </w:r>
            <w:r>
              <w:rPr>
                <w:spacing w:val="-2"/>
              </w:rPr>
              <w:t xml:space="preserve"> </w:t>
            </w:r>
            <w:r>
              <w:rPr>
                <w:spacing w:val="-4"/>
              </w:rPr>
              <w:t>Name</w:t>
            </w:r>
          </w:p>
        </w:tc>
        <w:tc>
          <w:tcPr>
            <w:tcW w:w="1099" w:type="dxa"/>
            <w:tcBorders>
              <w:top w:val="single" w:sz="4" w:space="0" w:color="000000"/>
              <w:left w:val="single" w:sz="4" w:space="0" w:color="000000"/>
              <w:bottom w:val="single" w:sz="4" w:space="0" w:color="000000"/>
              <w:right w:val="single" w:sz="4" w:space="0" w:color="000000"/>
            </w:tcBorders>
          </w:tcPr>
          <w:p w14:paraId="2ED90EE9" w14:textId="77777777" w:rsidR="00D1797C" w:rsidRDefault="00D1797C">
            <w:pPr>
              <w:pStyle w:val="TableParagraph"/>
              <w:kinsoku w:val="0"/>
              <w:overflowPunct w:val="0"/>
              <w:spacing w:line="276" w:lineRule="exact"/>
              <w:ind w:left="108" w:right="284"/>
              <w:rPr>
                <w:spacing w:val="-2"/>
              </w:rPr>
            </w:pPr>
            <w:r>
              <w:rPr>
                <w:spacing w:val="-2"/>
              </w:rPr>
              <w:t>Middle Initial</w:t>
            </w:r>
          </w:p>
        </w:tc>
      </w:tr>
      <w:tr w:rsidR="00D1797C" w14:paraId="15835420" w14:textId="77777777">
        <w:trPr>
          <w:trHeight w:val="525"/>
        </w:trPr>
        <w:tc>
          <w:tcPr>
            <w:tcW w:w="4406" w:type="dxa"/>
            <w:gridSpan w:val="2"/>
            <w:tcBorders>
              <w:top w:val="single" w:sz="4" w:space="0" w:color="000000"/>
              <w:left w:val="single" w:sz="4" w:space="0" w:color="000000"/>
              <w:bottom w:val="single" w:sz="4" w:space="0" w:color="000000"/>
              <w:right w:val="single" w:sz="4" w:space="0" w:color="000000"/>
            </w:tcBorders>
          </w:tcPr>
          <w:p w14:paraId="09DE150B" w14:textId="77777777" w:rsidR="00D1797C" w:rsidRDefault="00D1797C">
            <w:pPr>
              <w:pStyle w:val="TableParagraph"/>
              <w:kinsoku w:val="0"/>
              <w:overflowPunct w:val="0"/>
            </w:pPr>
          </w:p>
        </w:tc>
        <w:tc>
          <w:tcPr>
            <w:tcW w:w="4589" w:type="dxa"/>
            <w:tcBorders>
              <w:top w:val="single" w:sz="4" w:space="0" w:color="000000"/>
              <w:left w:val="single" w:sz="4" w:space="0" w:color="000000"/>
              <w:bottom w:val="single" w:sz="4" w:space="0" w:color="000000"/>
              <w:right w:val="single" w:sz="4" w:space="0" w:color="000000"/>
            </w:tcBorders>
          </w:tcPr>
          <w:p w14:paraId="27DA0E2E" w14:textId="77777777" w:rsidR="00D1797C" w:rsidRDefault="00D1797C">
            <w:pPr>
              <w:pStyle w:val="TableParagraph"/>
              <w:kinsoku w:val="0"/>
              <w:overflowPunct w:val="0"/>
            </w:pPr>
          </w:p>
        </w:tc>
        <w:tc>
          <w:tcPr>
            <w:tcW w:w="1099" w:type="dxa"/>
            <w:tcBorders>
              <w:top w:val="single" w:sz="4" w:space="0" w:color="000000"/>
              <w:left w:val="single" w:sz="4" w:space="0" w:color="000000"/>
              <w:bottom w:val="single" w:sz="4" w:space="0" w:color="000000"/>
              <w:right w:val="single" w:sz="4" w:space="0" w:color="000000"/>
            </w:tcBorders>
          </w:tcPr>
          <w:p w14:paraId="735EC39D" w14:textId="77777777" w:rsidR="00D1797C" w:rsidRDefault="00D1797C">
            <w:pPr>
              <w:pStyle w:val="TableParagraph"/>
              <w:kinsoku w:val="0"/>
              <w:overflowPunct w:val="0"/>
            </w:pPr>
          </w:p>
        </w:tc>
      </w:tr>
      <w:tr w:rsidR="00D1797C" w14:paraId="2ACD36B0" w14:textId="77777777">
        <w:trPr>
          <w:trHeight w:val="827"/>
        </w:trPr>
        <w:tc>
          <w:tcPr>
            <w:tcW w:w="2335" w:type="dxa"/>
            <w:tcBorders>
              <w:top w:val="single" w:sz="4" w:space="0" w:color="000000"/>
              <w:left w:val="single" w:sz="4" w:space="0" w:color="000000"/>
              <w:bottom w:val="single" w:sz="4" w:space="0" w:color="000000"/>
              <w:right w:val="single" w:sz="4" w:space="0" w:color="000000"/>
            </w:tcBorders>
          </w:tcPr>
          <w:p w14:paraId="6A3F0D4A" w14:textId="77777777" w:rsidR="00D1797C" w:rsidRDefault="00D1797C">
            <w:pPr>
              <w:pStyle w:val="TableParagraph"/>
              <w:kinsoku w:val="0"/>
              <w:overflowPunct w:val="0"/>
              <w:spacing w:line="276" w:lineRule="exact"/>
              <w:ind w:left="107" w:right="198"/>
              <w:rPr>
                <w:spacing w:val="-2"/>
              </w:rPr>
            </w:pPr>
            <w:r>
              <w:t>Florida Physician (MD</w:t>
            </w:r>
            <w:r>
              <w:rPr>
                <w:spacing w:val="-14"/>
              </w:rPr>
              <w:t xml:space="preserve"> </w:t>
            </w:r>
            <w:r>
              <w:t>or</w:t>
            </w:r>
            <w:r>
              <w:rPr>
                <w:spacing w:val="-14"/>
              </w:rPr>
              <w:t xml:space="preserve"> </w:t>
            </w:r>
            <w:r>
              <w:t>DO)</w:t>
            </w:r>
            <w:r>
              <w:rPr>
                <w:spacing w:val="-14"/>
              </w:rPr>
              <w:t xml:space="preserve"> </w:t>
            </w:r>
            <w:r>
              <w:t xml:space="preserve">License </w:t>
            </w:r>
            <w:r>
              <w:rPr>
                <w:spacing w:val="-2"/>
              </w:rPr>
              <w:t>Number</w:t>
            </w:r>
          </w:p>
        </w:tc>
        <w:tc>
          <w:tcPr>
            <w:tcW w:w="2071" w:type="dxa"/>
            <w:tcBorders>
              <w:top w:val="single" w:sz="4" w:space="0" w:color="000000"/>
              <w:left w:val="single" w:sz="4" w:space="0" w:color="000000"/>
              <w:bottom w:val="single" w:sz="4" w:space="0" w:color="000000"/>
              <w:right w:val="single" w:sz="4" w:space="0" w:color="000000"/>
            </w:tcBorders>
          </w:tcPr>
          <w:p w14:paraId="0FEDBC88" w14:textId="77777777" w:rsidR="00D1797C" w:rsidRDefault="00D1797C">
            <w:pPr>
              <w:pStyle w:val="TableParagraph"/>
              <w:kinsoku w:val="0"/>
              <w:overflowPunct w:val="0"/>
              <w:ind w:left="108" w:right="939"/>
              <w:rPr>
                <w:spacing w:val="-2"/>
              </w:rPr>
            </w:pPr>
            <w:r>
              <w:rPr>
                <w:spacing w:val="-2"/>
              </w:rPr>
              <w:t>Telephone Number</w:t>
            </w:r>
          </w:p>
        </w:tc>
        <w:tc>
          <w:tcPr>
            <w:tcW w:w="5688" w:type="dxa"/>
            <w:gridSpan w:val="2"/>
            <w:tcBorders>
              <w:top w:val="single" w:sz="4" w:space="0" w:color="000000"/>
              <w:left w:val="single" w:sz="4" w:space="0" w:color="000000"/>
              <w:bottom w:val="single" w:sz="4" w:space="0" w:color="000000"/>
              <w:right w:val="single" w:sz="4" w:space="0" w:color="000000"/>
            </w:tcBorders>
          </w:tcPr>
          <w:p w14:paraId="2E666F6B" w14:textId="77777777" w:rsidR="00D1797C" w:rsidRDefault="00D1797C">
            <w:pPr>
              <w:pStyle w:val="TableParagraph"/>
              <w:kinsoku w:val="0"/>
              <w:overflowPunct w:val="0"/>
              <w:spacing w:line="275" w:lineRule="exact"/>
              <w:ind w:left="108"/>
              <w:rPr>
                <w:color w:val="211F1F"/>
                <w:spacing w:val="-4"/>
              </w:rPr>
            </w:pPr>
            <w:r>
              <w:rPr>
                <w:color w:val="211F1F"/>
                <w:spacing w:val="-4"/>
              </w:rPr>
              <w:t>Email</w:t>
            </w:r>
          </w:p>
        </w:tc>
      </w:tr>
      <w:tr w:rsidR="00D1797C" w14:paraId="1A645215" w14:textId="77777777">
        <w:trPr>
          <w:trHeight w:val="551"/>
        </w:trPr>
        <w:tc>
          <w:tcPr>
            <w:tcW w:w="2335" w:type="dxa"/>
            <w:tcBorders>
              <w:top w:val="single" w:sz="4" w:space="0" w:color="000000"/>
              <w:left w:val="single" w:sz="4" w:space="0" w:color="000000"/>
              <w:bottom w:val="single" w:sz="4" w:space="0" w:color="000000"/>
              <w:right w:val="single" w:sz="4" w:space="0" w:color="000000"/>
            </w:tcBorders>
          </w:tcPr>
          <w:p w14:paraId="1DB7B71C" w14:textId="77777777" w:rsidR="00D1797C" w:rsidRDefault="00D1797C">
            <w:pPr>
              <w:pStyle w:val="TableParagraph"/>
              <w:kinsoku w:val="0"/>
              <w:overflowPunct w:val="0"/>
            </w:pPr>
          </w:p>
        </w:tc>
        <w:tc>
          <w:tcPr>
            <w:tcW w:w="2071" w:type="dxa"/>
            <w:tcBorders>
              <w:top w:val="single" w:sz="4" w:space="0" w:color="000000"/>
              <w:left w:val="single" w:sz="4" w:space="0" w:color="000000"/>
              <w:bottom w:val="single" w:sz="4" w:space="0" w:color="000000"/>
              <w:right w:val="single" w:sz="4" w:space="0" w:color="000000"/>
            </w:tcBorders>
          </w:tcPr>
          <w:p w14:paraId="2BF8775A" w14:textId="77777777" w:rsidR="00D1797C" w:rsidRDefault="00D1797C">
            <w:pPr>
              <w:pStyle w:val="TableParagraph"/>
              <w:kinsoku w:val="0"/>
              <w:overflowPunct w:val="0"/>
            </w:pPr>
          </w:p>
        </w:tc>
        <w:tc>
          <w:tcPr>
            <w:tcW w:w="5688" w:type="dxa"/>
            <w:gridSpan w:val="2"/>
            <w:tcBorders>
              <w:top w:val="single" w:sz="4" w:space="0" w:color="000000"/>
              <w:left w:val="single" w:sz="4" w:space="0" w:color="000000"/>
              <w:bottom w:val="single" w:sz="4" w:space="0" w:color="000000"/>
              <w:right w:val="single" w:sz="4" w:space="0" w:color="000000"/>
            </w:tcBorders>
          </w:tcPr>
          <w:p w14:paraId="76078ACA" w14:textId="77777777" w:rsidR="00D1797C" w:rsidRDefault="00D1797C">
            <w:pPr>
              <w:pStyle w:val="TableParagraph"/>
              <w:kinsoku w:val="0"/>
              <w:overflowPunct w:val="0"/>
            </w:pPr>
          </w:p>
        </w:tc>
      </w:tr>
    </w:tbl>
    <w:p w14:paraId="15ADBC49" w14:textId="77777777" w:rsidR="00D1797C" w:rsidRDefault="00D1797C">
      <w:pPr>
        <w:rPr>
          <w:b/>
          <w:bCs/>
          <w:sz w:val="20"/>
          <w:szCs w:val="20"/>
        </w:rPr>
        <w:sectPr w:rsidR="00D1797C">
          <w:pgSz w:w="12240" w:h="15840"/>
          <w:pgMar w:top="0" w:right="720" w:bottom="1880" w:left="720" w:header="0" w:footer="1682" w:gutter="0"/>
          <w:cols w:space="720"/>
          <w:noEndnote/>
        </w:sectPr>
      </w:pPr>
    </w:p>
    <w:p w14:paraId="451CE907" w14:textId="678BFF06" w:rsidR="00D1797C" w:rsidRDefault="00302FDC">
      <w:pPr>
        <w:pStyle w:val="BodyText"/>
        <w:kinsoku w:val="0"/>
        <w:overflowPunct w:val="0"/>
        <w:rPr>
          <w:b/>
          <w:bCs/>
          <w:sz w:val="20"/>
          <w:szCs w:val="20"/>
        </w:rPr>
      </w:pPr>
      <w:r>
        <w:rPr>
          <w:noProof/>
        </w:rPr>
        <w:lastRenderedPageBreak/>
        <mc:AlternateContent>
          <mc:Choice Requires="wps">
            <w:drawing>
              <wp:anchor distT="0" distB="0" distL="114300" distR="114300" simplePos="0" relativeHeight="251658245" behindDoc="0" locked="0" layoutInCell="0" allowOverlap="1" wp14:anchorId="139AA6E3" wp14:editId="03E79D59">
                <wp:simplePos x="0" y="0"/>
                <wp:positionH relativeFrom="page">
                  <wp:posOffset>4629150</wp:posOffset>
                </wp:positionH>
                <wp:positionV relativeFrom="page">
                  <wp:posOffset>2540</wp:posOffset>
                </wp:positionV>
                <wp:extent cx="3136900" cy="1511300"/>
                <wp:effectExtent l="0" t="0" r="0" b="0"/>
                <wp:wrapNone/>
                <wp:docPr id="147952100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946D8" w14:textId="4381A3DB" w:rsidR="00D1797C" w:rsidRDefault="00302FDC">
                            <w:pPr>
                              <w:widowControl/>
                              <w:autoSpaceDE/>
                              <w:autoSpaceDN/>
                              <w:adjustRightInd/>
                              <w:spacing w:line="2380" w:lineRule="atLeast"/>
                              <w:rPr>
                                <w:sz w:val="24"/>
                                <w:szCs w:val="24"/>
                              </w:rPr>
                            </w:pPr>
                            <w:r>
                              <w:rPr>
                                <w:noProof/>
                              </w:rPr>
                              <w:drawing>
                                <wp:inline distT="0" distB="0" distL="0" distR="0" wp14:anchorId="31A967A3" wp14:editId="63AEC9D4">
                                  <wp:extent cx="3140075" cy="1518285"/>
                                  <wp:effectExtent l="0" t="0" r="0" b="0"/>
                                  <wp:docPr id="119698019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43F9F30"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AA6E3" id="Rectangle 8" o:spid="_x0000_s1030" style="position:absolute;margin-left:364.5pt;margin-top:.2pt;width:247pt;height:11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CoDiw10wEA&#10;AI8DAAAOAAAAAAAAAAAAAAAAAC4CAABkcnMvZTJvRG9jLnhtbFBLAQItABQABgAIAAAAIQCrUU/W&#10;3wAAAAkBAAAPAAAAAAAAAAAAAAAAAC0EAABkcnMvZG93bnJldi54bWxQSwUGAAAAAAQABADzAAAA&#10;OQUAAAAA&#10;" o:allowincell="f" filled="f" stroked="f">
                <v:textbox inset="0,0,0,0">
                  <w:txbxContent>
                    <w:p w14:paraId="559946D8" w14:textId="4381A3DB" w:rsidR="00D1797C" w:rsidRDefault="00302FDC">
                      <w:pPr>
                        <w:widowControl/>
                        <w:autoSpaceDE/>
                        <w:autoSpaceDN/>
                        <w:adjustRightInd/>
                        <w:spacing w:line="2380" w:lineRule="atLeast"/>
                        <w:rPr>
                          <w:sz w:val="24"/>
                          <w:szCs w:val="24"/>
                        </w:rPr>
                      </w:pPr>
                      <w:r>
                        <w:rPr>
                          <w:noProof/>
                        </w:rPr>
                        <w:drawing>
                          <wp:inline distT="0" distB="0" distL="0" distR="0" wp14:anchorId="31A967A3" wp14:editId="63AEC9D4">
                            <wp:extent cx="3140075" cy="1518285"/>
                            <wp:effectExtent l="0" t="0" r="0" b="0"/>
                            <wp:docPr id="119698019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43F9F30" w14:textId="77777777" w:rsidR="00D1797C" w:rsidRDefault="00D1797C">
                      <w:pPr>
                        <w:rPr>
                          <w:sz w:val="24"/>
                          <w:szCs w:val="24"/>
                        </w:rPr>
                      </w:pPr>
                    </w:p>
                  </w:txbxContent>
                </v:textbox>
                <w10:wrap anchorx="page" anchory="page"/>
              </v:rect>
            </w:pict>
          </mc:Fallback>
        </mc:AlternateContent>
      </w:r>
    </w:p>
    <w:p w14:paraId="01248757" w14:textId="77777777" w:rsidR="00D1797C" w:rsidRDefault="00D1797C">
      <w:pPr>
        <w:pStyle w:val="BodyText"/>
        <w:kinsoku w:val="0"/>
        <w:overflowPunct w:val="0"/>
        <w:rPr>
          <w:b/>
          <w:bCs/>
          <w:sz w:val="20"/>
          <w:szCs w:val="20"/>
        </w:rPr>
      </w:pPr>
    </w:p>
    <w:p w14:paraId="7168C741" w14:textId="77777777" w:rsidR="00D1797C" w:rsidRDefault="00D1797C">
      <w:pPr>
        <w:pStyle w:val="BodyText"/>
        <w:kinsoku w:val="0"/>
        <w:overflowPunct w:val="0"/>
        <w:rPr>
          <w:b/>
          <w:bCs/>
          <w:sz w:val="20"/>
          <w:szCs w:val="20"/>
        </w:rPr>
      </w:pPr>
    </w:p>
    <w:p w14:paraId="5BB100B9" w14:textId="77777777" w:rsidR="00D1797C" w:rsidRDefault="00D1797C">
      <w:pPr>
        <w:pStyle w:val="BodyText"/>
        <w:kinsoku w:val="0"/>
        <w:overflowPunct w:val="0"/>
        <w:spacing w:before="60"/>
        <w:rPr>
          <w:b/>
          <w:bCs/>
          <w:sz w:val="20"/>
          <w:szCs w:val="20"/>
        </w:rPr>
      </w:pPr>
    </w:p>
    <w:p w14:paraId="3075A52E" w14:textId="1AB7E404" w:rsidR="00D1797C" w:rsidRDefault="00302FDC">
      <w:pPr>
        <w:pStyle w:val="BodyText"/>
        <w:kinsoku w:val="0"/>
        <w:overflowPunct w:val="0"/>
        <w:ind w:left="255"/>
        <w:rPr>
          <w:sz w:val="20"/>
          <w:szCs w:val="20"/>
        </w:rPr>
      </w:pPr>
      <w:r>
        <w:rPr>
          <w:noProof/>
          <w:sz w:val="20"/>
          <w:szCs w:val="20"/>
        </w:rPr>
        <w:drawing>
          <wp:inline distT="0" distB="0" distL="0" distR="0" wp14:anchorId="2F00FEE6" wp14:editId="18B2B434">
            <wp:extent cx="2752090" cy="414020"/>
            <wp:effectExtent l="0" t="0" r="0" b="0"/>
            <wp:docPr id="12"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2C4EA5BC" w14:textId="77777777" w:rsidR="00D1797C" w:rsidRDefault="00D1797C">
      <w:pPr>
        <w:pStyle w:val="BodyText"/>
        <w:kinsoku w:val="0"/>
        <w:overflowPunct w:val="0"/>
        <w:rPr>
          <w:b/>
          <w:bCs/>
        </w:rPr>
      </w:pPr>
    </w:p>
    <w:p w14:paraId="6038F6D6" w14:textId="77777777" w:rsidR="00D1797C" w:rsidRDefault="00D1797C">
      <w:pPr>
        <w:pStyle w:val="BodyText"/>
        <w:kinsoku w:val="0"/>
        <w:overflowPunct w:val="0"/>
        <w:rPr>
          <w:b/>
          <w:bCs/>
        </w:rPr>
      </w:pPr>
    </w:p>
    <w:p w14:paraId="04624BE8" w14:textId="77777777" w:rsidR="00D1797C" w:rsidRDefault="00D1797C">
      <w:pPr>
        <w:pStyle w:val="BodyText"/>
        <w:kinsoku w:val="0"/>
        <w:overflowPunct w:val="0"/>
        <w:spacing w:before="266"/>
        <w:rPr>
          <w:b/>
          <w:bCs/>
        </w:rPr>
      </w:pPr>
    </w:p>
    <w:p w14:paraId="4A06C6CB" w14:textId="77777777" w:rsidR="00D1797C" w:rsidRDefault="00D1797C">
      <w:pPr>
        <w:pStyle w:val="BodyText"/>
        <w:kinsoku w:val="0"/>
        <w:overflowPunct w:val="0"/>
        <w:ind w:left="209" w:right="1"/>
        <w:jc w:val="center"/>
        <w:rPr>
          <w:b/>
          <w:bCs/>
          <w:spacing w:val="-2"/>
        </w:rPr>
      </w:pPr>
      <w:bookmarkStart w:id="63" w:name="FORM_2:_MEDICAL_DIRECTOR_ACKNOWLEDGMENT"/>
      <w:bookmarkEnd w:id="63"/>
      <w:r>
        <w:rPr>
          <w:b/>
          <w:bCs/>
        </w:rPr>
        <w:t>FORM</w:t>
      </w:r>
      <w:r>
        <w:rPr>
          <w:b/>
          <w:bCs/>
          <w:spacing w:val="-5"/>
        </w:rPr>
        <w:t xml:space="preserve"> </w:t>
      </w:r>
      <w:r>
        <w:rPr>
          <w:b/>
          <w:bCs/>
        </w:rPr>
        <w:t>2:</w:t>
      </w:r>
      <w:r>
        <w:rPr>
          <w:b/>
          <w:bCs/>
          <w:spacing w:val="-3"/>
        </w:rPr>
        <w:t xml:space="preserve"> </w:t>
      </w:r>
      <w:r>
        <w:rPr>
          <w:b/>
          <w:bCs/>
        </w:rPr>
        <w:t>MEDICAL</w:t>
      </w:r>
      <w:r>
        <w:rPr>
          <w:b/>
          <w:bCs/>
          <w:spacing w:val="-2"/>
        </w:rPr>
        <w:t xml:space="preserve"> </w:t>
      </w:r>
      <w:r>
        <w:rPr>
          <w:b/>
          <w:bCs/>
        </w:rPr>
        <w:t>DIRECTOR</w:t>
      </w:r>
      <w:r>
        <w:rPr>
          <w:b/>
          <w:bCs/>
          <w:spacing w:val="-2"/>
        </w:rPr>
        <w:t xml:space="preserve"> ACKNOWLEDGMENT</w:t>
      </w:r>
    </w:p>
    <w:p w14:paraId="0105267A" w14:textId="77777777" w:rsidR="00D1797C" w:rsidRDefault="00D1797C">
      <w:pPr>
        <w:pStyle w:val="BodyText"/>
        <w:kinsoku w:val="0"/>
        <w:overflowPunct w:val="0"/>
        <w:spacing w:before="89"/>
        <w:rPr>
          <w:b/>
          <w:bCs/>
        </w:rPr>
      </w:pPr>
    </w:p>
    <w:p w14:paraId="3DA1C9CC" w14:textId="288ECF4F" w:rsidR="00D1797C" w:rsidRDefault="00302FDC">
      <w:pPr>
        <w:pStyle w:val="BodyText"/>
        <w:tabs>
          <w:tab w:val="left" w:pos="5303"/>
          <w:tab w:val="left" w:pos="7394"/>
        </w:tabs>
        <w:kinsoku w:val="0"/>
        <w:overflowPunct w:val="0"/>
        <w:spacing w:line="480" w:lineRule="auto"/>
        <w:ind w:left="720" w:right="717"/>
        <w:jc w:val="both"/>
      </w:pPr>
      <w:r>
        <w:rPr>
          <w:noProof/>
        </w:rPr>
        <mc:AlternateContent>
          <mc:Choice Requires="wps">
            <w:drawing>
              <wp:anchor distT="0" distB="0" distL="114300" distR="114300" simplePos="0" relativeHeight="251658246" behindDoc="0" locked="0" layoutInCell="0" allowOverlap="1" wp14:anchorId="543F8C61" wp14:editId="02AC56E9">
                <wp:simplePos x="0" y="0"/>
                <wp:positionH relativeFrom="page">
                  <wp:posOffset>3247390</wp:posOffset>
                </wp:positionH>
                <wp:positionV relativeFrom="paragraph">
                  <wp:posOffset>2915920</wp:posOffset>
                </wp:positionV>
                <wp:extent cx="3668395" cy="6350"/>
                <wp:effectExtent l="0" t="0" r="0" b="0"/>
                <wp:wrapNone/>
                <wp:docPr id="155737117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8395" cy="6350"/>
                        </a:xfrm>
                        <a:custGeom>
                          <a:avLst/>
                          <a:gdLst>
                            <a:gd name="T0" fmla="*/ 5776 w 5777"/>
                            <a:gd name="T1" fmla="*/ 0 h 10"/>
                            <a:gd name="T2" fmla="*/ 0 w 5777"/>
                            <a:gd name="T3" fmla="*/ 0 h 10"/>
                            <a:gd name="T4" fmla="*/ 0 w 5777"/>
                            <a:gd name="T5" fmla="*/ 9 h 10"/>
                            <a:gd name="T6" fmla="*/ 5776 w 5777"/>
                            <a:gd name="T7" fmla="*/ 9 h 10"/>
                            <a:gd name="T8" fmla="*/ 5776 w 5777"/>
                            <a:gd name="T9" fmla="*/ 0 h 10"/>
                          </a:gdLst>
                          <a:ahLst/>
                          <a:cxnLst>
                            <a:cxn ang="0">
                              <a:pos x="T0" y="T1"/>
                            </a:cxn>
                            <a:cxn ang="0">
                              <a:pos x="T2" y="T3"/>
                            </a:cxn>
                            <a:cxn ang="0">
                              <a:pos x="T4" y="T5"/>
                            </a:cxn>
                            <a:cxn ang="0">
                              <a:pos x="T6" y="T7"/>
                            </a:cxn>
                            <a:cxn ang="0">
                              <a:pos x="T8" y="T9"/>
                            </a:cxn>
                          </a:cxnLst>
                          <a:rect l="0" t="0" r="r" b="b"/>
                          <a:pathLst>
                            <a:path w="5777" h="10">
                              <a:moveTo>
                                <a:pt x="5776" y="0"/>
                              </a:moveTo>
                              <a:lnTo>
                                <a:pt x="0" y="0"/>
                              </a:lnTo>
                              <a:lnTo>
                                <a:pt x="0" y="9"/>
                              </a:lnTo>
                              <a:lnTo>
                                <a:pt x="5776" y="9"/>
                              </a:lnTo>
                              <a:lnTo>
                                <a:pt x="57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E0CEA" id="Freeform 9" o:spid="_x0000_s1026" style="position:absolute;margin-left:255.7pt;margin-top:229.6pt;width:288.85pt;height:.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" o:allowincell="f" path="m5776,l,,,9r5776,l5776,xe" fillcolor="black" stroked="f">
                <v:path arrowok="t" o:connecttype="custom" o:connectlocs="3667760,0;0,0;0,5715;3667760,5715;3667760,0" o:connectangles="0,0,0,0,0"/>
                <w10:wrap anchorx="page"/>
              </v:shape>
            </w:pict>
          </mc:Fallback>
        </mc:AlternateContent>
      </w:r>
      <w:r>
        <w:rPr>
          <w:noProof/>
        </w:rPr>
        <mc:AlternateContent>
          <mc:Choice Requires="wps">
            <w:drawing>
              <wp:anchor distT="0" distB="0" distL="114300" distR="114300" simplePos="0" relativeHeight="251658247" behindDoc="0" locked="0" layoutInCell="0" allowOverlap="1" wp14:anchorId="24F94260" wp14:editId="1190F22D">
                <wp:simplePos x="0" y="0"/>
                <wp:positionH relativeFrom="page">
                  <wp:posOffset>3247390</wp:posOffset>
                </wp:positionH>
                <wp:positionV relativeFrom="paragraph">
                  <wp:posOffset>3335020</wp:posOffset>
                </wp:positionV>
                <wp:extent cx="3668395" cy="6350"/>
                <wp:effectExtent l="0" t="0" r="0" b="0"/>
                <wp:wrapNone/>
                <wp:docPr id="335799943"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8395" cy="6350"/>
                        </a:xfrm>
                        <a:custGeom>
                          <a:avLst/>
                          <a:gdLst>
                            <a:gd name="T0" fmla="*/ 5776 w 5777"/>
                            <a:gd name="T1" fmla="*/ 0 h 10"/>
                            <a:gd name="T2" fmla="*/ 0 w 5777"/>
                            <a:gd name="T3" fmla="*/ 0 h 10"/>
                            <a:gd name="T4" fmla="*/ 0 w 5777"/>
                            <a:gd name="T5" fmla="*/ 9 h 10"/>
                            <a:gd name="T6" fmla="*/ 5776 w 5777"/>
                            <a:gd name="T7" fmla="*/ 9 h 10"/>
                            <a:gd name="T8" fmla="*/ 5776 w 5777"/>
                            <a:gd name="T9" fmla="*/ 0 h 10"/>
                          </a:gdLst>
                          <a:ahLst/>
                          <a:cxnLst>
                            <a:cxn ang="0">
                              <a:pos x="T0" y="T1"/>
                            </a:cxn>
                            <a:cxn ang="0">
                              <a:pos x="T2" y="T3"/>
                            </a:cxn>
                            <a:cxn ang="0">
                              <a:pos x="T4" y="T5"/>
                            </a:cxn>
                            <a:cxn ang="0">
                              <a:pos x="T6" y="T7"/>
                            </a:cxn>
                            <a:cxn ang="0">
                              <a:pos x="T8" y="T9"/>
                            </a:cxn>
                          </a:cxnLst>
                          <a:rect l="0" t="0" r="r" b="b"/>
                          <a:pathLst>
                            <a:path w="5777" h="10">
                              <a:moveTo>
                                <a:pt x="5776" y="0"/>
                              </a:moveTo>
                              <a:lnTo>
                                <a:pt x="0" y="0"/>
                              </a:lnTo>
                              <a:lnTo>
                                <a:pt x="0" y="9"/>
                              </a:lnTo>
                              <a:lnTo>
                                <a:pt x="5776" y="9"/>
                              </a:lnTo>
                              <a:lnTo>
                                <a:pt x="57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329B0" id="Freeform 10" o:spid="_x0000_s1026" style="position:absolute;margin-left:255.7pt;margin-top:262.6pt;width:288.85pt;height:.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" o:allowincell="f" path="m5776,l,,,9r5776,l5776,xe" fillcolor="black" stroked="f">
                <v:path arrowok="t" o:connecttype="custom" o:connectlocs="3667760,0;0,0;0,5715;3667760,5715;3667760,0" o:connectangles="0,0,0,0,0"/>
                <w10:wrap anchorx="page"/>
              </v:shape>
            </w:pict>
          </mc:Fallback>
        </mc:AlternateContent>
      </w:r>
      <w:r w:rsidR="00D1797C">
        <w:t>I,</w:t>
      </w:r>
      <w:r w:rsidR="00D1797C">
        <w:rPr>
          <w:spacing w:val="64"/>
        </w:rPr>
        <w:t xml:space="preserve"> </w:t>
      </w:r>
      <w:r w:rsidR="00D1797C">
        <w:rPr>
          <w:u w:val="single"/>
        </w:rPr>
        <w:tab/>
      </w:r>
      <w:r w:rsidR="00D1797C">
        <w:t>, consent to the continued employment as the medical</w:t>
      </w:r>
      <w:r w:rsidR="00D1797C">
        <w:rPr>
          <w:spacing w:val="40"/>
        </w:rPr>
        <w:t xml:space="preserve"> </w:t>
      </w:r>
      <w:r w:rsidR="00D1797C">
        <w:t>director</w:t>
      </w:r>
      <w:r w:rsidR="00D1797C">
        <w:rPr>
          <w:spacing w:val="40"/>
        </w:rPr>
        <w:t xml:space="preserve"> </w:t>
      </w:r>
      <w:r w:rsidR="00D1797C">
        <w:t>for</w:t>
      </w:r>
      <w:r w:rsidR="00D1797C">
        <w:rPr>
          <w:spacing w:val="88"/>
        </w:rPr>
        <w:t xml:space="preserve"> </w:t>
      </w:r>
      <w:r w:rsidR="00D1797C">
        <w:rPr>
          <w:u w:val="single"/>
        </w:rPr>
        <w:tab/>
      </w:r>
      <w:r w:rsidR="00D1797C">
        <w:rPr>
          <w:u w:val="single"/>
        </w:rPr>
        <w:tab/>
      </w:r>
      <w:r w:rsidR="00D1797C">
        <w:t>, a renewal applicant for MMTC licensure pursuant to section 381.986, F.S. I understand and agree that, upon renewal by the</w:t>
      </w:r>
      <w:r w:rsidR="00D1797C">
        <w:rPr>
          <w:spacing w:val="-5"/>
        </w:rPr>
        <w:t xml:space="preserve"> </w:t>
      </w:r>
      <w:r w:rsidR="00D1797C">
        <w:t>Department,</w:t>
      </w:r>
      <w:r w:rsidR="00D1797C">
        <w:rPr>
          <w:spacing w:val="-1"/>
        </w:rPr>
        <w:t xml:space="preserve"> </w:t>
      </w:r>
      <w:r w:rsidR="00D1797C">
        <w:t>I</w:t>
      </w:r>
      <w:r w:rsidR="00D1797C">
        <w:rPr>
          <w:spacing w:val="-5"/>
        </w:rPr>
        <w:t xml:space="preserve"> </w:t>
      </w:r>
      <w:r w:rsidR="00D1797C">
        <w:t>am</w:t>
      </w:r>
      <w:r w:rsidR="00D1797C">
        <w:rPr>
          <w:spacing w:val="-3"/>
        </w:rPr>
        <w:t xml:space="preserve"> </w:t>
      </w:r>
      <w:r w:rsidR="00D1797C">
        <w:t>responsible</w:t>
      </w:r>
      <w:r w:rsidR="00D1797C">
        <w:rPr>
          <w:spacing w:val="-5"/>
        </w:rPr>
        <w:t xml:space="preserve"> </w:t>
      </w:r>
      <w:r w:rsidR="00D1797C">
        <w:t>for</w:t>
      </w:r>
      <w:r w:rsidR="00D1797C">
        <w:rPr>
          <w:spacing w:val="-5"/>
        </w:rPr>
        <w:t xml:space="preserve"> </w:t>
      </w:r>
      <w:r w:rsidR="00D1797C">
        <w:t>supervising</w:t>
      </w:r>
      <w:r w:rsidR="00D1797C">
        <w:rPr>
          <w:spacing w:val="-4"/>
        </w:rPr>
        <w:t xml:space="preserve"> </w:t>
      </w:r>
      <w:r w:rsidR="00D1797C">
        <w:t>the</w:t>
      </w:r>
      <w:r w:rsidR="00D1797C">
        <w:rPr>
          <w:spacing w:val="-5"/>
        </w:rPr>
        <w:t xml:space="preserve"> </w:t>
      </w:r>
      <w:r w:rsidR="00D1797C">
        <w:t>activities</w:t>
      </w:r>
      <w:r w:rsidR="00D1797C">
        <w:rPr>
          <w:spacing w:val="-4"/>
        </w:rPr>
        <w:t xml:space="preserve"> </w:t>
      </w:r>
      <w:r w:rsidR="00D1797C">
        <w:t>of</w:t>
      </w:r>
      <w:r w:rsidR="00D1797C">
        <w:rPr>
          <w:spacing w:val="-5"/>
        </w:rPr>
        <w:t xml:space="preserve"> </w:t>
      </w:r>
      <w:r w:rsidR="00D1797C">
        <w:t>the</w:t>
      </w:r>
      <w:r w:rsidR="00D1797C">
        <w:rPr>
          <w:spacing w:val="-5"/>
        </w:rPr>
        <w:t xml:space="preserve"> </w:t>
      </w:r>
      <w:r w:rsidR="00D1797C">
        <w:t>MMTC.</w:t>
      </w:r>
      <w:r w:rsidR="00D1797C">
        <w:rPr>
          <w:spacing w:val="40"/>
        </w:rPr>
        <w:t xml:space="preserve"> </w:t>
      </w:r>
      <w:r w:rsidR="00D1797C">
        <w:t>I</w:t>
      </w:r>
      <w:r w:rsidR="00D1797C">
        <w:rPr>
          <w:spacing w:val="-7"/>
        </w:rPr>
        <w:t xml:space="preserve"> </w:t>
      </w:r>
      <w:r w:rsidR="00D1797C">
        <w:t>understand</w:t>
      </w:r>
      <w:r w:rsidR="00D1797C">
        <w:rPr>
          <w:spacing w:val="-4"/>
        </w:rPr>
        <w:t xml:space="preserve"> </w:t>
      </w:r>
      <w:r w:rsidR="00D1797C">
        <w:t>that</w:t>
      </w:r>
      <w:r w:rsidR="00D1797C">
        <w:rPr>
          <w:spacing w:val="-1"/>
        </w:rPr>
        <w:t xml:space="preserve"> </w:t>
      </w:r>
      <w:r w:rsidR="00D1797C">
        <w:t>if I knowingly make a false statement in writing with the intent to mislead a public servant in the performance</w:t>
      </w:r>
      <w:r w:rsidR="00D1797C">
        <w:rPr>
          <w:spacing w:val="-6"/>
        </w:rPr>
        <w:t xml:space="preserve"> </w:t>
      </w:r>
      <w:r w:rsidR="00D1797C">
        <w:t>of</w:t>
      </w:r>
      <w:r w:rsidR="00D1797C">
        <w:rPr>
          <w:spacing w:val="-6"/>
        </w:rPr>
        <w:t xml:space="preserve"> </w:t>
      </w:r>
      <w:r w:rsidR="00D1797C">
        <w:t>his</w:t>
      </w:r>
      <w:r w:rsidR="00D1797C">
        <w:rPr>
          <w:spacing w:val="-5"/>
        </w:rPr>
        <w:t xml:space="preserve"> </w:t>
      </w:r>
      <w:r w:rsidR="00D1797C">
        <w:t>or</w:t>
      </w:r>
      <w:r w:rsidR="00D1797C">
        <w:rPr>
          <w:spacing w:val="-6"/>
        </w:rPr>
        <w:t xml:space="preserve"> </w:t>
      </w:r>
      <w:r w:rsidR="00D1797C">
        <w:t>her</w:t>
      </w:r>
      <w:r w:rsidR="00D1797C">
        <w:rPr>
          <w:spacing w:val="-3"/>
        </w:rPr>
        <w:t xml:space="preserve"> </w:t>
      </w:r>
      <w:r w:rsidR="00D1797C">
        <w:t>official</w:t>
      </w:r>
      <w:r w:rsidR="00D1797C">
        <w:rPr>
          <w:spacing w:val="-4"/>
        </w:rPr>
        <w:t xml:space="preserve"> </w:t>
      </w:r>
      <w:r w:rsidR="00D1797C">
        <w:t>duty,</w:t>
      </w:r>
      <w:r w:rsidR="00D1797C">
        <w:rPr>
          <w:spacing w:val="-5"/>
        </w:rPr>
        <w:t xml:space="preserve"> </w:t>
      </w:r>
      <w:r w:rsidR="00D1797C">
        <w:t>that</w:t>
      </w:r>
      <w:r w:rsidR="00D1797C">
        <w:rPr>
          <w:spacing w:val="-4"/>
        </w:rPr>
        <w:t xml:space="preserve"> </w:t>
      </w:r>
      <w:r w:rsidR="00D1797C">
        <w:t>I</w:t>
      </w:r>
      <w:r w:rsidR="00D1797C">
        <w:rPr>
          <w:spacing w:val="-8"/>
        </w:rPr>
        <w:t xml:space="preserve"> </w:t>
      </w:r>
      <w:r w:rsidR="00D1797C">
        <w:t>may</w:t>
      </w:r>
      <w:r w:rsidR="00D1797C">
        <w:rPr>
          <w:spacing w:val="-5"/>
        </w:rPr>
        <w:t xml:space="preserve"> </w:t>
      </w:r>
      <w:r w:rsidR="00D1797C">
        <w:t>be</w:t>
      </w:r>
      <w:r w:rsidR="00D1797C">
        <w:rPr>
          <w:spacing w:val="-6"/>
        </w:rPr>
        <w:t xml:space="preserve"> </w:t>
      </w:r>
      <w:r w:rsidR="00D1797C">
        <w:t>found</w:t>
      </w:r>
      <w:r w:rsidR="00D1797C">
        <w:rPr>
          <w:spacing w:val="-5"/>
        </w:rPr>
        <w:t xml:space="preserve"> </w:t>
      </w:r>
      <w:r w:rsidR="00D1797C">
        <w:t>guilty</w:t>
      </w:r>
      <w:r w:rsidR="00D1797C">
        <w:rPr>
          <w:spacing w:val="-5"/>
        </w:rPr>
        <w:t xml:space="preserve"> </w:t>
      </w:r>
      <w:r w:rsidR="00D1797C">
        <w:t>of</w:t>
      </w:r>
      <w:r w:rsidR="00D1797C">
        <w:rPr>
          <w:spacing w:val="-6"/>
        </w:rPr>
        <w:t xml:space="preserve"> </w:t>
      </w:r>
      <w:r w:rsidR="00D1797C">
        <w:t>a</w:t>
      </w:r>
      <w:r w:rsidR="00D1797C">
        <w:rPr>
          <w:spacing w:val="-6"/>
        </w:rPr>
        <w:t xml:space="preserve"> </w:t>
      </w:r>
      <w:r w:rsidR="00D1797C">
        <w:t>misdemeanor</w:t>
      </w:r>
      <w:r w:rsidR="00D1797C">
        <w:rPr>
          <w:spacing w:val="-6"/>
        </w:rPr>
        <w:t xml:space="preserve"> </w:t>
      </w:r>
      <w:r w:rsidR="00D1797C">
        <w:t>of</w:t>
      </w:r>
      <w:r w:rsidR="00D1797C">
        <w:rPr>
          <w:spacing w:val="-6"/>
        </w:rPr>
        <w:t xml:space="preserve"> </w:t>
      </w:r>
      <w:r w:rsidR="00D1797C">
        <w:t>the</w:t>
      </w:r>
      <w:r w:rsidR="00D1797C">
        <w:rPr>
          <w:spacing w:val="-6"/>
        </w:rPr>
        <w:t xml:space="preserve"> </w:t>
      </w:r>
      <w:r w:rsidR="00D1797C">
        <w:t>second degree, punishable as provided in sections 775.082 or 775.083, F.S.</w:t>
      </w:r>
    </w:p>
    <w:p w14:paraId="02C768C9" w14:textId="77777777" w:rsidR="00D1797C" w:rsidRDefault="00D1797C">
      <w:pPr>
        <w:pStyle w:val="BodyText"/>
        <w:kinsoku w:val="0"/>
        <w:overflowPunct w:val="0"/>
        <w:spacing w:before="2"/>
        <w:rPr>
          <w:sz w:val="16"/>
          <w:szCs w:val="16"/>
        </w:rPr>
      </w:pPr>
    </w:p>
    <w:tbl>
      <w:tblPr>
        <w:tblW w:w="0" w:type="auto"/>
        <w:tblInd w:w="670" w:type="dxa"/>
        <w:tblLayout w:type="fixed"/>
        <w:tblCellMar>
          <w:left w:w="0" w:type="dxa"/>
          <w:right w:w="0" w:type="dxa"/>
        </w:tblCellMar>
        <w:tblLook w:val="0000" w:firstRow="0" w:lastRow="0" w:firstColumn="0" w:lastColumn="0" w:noHBand="0" w:noVBand="0"/>
      </w:tblPr>
      <w:tblGrid>
        <w:gridCol w:w="2958"/>
      </w:tblGrid>
      <w:tr w:rsidR="00D1797C" w14:paraId="54D958CD" w14:textId="77777777">
        <w:trPr>
          <w:trHeight w:val="462"/>
        </w:trPr>
        <w:tc>
          <w:tcPr>
            <w:tcW w:w="2958" w:type="dxa"/>
            <w:tcBorders>
              <w:top w:val="none" w:sz="6" w:space="0" w:color="auto"/>
              <w:left w:val="none" w:sz="6" w:space="0" w:color="auto"/>
              <w:bottom w:val="none" w:sz="6" w:space="0" w:color="auto"/>
              <w:right w:val="none" w:sz="6" w:space="0" w:color="auto"/>
            </w:tcBorders>
          </w:tcPr>
          <w:p w14:paraId="370BA583" w14:textId="77777777" w:rsidR="00D1797C" w:rsidRDefault="00D1797C">
            <w:pPr>
              <w:pStyle w:val="TableParagraph"/>
              <w:kinsoku w:val="0"/>
              <w:overflowPunct w:val="0"/>
              <w:spacing w:line="266" w:lineRule="exact"/>
              <w:ind w:left="50"/>
              <w:rPr>
                <w:spacing w:val="-2"/>
              </w:rPr>
            </w:pPr>
            <w:r>
              <w:t>Name</w:t>
            </w:r>
            <w:r>
              <w:rPr>
                <w:spacing w:val="-3"/>
              </w:rPr>
              <w:t xml:space="preserve"> </w:t>
            </w:r>
            <w:r>
              <w:rPr>
                <w:spacing w:val="-2"/>
              </w:rPr>
              <w:t>(Printed):</w:t>
            </w:r>
          </w:p>
        </w:tc>
      </w:tr>
      <w:tr w:rsidR="00D1797C" w14:paraId="2D0BFE30" w14:textId="77777777">
        <w:trPr>
          <w:trHeight w:val="646"/>
        </w:trPr>
        <w:tc>
          <w:tcPr>
            <w:tcW w:w="2958" w:type="dxa"/>
            <w:tcBorders>
              <w:top w:val="none" w:sz="6" w:space="0" w:color="auto"/>
              <w:left w:val="none" w:sz="6" w:space="0" w:color="auto"/>
              <w:bottom w:val="none" w:sz="6" w:space="0" w:color="auto"/>
              <w:right w:val="none" w:sz="6" w:space="0" w:color="auto"/>
            </w:tcBorders>
          </w:tcPr>
          <w:p w14:paraId="31308285" w14:textId="77777777" w:rsidR="00D1797C" w:rsidRDefault="00D1797C">
            <w:pPr>
              <w:pStyle w:val="TableParagraph"/>
              <w:kinsoku w:val="0"/>
              <w:overflowPunct w:val="0"/>
              <w:spacing w:before="187"/>
              <w:ind w:left="50"/>
              <w:rPr>
                <w:spacing w:val="-2"/>
              </w:rPr>
            </w:pPr>
            <w:r>
              <w:rPr>
                <w:spacing w:val="-2"/>
              </w:rPr>
              <w:t>Signature:</w:t>
            </w:r>
          </w:p>
        </w:tc>
      </w:tr>
      <w:tr w:rsidR="00D1797C" w14:paraId="211DDA14" w14:textId="77777777">
        <w:trPr>
          <w:trHeight w:val="449"/>
        </w:trPr>
        <w:tc>
          <w:tcPr>
            <w:tcW w:w="2958" w:type="dxa"/>
            <w:tcBorders>
              <w:top w:val="none" w:sz="6" w:space="0" w:color="auto"/>
              <w:left w:val="none" w:sz="6" w:space="0" w:color="auto"/>
              <w:bottom w:val="none" w:sz="6" w:space="0" w:color="auto"/>
              <w:right w:val="none" w:sz="6" w:space="0" w:color="auto"/>
            </w:tcBorders>
          </w:tcPr>
          <w:p w14:paraId="4023310F" w14:textId="77777777" w:rsidR="00D1797C" w:rsidRDefault="00D1797C">
            <w:pPr>
              <w:pStyle w:val="TableParagraph"/>
              <w:kinsoku w:val="0"/>
              <w:overflowPunct w:val="0"/>
              <w:spacing w:before="173" w:line="256" w:lineRule="exact"/>
              <w:ind w:left="50"/>
              <w:rPr>
                <w:spacing w:val="-5"/>
              </w:rPr>
            </w:pPr>
            <w:r>
              <w:t>Florida</w:t>
            </w:r>
            <w:r>
              <w:rPr>
                <w:spacing w:val="-2"/>
              </w:rPr>
              <w:t xml:space="preserve"> </w:t>
            </w:r>
            <w:r>
              <w:t>MD</w:t>
            </w:r>
            <w:r>
              <w:rPr>
                <w:spacing w:val="-2"/>
              </w:rPr>
              <w:t xml:space="preserve"> </w:t>
            </w:r>
            <w:r>
              <w:t>or</w:t>
            </w:r>
            <w:r>
              <w:rPr>
                <w:spacing w:val="-1"/>
              </w:rPr>
              <w:t xml:space="preserve"> </w:t>
            </w:r>
            <w:r>
              <w:t>DO</w:t>
            </w:r>
            <w:r>
              <w:rPr>
                <w:spacing w:val="-1"/>
              </w:rPr>
              <w:t xml:space="preserve"> </w:t>
            </w:r>
            <w:r>
              <w:t>License</w:t>
            </w:r>
            <w:r>
              <w:rPr>
                <w:spacing w:val="-2"/>
              </w:rPr>
              <w:t xml:space="preserve"> </w:t>
            </w:r>
            <w:r>
              <w:rPr>
                <w:spacing w:val="-5"/>
              </w:rPr>
              <w:t>#:</w:t>
            </w:r>
          </w:p>
        </w:tc>
      </w:tr>
    </w:tbl>
    <w:p w14:paraId="1143EBA3" w14:textId="2B23DB8F" w:rsidR="00D1797C" w:rsidRDefault="00302FDC">
      <w:pPr>
        <w:pStyle w:val="BodyText"/>
        <w:kinsoku w:val="0"/>
        <w:overflowPunct w:val="0"/>
        <w:spacing w:before="25"/>
        <w:rPr>
          <w:sz w:val="20"/>
          <w:szCs w:val="20"/>
        </w:rPr>
      </w:pPr>
      <w:r>
        <w:rPr>
          <w:noProof/>
        </w:rPr>
        <mc:AlternateContent>
          <mc:Choice Requires="wps">
            <w:drawing>
              <wp:anchor distT="0" distB="0" distL="0" distR="0" simplePos="0" relativeHeight="251658244" behindDoc="0" locked="0" layoutInCell="0" allowOverlap="1" wp14:anchorId="09742E40" wp14:editId="5AF604D2">
                <wp:simplePos x="0" y="0"/>
                <wp:positionH relativeFrom="page">
                  <wp:posOffset>3238500</wp:posOffset>
                </wp:positionH>
                <wp:positionV relativeFrom="paragraph">
                  <wp:posOffset>176530</wp:posOffset>
                </wp:positionV>
                <wp:extent cx="3677920" cy="6350"/>
                <wp:effectExtent l="0" t="0" r="0" b="0"/>
                <wp:wrapTopAndBottom/>
                <wp:docPr id="131015004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77920" cy="6350"/>
                        </a:xfrm>
                        <a:custGeom>
                          <a:avLst/>
                          <a:gdLst>
                            <a:gd name="T0" fmla="*/ 5791 w 5792"/>
                            <a:gd name="T1" fmla="*/ 0 h 10"/>
                            <a:gd name="T2" fmla="*/ 0 w 5792"/>
                            <a:gd name="T3" fmla="*/ 0 h 10"/>
                            <a:gd name="T4" fmla="*/ 0 w 5792"/>
                            <a:gd name="T5" fmla="*/ 9 h 10"/>
                            <a:gd name="T6" fmla="*/ 5791 w 5792"/>
                            <a:gd name="T7" fmla="*/ 9 h 10"/>
                            <a:gd name="T8" fmla="*/ 5791 w 5792"/>
                            <a:gd name="T9" fmla="*/ 0 h 10"/>
                          </a:gdLst>
                          <a:ahLst/>
                          <a:cxnLst>
                            <a:cxn ang="0">
                              <a:pos x="T0" y="T1"/>
                            </a:cxn>
                            <a:cxn ang="0">
                              <a:pos x="T2" y="T3"/>
                            </a:cxn>
                            <a:cxn ang="0">
                              <a:pos x="T4" y="T5"/>
                            </a:cxn>
                            <a:cxn ang="0">
                              <a:pos x="T6" y="T7"/>
                            </a:cxn>
                            <a:cxn ang="0">
                              <a:pos x="T8" y="T9"/>
                            </a:cxn>
                          </a:cxnLst>
                          <a:rect l="0" t="0" r="r" b="b"/>
                          <a:pathLst>
                            <a:path w="5792" h="10">
                              <a:moveTo>
                                <a:pt x="5791" y="0"/>
                              </a:moveTo>
                              <a:lnTo>
                                <a:pt x="0" y="0"/>
                              </a:lnTo>
                              <a:lnTo>
                                <a:pt x="0" y="9"/>
                              </a:lnTo>
                              <a:lnTo>
                                <a:pt x="5791" y="9"/>
                              </a:lnTo>
                              <a:lnTo>
                                <a:pt x="57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63334" id="Freeform 11" o:spid="_x0000_s1026" style="position:absolute;margin-left:255pt;margin-top:13.9pt;width:289.6pt;height:.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" o:allowincell="f" path="m5791,l,,,9r5791,l5791,xe" fillcolor="black" stroked="f">
                <v:path arrowok="t" o:connecttype="custom" o:connectlocs="3677285,0;0,0;0,5715;3677285,5715;3677285,0" o:connectangles="0,0,0,0,0"/>
                <w10:wrap type="topAndBottom" anchorx="page"/>
              </v:shape>
            </w:pict>
          </mc:Fallback>
        </mc:AlternateContent>
      </w:r>
    </w:p>
    <w:p w14:paraId="75B392CB" w14:textId="77777777" w:rsidR="00D1797C" w:rsidRDefault="00D1797C">
      <w:pPr>
        <w:pStyle w:val="BodyText"/>
        <w:kinsoku w:val="0"/>
        <w:overflowPunct w:val="0"/>
        <w:spacing w:before="25"/>
        <w:rPr>
          <w:sz w:val="20"/>
          <w:szCs w:val="20"/>
        </w:rPr>
        <w:sectPr w:rsidR="00D1797C">
          <w:pgSz w:w="12240" w:h="15840"/>
          <w:pgMar w:top="0" w:right="720" w:bottom="1880" w:left="720" w:header="0" w:footer="1682" w:gutter="0"/>
          <w:cols w:space="720"/>
          <w:noEndnote/>
        </w:sectPr>
      </w:pPr>
    </w:p>
    <w:p w14:paraId="05137A00" w14:textId="458DEE39"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48" behindDoc="0" locked="0" layoutInCell="0" allowOverlap="1" wp14:anchorId="491F0AC4" wp14:editId="000E743D">
                <wp:simplePos x="0" y="0"/>
                <wp:positionH relativeFrom="page">
                  <wp:posOffset>4629150</wp:posOffset>
                </wp:positionH>
                <wp:positionV relativeFrom="page">
                  <wp:posOffset>2540</wp:posOffset>
                </wp:positionV>
                <wp:extent cx="3136900" cy="1511300"/>
                <wp:effectExtent l="0" t="0" r="0" b="0"/>
                <wp:wrapNone/>
                <wp:docPr id="114489585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66285D" w14:textId="2786B1D6" w:rsidR="00D1797C" w:rsidRDefault="00302FDC">
                            <w:pPr>
                              <w:widowControl/>
                              <w:autoSpaceDE/>
                              <w:autoSpaceDN/>
                              <w:adjustRightInd/>
                              <w:spacing w:line="2380" w:lineRule="atLeast"/>
                              <w:rPr>
                                <w:sz w:val="24"/>
                                <w:szCs w:val="24"/>
                              </w:rPr>
                            </w:pPr>
                            <w:r>
                              <w:rPr>
                                <w:noProof/>
                              </w:rPr>
                              <w:drawing>
                                <wp:inline distT="0" distB="0" distL="0" distR="0" wp14:anchorId="4AF9A35E" wp14:editId="772D7FA4">
                                  <wp:extent cx="3140075" cy="1518285"/>
                                  <wp:effectExtent l="0" t="0" r="0" b="0"/>
                                  <wp:docPr id="5378939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63274FC0"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F0AC4" id="Rectangle 12" o:spid="_x0000_s1031" style="position:absolute;margin-left:364.5pt;margin-top:.2pt;width:247pt;height:119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Ab/IZg0wEA&#10;AI8DAAAOAAAAAAAAAAAAAAAAAC4CAABkcnMvZTJvRG9jLnhtbFBLAQItABQABgAIAAAAIQCrUU/W&#10;3wAAAAkBAAAPAAAAAAAAAAAAAAAAAC0EAABkcnMvZG93bnJldi54bWxQSwUGAAAAAAQABADzAAAA&#10;OQUAAAAA&#10;" o:allowincell="f" filled="f" stroked="f">
                <v:textbox inset="0,0,0,0">
                  <w:txbxContent>
                    <w:p w14:paraId="4D66285D" w14:textId="2786B1D6" w:rsidR="00D1797C" w:rsidRDefault="00302FDC">
                      <w:pPr>
                        <w:widowControl/>
                        <w:autoSpaceDE/>
                        <w:autoSpaceDN/>
                        <w:adjustRightInd/>
                        <w:spacing w:line="2380" w:lineRule="atLeast"/>
                        <w:rPr>
                          <w:sz w:val="24"/>
                          <w:szCs w:val="24"/>
                        </w:rPr>
                      </w:pPr>
                      <w:r>
                        <w:rPr>
                          <w:noProof/>
                        </w:rPr>
                        <w:drawing>
                          <wp:inline distT="0" distB="0" distL="0" distR="0" wp14:anchorId="4AF9A35E" wp14:editId="772D7FA4">
                            <wp:extent cx="3140075" cy="1518285"/>
                            <wp:effectExtent l="0" t="0" r="0" b="0"/>
                            <wp:docPr id="5378939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63274FC0" w14:textId="77777777" w:rsidR="00D1797C" w:rsidRDefault="00D1797C">
                      <w:pPr>
                        <w:rPr>
                          <w:sz w:val="24"/>
                          <w:szCs w:val="24"/>
                        </w:rPr>
                      </w:pPr>
                    </w:p>
                  </w:txbxContent>
                </v:textbox>
                <w10:wrap anchorx="page" anchory="page"/>
              </v:rect>
            </w:pict>
          </mc:Fallback>
        </mc:AlternateContent>
      </w:r>
    </w:p>
    <w:p w14:paraId="573BF60A" w14:textId="77777777" w:rsidR="00D1797C" w:rsidRDefault="00D1797C">
      <w:pPr>
        <w:pStyle w:val="BodyText"/>
        <w:kinsoku w:val="0"/>
        <w:overflowPunct w:val="0"/>
        <w:rPr>
          <w:sz w:val="20"/>
          <w:szCs w:val="20"/>
        </w:rPr>
      </w:pPr>
    </w:p>
    <w:p w14:paraId="325AC5A2" w14:textId="77777777" w:rsidR="00D1797C" w:rsidRDefault="00D1797C">
      <w:pPr>
        <w:pStyle w:val="BodyText"/>
        <w:kinsoku w:val="0"/>
        <w:overflowPunct w:val="0"/>
        <w:rPr>
          <w:sz w:val="20"/>
          <w:szCs w:val="20"/>
        </w:rPr>
      </w:pPr>
    </w:p>
    <w:p w14:paraId="5F5CB62F" w14:textId="77777777" w:rsidR="00D1797C" w:rsidRDefault="00D1797C">
      <w:pPr>
        <w:pStyle w:val="BodyText"/>
        <w:kinsoku w:val="0"/>
        <w:overflowPunct w:val="0"/>
        <w:spacing w:before="60"/>
        <w:rPr>
          <w:sz w:val="20"/>
          <w:szCs w:val="20"/>
        </w:rPr>
      </w:pPr>
    </w:p>
    <w:p w14:paraId="02C61D38" w14:textId="5497C4D3" w:rsidR="00D1797C" w:rsidRDefault="00302FDC">
      <w:pPr>
        <w:pStyle w:val="BodyText"/>
        <w:kinsoku w:val="0"/>
        <w:overflowPunct w:val="0"/>
        <w:ind w:left="255"/>
        <w:rPr>
          <w:sz w:val="20"/>
          <w:szCs w:val="20"/>
        </w:rPr>
      </w:pPr>
      <w:r>
        <w:rPr>
          <w:noProof/>
          <w:sz w:val="20"/>
          <w:szCs w:val="20"/>
        </w:rPr>
        <w:drawing>
          <wp:inline distT="0" distB="0" distL="0" distR="0" wp14:anchorId="46ECDFEA" wp14:editId="6E2D22AA">
            <wp:extent cx="2752090" cy="414020"/>
            <wp:effectExtent l="0" t="0" r="0" b="0"/>
            <wp:docPr id="15"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055B8F4A" w14:textId="77777777" w:rsidR="00D1797C" w:rsidRDefault="00D1797C">
      <w:pPr>
        <w:pStyle w:val="BodyText"/>
        <w:kinsoku w:val="0"/>
        <w:overflowPunct w:val="0"/>
      </w:pPr>
    </w:p>
    <w:p w14:paraId="2494C83A" w14:textId="77777777" w:rsidR="00D1797C" w:rsidRDefault="00D1797C">
      <w:pPr>
        <w:pStyle w:val="BodyText"/>
        <w:kinsoku w:val="0"/>
        <w:overflowPunct w:val="0"/>
      </w:pPr>
    </w:p>
    <w:p w14:paraId="7AD22855" w14:textId="77777777" w:rsidR="00D1797C" w:rsidRDefault="00D1797C">
      <w:pPr>
        <w:pStyle w:val="BodyText"/>
        <w:kinsoku w:val="0"/>
        <w:overflowPunct w:val="0"/>
        <w:spacing w:before="266"/>
      </w:pPr>
    </w:p>
    <w:p w14:paraId="6B623C93" w14:textId="77777777" w:rsidR="00D1797C" w:rsidRDefault="00D1797C">
      <w:pPr>
        <w:pStyle w:val="BodyText"/>
        <w:kinsoku w:val="0"/>
        <w:overflowPunct w:val="0"/>
        <w:ind w:left="3360" w:hanging="2081"/>
        <w:rPr>
          <w:b/>
          <w:bCs/>
        </w:rPr>
      </w:pPr>
      <w:bookmarkStart w:id="64" w:name="FORM_3(A):_ENTITY_RENEWAL_APPLICANT_ACKN"/>
      <w:bookmarkStart w:id="65" w:name="_bookmark33"/>
      <w:bookmarkEnd w:id="64"/>
      <w:bookmarkEnd w:id="65"/>
      <w:r>
        <w:rPr>
          <w:b/>
          <w:bCs/>
        </w:rPr>
        <w:t>FORM</w:t>
      </w:r>
      <w:r>
        <w:rPr>
          <w:b/>
          <w:bCs/>
          <w:spacing w:val="-7"/>
        </w:rPr>
        <w:t xml:space="preserve"> </w:t>
      </w:r>
      <w:r>
        <w:rPr>
          <w:b/>
          <w:bCs/>
        </w:rPr>
        <w:t>3(A):</w:t>
      </w:r>
      <w:r>
        <w:rPr>
          <w:b/>
          <w:bCs/>
          <w:spacing w:val="-7"/>
        </w:rPr>
        <w:t xml:space="preserve"> </w:t>
      </w:r>
      <w:r>
        <w:rPr>
          <w:b/>
          <w:bCs/>
        </w:rPr>
        <w:t>ENTITY</w:t>
      </w:r>
      <w:r>
        <w:rPr>
          <w:b/>
          <w:bCs/>
          <w:spacing w:val="-7"/>
        </w:rPr>
        <w:t xml:space="preserve"> </w:t>
      </w:r>
      <w:r>
        <w:rPr>
          <w:b/>
          <w:bCs/>
        </w:rPr>
        <w:t>RENEWAL</w:t>
      </w:r>
      <w:r>
        <w:rPr>
          <w:b/>
          <w:bCs/>
          <w:spacing w:val="-6"/>
        </w:rPr>
        <w:t xml:space="preserve"> </w:t>
      </w:r>
      <w:r>
        <w:rPr>
          <w:b/>
          <w:bCs/>
        </w:rPr>
        <w:t>APPLICANT</w:t>
      </w:r>
      <w:r>
        <w:rPr>
          <w:b/>
          <w:bCs/>
          <w:spacing w:val="-6"/>
        </w:rPr>
        <w:t xml:space="preserve"> </w:t>
      </w:r>
      <w:r>
        <w:rPr>
          <w:b/>
          <w:bCs/>
        </w:rPr>
        <w:t>ACKNOWLEDGMENT</w:t>
      </w:r>
      <w:r>
        <w:rPr>
          <w:b/>
          <w:bCs/>
          <w:spacing w:val="-6"/>
        </w:rPr>
        <w:t xml:space="preserve"> </w:t>
      </w:r>
      <w:r>
        <w:rPr>
          <w:b/>
          <w:bCs/>
        </w:rPr>
        <w:t>AND STATEMENT OF UNDERSTANDING</w:t>
      </w:r>
    </w:p>
    <w:p w14:paraId="32BAC705" w14:textId="77777777" w:rsidR="00D1797C" w:rsidRDefault="00D1797C">
      <w:pPr>
        <w:pStyle w:val="BodyText"/>
        <w:kinsoku w:val="0"/>
        <w:overflowPunct w:val="0"/>
        <w:spacing w:before="269"/>
        <w:rPr>
          <w:b/>
          <w:bCs/>
        </w:rPr>
      </w:pPr>
    </w:p>
    <w:p w14:paraId="4271C8C8" w14:textId="77777777" w:rsidR="00D1797C" w:rsidRDefault="00D1797C">
      <w:pPr>
        <w:pStyle w:val="BodyText"/>
        <w:tabs>
          <w:tab w:val="left" w:pos="5253"/>
        </w:tabs>
        <w:kinsoku w:val="0"/>
        <w:overflowPunct w:val="0"/>
        <w:spacing w:line="259" w:lineRule="auto"/>
        <w:ind w:left="720" w:right="717"/>
        <w:jc w:val="both"/>
        <w:rPr>
          <w:spacing w:val="-2"/>
        </w:rPr>
      </w:pPr>
      <w:r>
        <w:t xml:space="preserve">I, </w:t>
      </w:r>
      <w:r>
        <w:rPr>
          <w:u w:val="single"/>
        </w:rPr>
        <w:tab/>
      </w:r>
      <w:r>
        <w:t>, the undersigned representative, hereby represent and warrant that I am authorized to submit this renewal application on behalf of the entity listed on</w:t>
      </w:r>
      <w:r>
        <w:rPr>
          <w:spacing w:val="-7"/>
        </w:rPr>
        <w:t xml:space="preserve"> </w:t>
      </w:r>
      <w:r>
        <w:t>the</w:t>
      </w:r>
      <w:r>
        <w:rPr>
          <w:spacing w:val="-8"/>
        </w:rPr>
        <w:t xml:space="preserve"> </w:t>
      </w:r>
      <w:r>
        <w:t>application</w:t>
      </w:r>
      <w:r>
        <w:rPr>
          <w:spacing w:val="-7"/>
        </w:rPr>
        <w:t xml:space="preserve"> </w:t>
      </w:r>
      <w:r>
        <w:t>(the</w:t>
      </w:r>
      <w:r>
        <w:rPr>
          <w:spacing w:val="-8"/>
        </w:rPr>
        <w:t xml:space="preserve"> </w:t>
      </w:r>
      <w:r>
        <w:t>Renewal</w:t>
      </w:r>
      <w:r>
        <w:rPr>
          <w:spacing w:val="-4"/>
        </w:rPr>
        <w:t xml:space="preserve"> </w:t>
      </w:r>
      <w:r>
        <w:t>Applicant)</w:t>
      </w:r>
      <w:r>
        <w:rPr>
          <w:spacing w:val="-6"/>
        </w:rPr>
        <w:t xml:space="preserve"> </w:t>
      </w:r>
      <w:r>
        <w:t>and</w:t>
      </w:r>
      <w:r>
        <w:rPr>
          <w:spacing w:val="-7"/>
        </w:rPr>
        <w:t xml:space="preserve"> </w:t>
      </w:r>
      <w:r>
        <w:t>to</w:t>
      </w:r>
      <w:r>
        <w:rPr>
          <w:spacing w:val="-5"/>
        </w:rPr>
        <w:t xml:space="preserve"> </w:t>
      </w:r>
      <w:r>
        <w:t>attest</w:t>
      </w:r>
      <w:r>
        <w:rPr>
          <w:spacing w:val="-7"/>
        </w:rPr>
        <w:t xml:space="preserve"> </w:t>
      </w:r>
      <w:r>
        <w:t>to</w:t>
      </w:r>
      <w:r>
        <w:rPr>
          <w:spacing w:val="-7"/>
        </w:rPr>
        <w:t xml:space="preserve"> </w:t>
      </w:r>
      <w:r>
        <w:t>the</w:t>
      </w:r>
      <w:r>
        <w:rPr>
          <w:spacing w:val="-6"/>
        </w:rPr>
        <w:t xml:space="preserve"> </w:t>
      </w:r>
      <w:r>
        <w:t>following</w:t>
      </w:r>
      <w:r>
        <w:rPr>
          <w:spacing w:val="-7"/>
        </w:rPr>
        <w:t xml:space="preserve"> </w:t>
      </w:r>
      <w:r>
        <w:t>on</w:t>
      </w:r>
      <w:r>
        <w:rPr>
          <w:spacing w:val="-5"/>
        </w:rPr>
        <w:t xml:space="preserve"> </w:t>
      </w:r>
      <w:r>
        <w:t>behalf</w:t>
      </w:r>
      <w:r>
        <w:rPr>
          <w:spacing w:val="-6"/>
        </w:rPr>
        <w:t xml:space="preserve"> </w:t>
      </w:r>
      <w:r>
        <w:t>of</w:t>
      </w:r>
      <w:r>
        <w:rPr>
          <w:spacing w:val="-8"/>
        </w:rPr>
        <w:t xml:space="preserve"> </w:t>
      </w:r>
      <w:r>
        <w:t>the</w:t>
      </w:r>
      <w:r>
        <w:rPr>
          <w:spacing w:val="-6"/>
        </w:rPr>
        <w:t xml:space="preserve"> </w:t>
      </w:r>
      <w:r>
        <w:t xml:space="preserve">Renewal </w:t>
      </w:r>
      <w:r>
        <w:rPr>
          <w:spacing w:val="-2"/>
        </w:rPr>
        <w:t>Applicant.</w:t>
      </w:r>
    </w:p>
    <w:p w14:paraId="223082D1" w14:textId="77777777" w:rsidR="00D1797C" w:rsidRDefault="00D1797C">
      <w:pPr>
        <w:pStyle w:val="ListParagraph"/>
        <w:numPr>
          <w:ilvl w:val="0"/>
          <w:numId w:val="1"/>
        </w:numPr>
        <w:tabs>
          <w:tab w:val="left" w:pos="1080"/>
        </w:tabs>
        <w:kinsoku w:val="0"/>
        <w:overflowPunct w:val="0"/>
        <w:spacing w:before="159" w:line="259" w:lineRule="auto"/>
        <w:ind w:right="715"/>
        <w:jc w:val="both"/>
        <w:rPr>
          <w:rFonts w:ascii="Symbol" w:hAnsi="Symbol" w:cs="Symbol"/>
          <w:color w:val="000000"/>
          <w:sz w:val="22"/>
          <w:szCs w:val="22"/>
        </w:rPr>
      </w:pPr>
      <w:r>
        <w:t>All information included in the renewal application is true and correct. Renewal Applicant understands that the Department will rely on such information and that any material misrepresentation in this application is grounds for licensure denial. Further, Renewal Applicant</w:t>
      </w:r>
      <w:r>
        <w:rPr>
          <w:spacing w:val="-1"/>
        </w:rPr>
        <w:t xml:space="preserve"> </w:t>
      </w:r>
      <w:r>
        <w:t>understands</w:t>
      </w:r>
      <w:r>
        <w:rPr>
          <w:spacing w:val="-1"/>
        </w:rPr>
        <w:t xml:space="preserve"> </w:t>
      </w:r>
      <w:r>
        <w:t>that</w:t>
      </w:r>
      <w:r>
        <w:rPr>
          <w:spacing w:val="-1"/>
        </w:rPr>
        <w:t xml:space="preserve"> </w:t>
      </w:r>
      <w:r>
        <w:t>if</w:t>
      </w:r>
      <w:r>
        <w:rPr>
          <w:spacing w:val="-2"/>
        </w:rPr>
        <w:t xml:space="preserve"> </w:t>
      </w:r>
      <w:r>
        <w:t>the</w:t>
      </w:r>
      <w:r>
        <w:rPr>
          <w:spacing w:val="-2"/>
        </w:rPr>
        <w:t xml:space="preserve"> </w:t>
      </w:r>
      <w:r>
        <w:t>applicant knowingly</w:t>
      </w:r>
      <w:r>
        <w:rPr>
          <w:spacing w:val="-1"/>
        </w:rPr>
        <w:t xml:space="preserve"> </w:t>
      </w:r>
      <w:r>
        <w:t>makes</w:t>
      </w:r>
      <w:r>
        <w:rPr>
          <w:spacing w:val="-1"/>
        </w:rPr>
        <w:t xml:space="preserve"> </w:t>
      </w:r>
      <w:r>
        <w:t>a</w:t>
      </w:r>
      <w:r>
        <w:rPr>
          <w:spacing w:val="-2"/>
        </w:rPr>
        <w:t xml:space="preserve"> </w:t>
      </w:r>
      <w:r>
        <w:t>false</w:t>
      </w:r>
      <w:r>
        <w:rPr>
          <w:spacing w:val="-2"/>
        </w:rPr>
        <w:t xml:space="preserve"> </w:t>
      </w:r>
      <w:r>
        <w:t>statement</w:t>
      </w:r>
      <w:r>
        <w:rPr>
          <w:spacing w:val="-1"/>
        </w:rPr>
        <w:t xml:space="preserve"> </w:t>
      </w:r>
      <w:r>
        <w:t>in</w:t>
      </w:r>
      <w:r>
        <w:rPr>
          <w:spacing w:val="-1"/>
        </w:rPr>
        <w:t xml:space="preserve"> </w:t>
      </w:r>
      <w:r>
        <w:t>writing</w:t>
      </w:r>
      <w:r>
        <w:rPr>
          <w:spacing w:val="-1"/>
        </w:rPr>
        <w:t xml:space="preserve"> </w:t>
      </w:r>
      <w:r>
        <w:t>with the</w:t>
      </w:r>
      <w:r>
        <w:rPr>
          <w:spacing w:val="-15"/>
        </w:rPr>
        <w:t xml:space="preserve"> </w:t>
      </w:r>
      <w:r>
        <w:t>intent</w:t>
      </w:r>
      <w:r>
        <w:rPr>
          <w:spacing w:val="-15"/>
        </w:rPr>
        <w:t xml:space="preserve"> </w:t>
      </w:r>
      <w:r>
        <w:t>to</w:t>
      </w:r>
      <w:r>
        <w:rPr>
          <w:spacing w:val="-15"/>
        </w:rPr>
        <w:t xml:space="preserve"> </w:t>
      </w:r>
      <w:r>
        <w:t>mislead</w:t>
      </w:r>
      <w:r>
        <w:rPr>
          <w:spacing w:val="-15"/>
        </w:rPr>
        <w:t xml:space="preserve"> </w:t>
      </w:r>
      <w:r>
        <w:t>a</w:t>
      </w:r>
      <w:r>
        <w:rPr>
          <w:spacing w:val="-15"/>
        </w:rPr>
        <w:t xml:space="preserve"> </w:t>
      </w:r>
      <w:r>
        <w:t>public</w:t>
      </w:r>
      <w:r>
        <w:rPr>
          <w:spacing w:val="-15"/>
        </w:rPr>
        <w:t xml:space="preserve"> </w:t>
      </w:r>
      <w:r>
        <w:t>servant</w:t>
      </w:r>
      <w:r>
        <w:rPr>
          <w:spacing w:val="-15"/>
        </w:rPr>
        <w:t xml:space="preserve"> </w:t>
      </w:r>
      <w:r>
        <w:t>in</w:t>
      </w:r>
      <w:r>
        <w:rPr>
          <w:spacing w:val="-15"/>
        </w:rPr>
        <w:t xml:space="preserve"> </w:t>
      </w:r>
      <w:r>
        <w:t>the</w:t>
      </w:r>
      <w:r>
        <w:rPr>
          <w:spacing w:val="-15"/>
        </w:rPr>
        <w:t xml:space="preserve"> </w:t>
      </w:r>
      <w:r>
        <w:t>performance</w:t>
      </w:r>
      <w:r>
        <w:rPr>
          <w:spacing w:val="-15"/>
        </w:rPr>
        <w:t xml:space="preserve"> </w:t>
      </w:r>
      <w:r>
        <w:t>of</w:t>
      </w:r>
      <w:r>
        <w:rPr>
          <w:spacing w:val="-15"/>
        </w:rPr>
        <w:t xml:space="preserve"> </w:t>
      </w:r>
      <w:r>
        <w:t>his</w:t>
      </w:r>
      <w:r>
        <w:rPr>
          <w:spacing w:val="-15"/>
        </w:rPr>
        <w:t xml:space="preserve"> </w:t>
      </w:r>
      <w:r>
        <w:t>or</w:t>
      </w:r>
      <w:r>
        <w:rPr>
          <w:spacing w:val="-15"/>
        </w:rPr>
        <w:t xml:space="preserve"> </w:t>
      </w:r>
      <w:r>
        <w:t>her</w:t>
      </w:r>
      <w:r>
        <w:rPr>
          <w:spacing w:val="-15"/>
        </w:rPr>
        <w:t xml:space="preserve"> </w:t>
      </w:r>
      <w:r>
        <w:t>official</w:t>
      </w:r>
      <w:r>
        <w:rPr>
          <w:spacing w:val="-15"/>
        </w:rPr>
        <w:t xml:space="preserve"> </w:t>
      </w:r>
      <w:r>
        <w:t>duty,</w:t>
      </w:r>
      <w:r>
        <w:rPr>
          <w:spacing w:val="-15"/>
        </w:rPr>
        <w:t xml:space="preserve"> </w:t>
      </w:r>
      <w:r>
        <w:t>the</w:t>
      </w:r>
      <w:r>
        <w:rPr>
          <w:spacing w:val="-15"/>
        </w:rPr>
        <w:t xml:space="preserve"> </w:t>
      </w:r>
      <w:r>
        <w:t>applicant may</w:t>
      </w:r>
      <w:r>
        <w:rPr>
          <w:spacing w:val="-14"/>
        </w:rPr>
        <w:t xml:space="preserve"> </w:t>
      </w:r>
      <w:r>
        <w:t>be</w:t>
      </w:r>
      <w:r>
        <w:rPr>
          <w:spacing w:val="-15"/>
        </w:rPr>
        <w:t xml:space="preserve"> </w:t>
      </w:r>
      <w:r>
        <w:t>found</w:t>
      </w:r>
      <w:r>
        <w:rPr>
          <w:spacing w:val="-12"/>
        </w:rPr>
        <w:t xml:space="preserve"> </w:t>
      </w:r>
      <w:r>
        <w:t>guilty</w:t>
      </w:r>
      <w:r>
        <w:rPr>
          <w:spacing w:val="-14"/>
        </w:rPr>
        <w:t xml:space="preserve"> </w:t>
      </w:r>
      <w:r>
        <w:t>of</w:t>
      </w:r>
      <w:r>
        <w:rPr>
          <w:spacing w:val="-15"/>
        </w:rPr>
        <w:t xml:space="preserve"> </w:t>
      </w:r>
      <w:r>
        <w:t>a</w:t>
      </w:r>
      <w:r>
        <w:rPr>
          <w:spacing w:val="-13"/>
        </w:rPr>
        <w:t xml:space="preserve"> </w:t>
      </w:r>
      <w:r>
        <w:t>misdemeanor</w:t>
      </w:r>
      <w:r>
        <w:rPr>
          <w:spacing w:val="-15"/>
        </w:rPr>
        <w:t xml:space="preserve"> </w:t>
      </w:r>
      <w:r>
        <w:t>of</w:t>
      </w:r>
      <w:r>
        <w:rPr>
          <w:spacing w:val="-13"/>
        </w:rPr>
        <w:t xml:space="preserve"> </w:t>
      </w:r>
      <w:r>
        <w:t>the</w:t>
      </w:r>
      <w:r>
        <w:rPr>
          <w:spacing w:val="-15"/>
        </w:rPr>
        <w:t xml:space="preserve"> </w:t>
      </w:r>
      <w:r>
        <w:t>second</w:t>
      </w:r>
      <w:r>
        <w:rPr>
          <w:spacing w:val="-14"/>
        </w:rPr>
        <w:t xml:space="preserve"> </w:t>
      </w:r>
      <w:r>
        <w:t>degree,</w:t>
      </w:r>
      <w:r>
        <w:rPr>
          <w:spacing w:val="-14"/>
        </w:rPr>
        <w:t xml:space="preserve"> </w:t>
      </w:r>
      <w:r>
        <w:t>punishable</w:t>
      </w:r>
      <w:r>
        <w:rPr>
          <w:spacing w:val="-13"/>
        </w:rPr>
        <w:t xml:space="preserve"> </w:t>
      </w:r>
      <w:r>
        <w:t>as</w:t>
      </w:r>
      <w:r>
        <w:rPr>
          <w:spacing w:val="-12"/>
        </w:rPr>
        <w:t xml:space="preserve"> </w:t>
      </w:r>
      <w:r>
        <w:t>provided</w:t>
      </w:r>
      <w:r>
        <w:rPr>
          <w:spacing w:val="-14"/>
        </w:rPr>
        <w:t xml:space="preserve"> </w:t>
      </w:r>
      <w:r>
        <w:t>in</w:t>
      </w:r>
      <w:r>
        <w:rPr>
          <w:spacing w:val="-14"/>
        </w:rPr>
        <w:t xml:space="preserve"> </w:t>
      </w:r>
      <w:r>
        <w:t>sections</w:t>
      </w:r>
    </w:p>
    <w:p w14:paraId="3A173D74" w14:textId="77777777" w:rsidR="00D1797C" w:rsidRDefault="00D1797C">
      <w:pPr>
        <w:pStyle w:val="BodyText"/>
        <w:kinsoku w:val="0"/>
        <w:overflowPunct w:val="0"/>
        <w:spacing w:line="276" w:lineRule="exact"/>
        <w:ind w:left="1080"/>
        <w:jc w:val="both"/>
        <w:rPr>
          <w:spacing w:val="-4"/>
        </w:rPr>
      </w:pPr>
      <w:r>
        <w:t>775.082</w:t>
      </w:r>
      <w:r>
        <w:rPr>
          <w:spacing w:val="-2"/>
        </w:rPr>
        <w:t xml:space="preserve"> </w:t>
      </w:r>
      <w:r>
        <w:t>or</w:t>
      </w:r>
      <w:r>
        <w:rPr>
          <w:spacing w:val="-1"/>
        </w:rPr>
        <w:t xml:space="preserve"> </w:t>
      </w:r>
      <w:r>
        <w:t xml:space="preserve">775.083, </w:t>
      </w:r>
      <w:r>
        <w:rPr>
          <w:spacing w:val="-4"/>
        </w:rPr>
        <w:t>F.S.</w:t>
      </w:r>
    </w:p>
    <w:p w14:paraId="289D6774" w14:textId="77777777" w:rsidR="00D1797C" w:rsidRDefault="00D1797C">
      <w:pPr>
        <w:pStyle w:val="ListParagraph"/>
        <w:numPr>
          <w:ilvl w:val="0"/>
          <w:numId w:val="1"/>
        </w:numPr>
        <w:tabs>
          <w:tab w:val="left" w:pos="1080"/>
        </w:tabs>
        <w:kinsoku w:val="0"/>
        <w:overflowPunct w:val="0"/>
        <w:spacing w:before="180" w:line="261" w:lineRule="auto"/>
        <w:ind w:right="721"/>
        <w:jc w:val="both"/>
        <w:rPr>
          <w:rFonts w:ascii="Symbol" w:hAnsi="Symbol" w:cs="Symbol"/>
          <w:color w:val="000000"/>
          <w:sz w:val="22"/>
          <w:szCs w:val="22"/>
        </w:rPr>
      </w:pPr>
      <w:r>
        <w:t>Renewal Applicant understands that this renewal application for licensure creates neither an entitlement to, nor a vested right in, licensure.</w:t>
      </w:r>
    </w:p>
    <w:p w14:paraId="39969E97" w14:textId="52DF85FF" w:rsidR="00D1797C" w:rsidRPr="00015F3B" w:rsidRDefault="00D1797C">
      <w:pPr>
        <w:pStyle w:val="ListParagraph"/>
        <w:numPr>
          <w:ilvl w:val="0"/>
          <w:numId w:val="1"/>
        </w:numPr>
        <w:tabs>
          <w:tab w:val="left" w:pos="1080"/>
        </w:tabs>
        <w:kinsoku w:val="0"/>
        <w:overflowPunct w:val="0"/>
        <w:spacing w:before="155" w:line="259" w:lineRule="auto"/>
        <w:ind w:right="714"/>
        <w:jc w:val="both"/>
        <w:rPr>
          <w:rFonts w:ascii="Symbol" w:hAnsi="Symbol" w:cs="Symbol"/>
          <w:color w:val="000000"/>
          <w:sz w:val="22"/>
          <w:szCs w:val="22"/>
        </w:rPr>
      </w:pPr>
      <w:r w:rsidRPr="00015F3B">
        <w:t xml:space="preserve">No individual or entity that owns, controls, or holds power to vote 5 percent or more of the voting shares of the Renewal Applicant has any direct or indirect ownership or control of a voting share </w:t>
      </w:r>
      <w:r w:rsidR="00015F3B" w:rsidRPr="00C4637B">
        <w:t xml:space="preserve">or other form of ownership </w:t>
      </w:r>
      <w:r w:rsidRPr="00015F3B">
        <w:t>of any currently licensed MMTC.</w:t>
      </w:r>
    </w:p>
    <w:p w14:paraId="624ECB57" w14:textId="2C7BB30C" w:rsidR="00D1797C" w:rsidRPr="00015F3B" w:rsidRDefault="00D1797C">
      <w:pPr>
        <w:pStyle w:val="ListParagraph"/>
        <w:numPr>
          <w:ilvl w:val="0"/>
          <w:numId w:val="1"/>
        </w:numPr>
        <w:tabs>
          <w:tab w:val="left" w:pos="1080"/>
        </w:tabs>
        <w:kinsoku w:val="0"/>
        <w:overflowPunct w:val="0"/>
        <w:spacing w:before="159" w:line="259" w:lineRule="auto"/>
        <w:ind w:right="716"/>
        <w:jc w:val="both"/>
        <w:rPr>
          <w:rFonts w:ascii="Symbol" w:hAnsi="Symbol" w:cs="Symbol"/>
          <w:color w:val="000000"/>
          <w:sz w:val="22"/>
          <w:szCs w:val="22"/>
        </w:rPr>
      </w:pPr>
      <w:r w:rsidRPr="00015F3B">
        <w:t>No individual or entity that owns, controls, or holds power to vote 5 percent or more of the voting</w:t>
      </w:r>
      <w:r w:rsidRPr="00015F3B">
        <w:rPr>
          <w:spacing w:val="-4"/>
        </w:rPr>
        <w:t xml:space="preserve"> </w:t>
      </w:r>
      <w:r w:rsidRPr="00015F3B">
        <w:t>shares</w:t>
      </w:r>
      <w:r w:rsidRPr="00015F3B">
        <w:rPr>
          <w:spacing w:val="-4"/>
        </w:rPr>
        <w:t xml:space="preserve"> </w:t>
      </w:r>
      <w:r w:rsidRPr="00015F3B">
        <w:t>of</w:t>
      </w:r>
      <w:r w:rsidRPr="00015F3B">
        <w:rPr>
          <w:spacing w:val="-5"/>
        </w:rPr>
        <w:t xml:space="preserve"> </w:t>
      </w:r>
      <w:r w:rsidRPr="00015F3B">
        <w:t>any</w:t>
      </w:r>
      <w:r w:rsidRPr="00015F3B">
        <w:rPr>
          <w:spacing w:val="-4"/>
        </w:rPr>
        <w:t xml:space="preserve"> </w:t>
      </w:r>
      <w:r w:rsidRPr="00015F3B">
        <w:t>currently</w:t>
      </w:r>
      <w:r w:rsidRPr="00015F3B">
        <w:rPr>
          <w:spacing w:val="-4"/>
        </w:rPr>
        <w:t xml:space="preserve"> </w:t>
      </w:r>
      <w:r w:rsidRPr="00015F3B">
        <w:t>licensed</w:t>
      </w:r>
      <w:r w:rsidRPr="00015F3B">
        <w:rPr>
          <w:spacing w:val="-4"/>
        </w:rPr>
        <w:t xml:space="preserve"> </w:t>
      </w:r>
      <w:r w:rsidRPr="00015F3B">
        <w:t>MMTC</w:t>
      </w:r>
      <w:r w:rsidRPr="00015F3B">
        <w:rPr>
          <w:spacing w:val="-4"/>
        </w:rPr>
        <w:t xml:space="preserve"> </w:t>
      </w:r>
      <w:r w:rsidRPr="00015F3B">
        <w:t>has</w:t>
      </w:r>
      <w:r w:rsidRPr="00015F3B">
        <w:rPr>
          <w:spacing w:val="-4"/>
        </w:rPr>
        <w:t xml:space="preserve"> </w:t>
      </w:r>
      <w:r w:rsidRPr="00015F3B">
        <w:t>any</w:t>
      </w:r>
      <w:r w:rsidRPr="00015F3B">
        <w:rPr>
          <w:spacing w:val="-5"/>
        </w:rPr>
        <w:t xml:space="preserve"> </w:t>
      </w:r>
      <w:r w:rsidRPr="00015F3B">
        <w:t>direct</w:t>
      </w:r>
      <w:r w:rsidRPr="00015F3B">
        <w:rPr>
          <w:spacing w:val="-4"/>
        </w:rPr>
        <w:t xml:space="preserve"> </w:t>
      </w:r>
      <w:r w:rsidRPr="00015F3B">
        <w:t>or</w:t>
      </w:r>
      <w:r w:rsidRPr="00015F3B">
        <w:rPr>
          <w:spacing w:val="-5"/>
        </w:rPr>
        <w:t xml:space="preserve"> </w:t>
      </w:r>
      <w:r w:rsidRPr="00015F3B">
        <w:t>indirect</w:t>
      </w:r>
      <w:r w:rsidRPr="00015F3B">
        <w:rPr>
          <w:spacing w:val="-4"/>
        </w:rPr>
        <w:t xml:space="preserve"> </w:t>
      </w:r>
      <w:r w:rsidRPr="00015F3B">
        <w:t>ownership</w:t>
      </w:r>
      <w:r w:rsidRPr="00015F3B">
        <w:rPr>
          <w:spacing w:val="-4"/>
        </w:rPr>
        <w:t xml:space="preserve"> </w:t>
      </w:r>
      <w:r w:rsidRPr="00015F3B">
        <w:t>or</w:t>
      </w:r>
      <w:r w:rsidRPr="00015F3B">
        <w:rPr>
          <w:spacing w:val="-5"/>
        </w:rPr>
        <w:t xml:space="preserve"> </w:t>
      </w:r>
      <w:r w:rsidRPr="00015F3B">
        <w:t>control of a voting share</w:t>
      </w:r>
      <w:r w:rsidR="00015F3B" w:rsidRPr="00C4637B">
        <w:t xml:space="preserve"> or other form of ownership</w:t>
      </w:r>
      <w:r w:rsidRPr="00015F3B">
        <w:t xml:space="preserve"> of the Renewal Applicant.</w:t>
      </w:r>
    </w:p>
    <w:p w14:paraId="03DBA333" w14:textId="77777777" w:rsidR="00D1797C" w:rsidRDefault="00D1797C">
      <w:pPr>
        <w:pStyle w:val="ListParagraph"/>
        <w:numPr>
          <w:ilvl w:val="0"/>
          <w:numId w:val="1"/>
        </w:numPr>
        <w:tabs>
          <w:tab w:val="left" w:pos="1080"/>
        </w:tabs>
        <w:kinsoku w:val="0"/>
        <w:overflowPunct w:val="0"/>
        <w:spacing w:before="160" w:line="259" w:lineRule="auto"/>
        <w:ind w:right="717"/>
        <w:jc w:val="both"/>
        <w:rPr>
          <w:rFonts w:ascii="Symbol" w:hAnsi="Symbol" w:cs="Symbol"/>
          <w:color w:val="000000"/>
          <w:sz w:val="22"/>
          <w:szCs w:val="22"/>
        </w:rPr>
      </w:pPr>
      <w:r w:rsidRPr="00015F3B">
        <w:t>No currently licensed MMTC has any direct or</w:t>
      </w:r>
      <w:r>
        <w:t xml:space="preserve"> indirect ownership or control of any voting shares or other form of ownership of the Renewal Applicant.</w:t>
      </w:r>
    </w:p>
    <w:p w14:paraId="1C107FCC" w14:textId="77777777" w:rsidR="00D1797C" w:rsidRDefault="00D1797C">
      <w:pPr>
        <w:pStyle w:val="ListParagraph"/>
        <w:numPr>
          <w:ilvl w:val="0"/>
          <w:numId w:val="1"/>
        </w:numPr>
        <w:tabs>
          <w:tab w:val="left" w:pos="1080"/>
        </w:tabs>
        <w:kinsoku w:val="0"/>
        <w:overflowPunct w:val="0"/>
        <w:spacing w:before="159" w:line="259" w:lineRule="auto"/>
        <w:ind w:right="715"/>
        <w:jc w:val="both"/>
        <w:rPr>
          <w:rFonts w:ascii="Symbol" w:hAnsi="Symbol" w:cs="Symbol"/>
          <w:color w:val="000000"/>
          <w:sz w:val="22"/>
          <w:szCs w:val="22"/>
        </w:rPr>
      </w:pPr>
      <w:r>
        <w:t>The</w:t>
      </w:r>
      <w:r>
        <w:rPr>
          <w:spacing w:val="-12"/>
        </w:rPr>
        <w:t xml:space="preserve"> </w:t>
      </w:r>
      <w:r>
        <w:t>Renewal</w:t>
      </w:r>
      <w:r>
        <w:rPr>
          <w:spacing w:val="-10"/>
        </w:rPr>
        <w:t xml:space="preserve"> </w:t>
      </w:r>
      <w:r>
        <w:t>Applicant</w:t>
      </w:r>
      <w:r>
        <w:rPr>
          <w:spacing w:val="-10"/>
        </w:rPr>
        <w:t xml:space="preserve"> </w:t>
      </w:r>
      <w:r>
        <w:t>does</w:t>
      </w:r>
      <w:r>
        <w:rPr>
          <w:spacing w:val="-10"/>
        </w:rPr>
        <w:t xml:space="preserve"> </w:t>
      </w:r>
      <w:r>
        <w:t>not</w:t>
      </w:r>
      <w:r>
        <w:rPr>
          <w:spacing w:val="-10"/>
        </w:rPr>
        <w:t xml:space="preserve"> </w:t>
      </w:r>
      <w:r>
        <w:t>have</w:t>
      </w:r>
      <w:r>
        <w:rPr>
          <w:spacing w:val="-12"/>
        </w:rPr>
        <w:t xml:space="preserve"> </w:t>
      </w:r>
      <w:r>
        <w:t>any</w:t>
      </w:r>
      <w:r>
        <w:rPr>
          <w:spacing w:val="-11"/>
        </w:rPr>
        <w:t xml:space="preserve"> </w:t>
      </w:r>
      <w:r>
        <w:t>direct</w:t>
      </w:r>
      <w:r>
        <w:rPr>
          <w:spacing w:val="-10"/>
        </w:rPr>
        <w:t xml:space="preserve"> </w:t>
      </w:r>
      <w:r>
        <w:t>or</w:t>
      </w:r>
      <w:r>
        <w:rPr>
          <w:spacing w:val="-11"/>
        </w:rPr>
        <w:t xml:space="preserve"> </w:t>
      </w:r>
      <w:r>
        <w:t>indirect</w:t>
      </w:r>
      <w:r>
        <w:rPr>
          <w:spacing w:val="-10"/>
        </w:rPr>
        <w:t xml:space="preserve"> </w:t>
      </w:r>
      <w:r>
        <w:t>ownership</w:t>
      </w:r>
      <w:r>
        <w:rPr>
          <w:spacing w:val="-11"/>
        </w:rPr>
        <w:t xml:space="preserve"> </w:t>
      </w:r>
      <w:r>
        <w:t>or</w:t>
      </w:r>
      <w:r>
        <w:rPr>
          <w:spacing w:val="-11"/>
        </w:rPr>
        <w:t xml:space="preserve"> </w:t>
      </w:r>
      <w:r>
        <w:t>control</w:t>
      </w:r>
      <w:r>
        <w:rPr>
          <w:spacing w:val="-10"/>
        </w:rPr>
        <w:t xml:space="preserve"> </w:t>
      </w:r>
      <w:r>
        <w:t>of</w:t>
      </w:r>
      <w:r>
        <w:rPr>
          <w:spacing w:val="-11"/>
        </w:rPr>
        <w:t xml:space="preserve"> </w:t>
      </w:r>
      <w:r>
        <w:t>any</w:t>
      </w:r>
      <w:r>
        <w:rPr>
          <w:spacing w:val="-11"/>
        </w:rPr>
        <w:t xml:space="preserve"> </w:t>
      </w:r>
      <w:r>
        <w:t>voting shares or other form of ownership of a currently licensed MMTC.</w:t>
      </w:r>
    </w:p>
    <w:p w14:paraId="4003654A" w14:textId="77777777" w:rsidR="00D1797C" w:rsidRDefault="00D1797C">
      <w:pPr>
        <w:pStyle w:val="ListParagraph"/>
        <w:numPr>
          <w:ilvl w:val="0"/>
          <w:numId w:val="1"/>
        </w:numPr>
        <w:tabs>
          <w:tab w:val="left" w:pos="1080"/>
        </w:tabs>
        <w:kinsoku w:val="0"/>
        <w:overflowPunct w:val="0"/>
        <w:spacing w:before="160"/>
        <w:ind w:right="720"/>
        <w:jc w:val="both"/>
        <w:rPr>
          <w:rFonts w:ascii="Symbol" w:hAnsi="Symbol" w:cs="Symbol"/>
          <w:color w:val="000000"/>
          <w:sz w:val="22"/>
          <w:szCs w:val="22"/>
        </w:rPr>
      </w:pPr>
      <w:r>
        <w:t>Notwithstanding the contents of the renewal application, upon licensure, Renewal Applicant agrees to abide by, and be bound to, all the requirements of section 381.986, F.S., and all Department rules relating to medical marijuana and medical marijuana treatment centers.</w:t>
      </w:r>
    </w:p>
    <w:p w14:paraId="5D5199DA" w14:textId="77777777" w:rsidR="00D1797C" w:rsidRDefault="00D1797C">
      <w:pPr>
        <w:pStyle w:val="ListParagraph"/>
        <w:numPr>
          <w:ilvl w:val="0"/>
          <w:numId w:val="1"/>
        </w:numPr>
        <w:tabs>
          <w:tab w:val="left" w:pos="1079"/>
        </w:tabs>
        <w:kinsoku w:val="0"/>
        <w:overflowPunct w:val="0"/>
        <w:spacing w:before="161" w:line="259" w:lineRule="auto"/>
        <w:ind w:left="1079" w:right="719"/>
        <w:jc w:val="both"/>
        <w:rPr>
          <w:rFonts w:ascii="Symbol" w:hAnsi="Symbol" w:cs="Symbol"/>
          <w:color w:val="000000"/>
          <w:sz w:val="22"/>
          <w:szCs w:val="22"/>
        </w:rPr>
      </w:pPr>
      <w:r>
        <w:t>Renewal</w:t>
      </w:r>
      <w:r>
        <w:rPr>
          <w:spacing w:val="-10"/>
        </w:rPr>
        <w:t xml:space="preserve"> </w:t>
      </w:r>
      <w:r>
        <w:t>Applicant</w:t>
      </w:r>
      <w:r>
        <w:rPr>
          <w:spacing w:val="-12"/>
        </w:rPr>
        <w:t xml:space="preserve"> </w:t>
      </w:r>
      <w:r>
        <w:t>understands</w:t>
      </w:r>
      <w:r>
        <w:rPr>
          <w:spacing w:val="-12"/>
        </w:rPr>
        <w:t xml:space="preserve"> </w:t>
      </w:r>
      <w:r>
        <w:t>and</w:t>
      </w:r>
      <w:r>
        <w:rPr>
          <w:spacing w:val="-11"/>
        </w:rPr>
        <w:t xml:space="preserve"> </w:t>
      </w:r>
      <w:r>
        <w:t>agrees</w:t>
      </w:r>
      <w:r>
        <w:rPr>
          <w:spacing w:val="-12"/>
        </w:rPr>
        <w:t xml:space="preserve"> </w:t>
      </w:r>
      <w:r>
        <w:t>that</w:t>
      </w:r>
      <w:r>
        <w:rPr>
          <w:spacing w:val="-10"/>
        </w:rPr>
        <w:t xml:space="preserve"> </w:t>
      </w:r>
      <w:r>
        <w:t>if</w:t>
      </w:r>
      <w:r>
        <w:rPr>
          <w:spacing w:val="-13"/>
        </w:rPr>
        <w:t xml:space="preserve"> </w:t>
      </w:r>
      <w:r>
        <w:t>the</w:t>
      </w:r>
      <w:r>
        <w:rPr>
          <w:spacing w:val="-13"/>
        </w:rPr>
        <w:t xml:space="preserve"> </w:t>
      </w:r>
      <w:r>
        <w:t>Department</w:t>
      </w:r>
      <w:r>
        <w:rPr>
          <w:spacing w:val="-12"/>
        </w:rPr>
        <w:t xml:space="preserve"> </w:t>
      </w:r>
      <w:r>
        <w:t>determines</w:t>
      </w:r>
      <w:r>
        <w:rPr>
          <w:spacing w:val="-12"/>
        </w:rPr>
        <w:t xml:space="preserve"> </w:t>
      </w:r>
      <w:r>
        <w:t>at</w:t>
      </w:r>
      <w:r>
        <w:rPr>
          <w:spacing w:val="-12"/>
        </w:rPr>
        <w:t xml:space="preserve"> </w:t>
      </w:r>
      <w:r>
        <w:t>any</w:t>
      </w:r>
      <w:r>
        <w:rPr>
          <w:spacing w:val="-11"/>
        </w:rPr>
        <w:t xml:space="preserve"> </w:t>
      </w:r>
      <w:r>
        <w:t>point</w:t>
      </w:r>
      <w:r>
        <w:rPr>
          <w:spacing w:val="-12"/>
        </w:rPr>
        <w:t xml:space="preserve"> </w:t>
      </w:r>
      <w:r>
        <w:t>after licensure</w:t>
      </w:r>
      <w:r>
        <w:rPr>
          <w:spacing w:val="-2"/>
        </w:rPr>
        <w:t xml:space="preserve"> </w:t>
      </w:r>
      <w:r>
        <w:t>that</w:t>
      </w:r>
      <w:r>
        <w:rPr>
          <w:spacing w:val="-1"/>
        </w:rPr>
        <w:t xml:space="preserve"> </w:t>
      </w:r>
      <w:r>
        <w:t>the</w:t>
      </w:r>
      <w:r>
        <w:rPr>
          <w:spacing w:val="-1"/>
        </w:rPr>
        <w:t xml:space="preserve"> </w:t>
      </w:r>
      <w:r>
        <w:t>renewal</w:t>
      </w:r>
      <w:r>
        <w:rPr>
          <w:spacing w:val="-1"/>
        </w:rPr>
        <w:t xml:space="preserve"> </w:t>
      </w:r>
      <w:r>
        <w:t>application</w:t>
      </w:r>
      <w:r>
        <w:rPr>
          <w:spacing w:val="-1"/>
        </w:rPr>
        <w:t xml:space="preserve"> </w:t>
      </w:r>
      <w:r>
        <w:t>contained a</w:t>
      </w:r>
      <w:r>
        <w:rPr>
          <w:spacing w:val="-1"/>
        </w:rPr>
        <w:t xml:space="preserve"> </w:t>
      </w:r>
      <w:r>
        <w:t>material</w:t>
      </w:r>
      <w:r>
        <w:rPr>
          <w:spacing w:val="-1"/>
        </w:rPr>
        <w:t xml:space="preserve"> </w:t>
      </w:r>
      <w:r>
        <w:t>misrepresentation,</w:t>
      </w:r>
      <w:r>
        <w:rPr>
          <w:spacing w:val="-1"/>
        </w:rPr>
        <w:t xml:space="preserve"> </w:t>
      </w:r>
      <w:r>
        <w:t>then</w:t>
      </w:r>
      <w:r>
        <w:rPr>
          <w:spacing w:val="-1"/>
        </w:rPr>
        <w:t xml:space="preserve"> </w:t>
      </w:r>
      <w:r>
        <w:t>the</w:t>
      </w:r>
      <w:r>
        <w:rPr>
          <w:spacing w:val="-2"/>
        </w:rPr>
        <w:t xml:space="preserve"> </w:t>
      </w:r>
      <w:r>
        <w:t>license will be revoked.</w:t>
      </w:r>
    </w:p>
    <w:p w14:paraId="1E883576" w14:textId="77777777" w:rsidR="00D1797C" w:rsidRDefault="00D1797C">
      <w:pPr>
        <w:pStyle w:val="ListParagraph"/>
        <w:numPr>
          <w:ilvl w:val="0"/>
          <w:numId w:val="1"/>
        </w:numPr>
        <w:tabs>
          <w:tab w:val="left" w:pos="1079"/>
        </w:tabs>
        <w:kinsoku w:val="0"/>
        <w:overflowPunct w:val="0"/>
        <w:spacing w:before="161" w:line="259" w:lineRule="auto"/>
        <w:ind w:left="1079" w:right="719"/>
        <w:jc w:val="both"/>
        <w:rPr>
          <w:rFonts w:ascii="Symbol" w:hAnsi="Symbol" w:cs="Symbol"/>
          <w:color w:val="000000"/>
          <w:sz w:val="22"/>
          <w:szCs w:val="22"/>
        </w:rPr>
        <w:sectPr w:rsidR="00D1797C">
          <w:pgSz w:w="12240" w:h="15840"/>
          <w:pgMar w:top="0" w:right="720" w:bottom="1880" w:left="720" w:header="0" w:footer="1682" w:gutter="0"/>
          <w:cols w:space="720"/>
          <w:noEndnote/>
        </w:sectPr>
      </w:pPr>
    </w:p>
    <w:p w14:paraId="6A77AD9B" w14:textId="3F31714A"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49" behindDoc="0" locked="0" layoutInCell="0" allowOverlap="1" wp14:anchorId="0856DE44" wp14:editId="4C6AFB24">
                <wp:simplePos x="0" y="0"/>
                <wp:positionH relativeFrom="page">
                  <wp:posOffset>4629150</wp:posOffset>
                </wp:positionH>
                <wp:positionV relativeFrom="page">
                  <wp:posOffset>2540</wp:posOffset>
                </wp:positionV>
                <wp:extent cx="3136900" cy="1511300"/>
                <wp:effectExtent l="0" t="0" r="0" b="0"/>
                <wp:wrapNone/>
                <wp:docPr id="86366943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66C3B" w14:textId="4CA135B1" w:rsidR="00D1797C" w:rsidRDefault="00302FDC">
                            <w:pPr>
                              <w:widowControl/>
                              <w:autoSpaceDE/>
                              <w:autoSpaceDN/>
                              <w:adjustRightInd/>
                              <w:spacing w:line="2380" w:lineRule="atLeast"/>
                              <w:rPr>
                                <w:sz w:val="24"/>
                                <w:szCs w:val="24"/>
                              </w:rPr>
                            </w:pPr>
                            <w:r>
                              <w:rPr>
                                <w:noProof/>
                              </w:rPr>
                              <w:drawing>
                                <wp:inline distT="0" distB="0" distL="0" distR="0" wp14:anchorId="65FD2E1B" wp14:editId="1A8A746D">
                                  <wp:extent cx="3140075" cy="1518285"/>
                                  <wp:effectExtent l="0" t="0" r="0" b="0"/>
                                  <wp:docPr id="1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222FEA7"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6DE44" id="Rectangle 13" o:spid="_x0000_s1032" style="position:absolute;margin-left:364.5pt;margin-top:.2pt;width:247pt;height:11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DO63me0wEA&#10;AI8DAAAOAAAAAAAAAAAAAAAAAC4CAABkcnMvZTJvRG9jLnhtbFBLAQItABQABgAIAAAAIQCrUU/W&#10;3wAAAAkBAAAPAAAAAAAAAAAAAAAAAC0EAABkcnMvZG93bnJldi54bWxQSwUGAAAAAAQABADzAAAA&#10;OQUAAAAA&#10;" o:allowincell="f" filled="f" stroked="f">
                <v:textbox inset="0,0,0,0">
                  <w:txbxContent>
                    <w:p w14:paraId="78766C3B" w14:textId="4CA135B1" w:rsidR="00D1797C" w:rsidRDefault="00302FDC">
                      <w:pPr>
                        <w:widowControl/>
                        <w:autoSpaceDE/>
                        <w:autoSpaceDN/>
                        <w:adjustRightInd/>
                        <w:spacing w:line="2380" w:lineRule="atLeast"/>
                        <w:rPr>
                          <w:sz w:val="24"/>
                          <w:szCs w:val="24"/>
                        </w:rPr>
                      </w:pPr>
                      <w:r>
                        <w:rPr>
                          <w:noProof/>
                        </w:rPr>
                        <w:drawing>
                          <wp:inline distT="0" distB="0" distL="0" distR="0" wp14:anchorId="65FD2E1B" wp14:editId="1A8A746D">
                            <wp:extent cx="3140075" cy="1518285"/>
                            <wp:effectExtent l="0" t="0" r="0" b="0"/>
                            <wp:docPr id="1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222FEA7" w14:textId="77777777" w:rsidR="00D1797C" w:rsidRDefault="00D1797C">
                      <w:pPr>
                        <w:rPr>
                          <w:sz w:val="24"/>
                          <w:szCs w:val="24"/>
                        </w:rPr>
                      </w:pPr>
                    </w:p>
                  </w:txbxContent>
                </v:textbox>
                <w10:wrap anchorx="page" anchory="page"/>
              </v:rect>
            </w:pict>
          </mc:Fallback>
        </mc:AlternateContent>
      </w:r>
    </w:p>
    <w:p w14:paraId="0C4C06ED" w14:textId="77777777" w:rsidR="00D1797C" w:rsidRDefault="00D1797C">
      <w:pPr>
        <w:pStyle w:val="BodyText"/>
        <w:kinsoku w:val="0"/>
        <w:overflowPunct w:val="0"/>
        <w:rPr>
          <w:sz w:val="20"/>
          <w:szCs w:val="20"/>
        </w:rPr>
      </w:pPr>
    </w:p>
    <w:p w14:paraId="5BB26FFD" w14:textId="77777777" w:rsidR="00D1797C" w:rsidRDefault="00D1797C">
      <w:pPr>
        <w:pStyle w:val="BodyText"/>
        <w:kinsoku w:val="0"/>
        <w:overflowPunct w:val="0"/>
        <w:rPr>
          <w:sz w:val="20"/>
          <w:szCs w:val="20"/>
        </w:rPr>
      </w:pPr>
    </w:p>
    <w:p w14:paraId="677F1819" w14:textId="77777777" w:rsidR="00D1797C" w:rsidRDefault="00D1797C">
      <w:pPr>
        <w:pStyle w:val="BodyText"/>
        <w:kinsoku w:val="0"/>
        <w:overflowPunct w:val="0"/>
        <w:spacing w:before="60"/>
        <w:rPr>
          <w:sz w:val="20"/>
          <w:szCs w:val="20"/>
        </w:rPr>
      </w:pPr>
    </w:p>
    <w:p w14:paraId="11CC5319" w14:textId="40F16E46" w:rsidR="00D1797C" w:rsidRDefault="00302FDC">
      <w:pPr>
        <w:pStyle w:val="BodyText"/>
        <w:kinsoku w:val="0"/>
        <w:overflowPunct w:val="0"/>
        <w:ind w:left="255"/>
        <w:rPr>
          <w:sz w:val="20"/>
          <w:szCs w:val="20"/>
        </w:rPr>
      </w:pPr>
      <w:r>
        <w:rPr>
          <w:noProof/>
          <w:sz w:val="20"/>
          <w:szCs w:val="20"/>
        </w:rPr>
        <w:drawing>
          <wp:inline distT="0" distB="0" distL="0" distR="0" wp14:anchorId="07998A68" wp14:editId="1CCEB48E">
            <wp:extent cx="2752090" cy="414020"/>
            <wp:effectExtent l="0" t="0" r="0" b="0"/>
            <wp:docPr id="18"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669C9BA7" w14:textId="77777777" w:rsidR="00D1797C" w:rsidRDefault="00D1797C">
      <w:pPr>
        <w:pStyle w:val="BodyText"/>
        <w:kinsoku w:val="0"/>
        <w:overflowPunct w:val="0"/>
      </w:pPr>
    </w:p>
    <w:p w14:paraId="210C5101" w14:textId="77777777" w:rsidR="00D1797C" w:rsidRDefault="00D1797C">
      <w:pPr>
        <w:pStyle w:val="BodyText"/>
        <w:kinsoku w:val="0"/>
        <w:overflowPunct w:val="0"/>
      </w:pPr>
    </w:p>
    <w:p w14:paraId="708C4616" w14:textId="77777777" w:rsidR="00D1797C" w:rsidRDefault="00D1797C">
      <w:pPr>
        <w:pStyle w:val="BodyText"/>
        <w:kinsoku w:val="0"/>
        <w:overflowPunct w:val="0"/>
        <w:spacing w:before="266"/>
      </w:pPr>
    </w:p>
    <w:p w14:paraId="5069B912" w14:textId="77777777" w:rsidR="00D1797C" w:rsidRDefault="00D1797C">
      <w:pPr>
        <w:pStyle w:val="ListParagraph"/>
        <w:numPr>
          <w:ilvl w:val="0"/>
          <w:numId w:val="1"/>
        </w:numPr>
        <w:tabs>
          <w:tab w:val="left" w:pos="1080"/>
        </w:tabs>
        <w:kinsoku w:val="0"/>
        <w:overflowPunct w:val="0"/>
        <w:spacing w:line="259" w:lineRule="auto"/>
        <w:ind w:right="717"/>
        <w:jc w:val="both"/>
        <w:rPr>
          <w:rFonts w:ascii="Symbol" w:hAnsi="Symbol" w:cs="Symbol"/>
          <w:color w:val="000000"/>
          <w:sz w:val="22"/>
          <w:szCs w:val="22"/>
        </w:rPr>
      </w:pPr>
      <w:r>
        <w:t>At</w:t>
      </w:r>
      <w:r>
        <w:rPr>
          <w:spacing w:val="-5"/>
        </w:rPr>
        <w:t xml:space="preserve"> </w:t>
      </w:r>
      <w:r>
        <w:t>the</w:t>
      </w:r>
      <w:r>
        <w:rPr>
          <w:spacing w:val="-7"/>
        </w:rPr>
        <w:t xml:space="preserve"> </w:t>
      </w:r>
      <w:r>
        <w:t>time</w:t>
      </w:r>
      <w:r>
        <w:rPr>
          <w:spacing w:val="-7"/>
        </w:rPr>
        <w:t xml:space="preserve"> </w:t>
      </w:r>
      <w:r>
        <w:t>of</w:t>
      </w:r>
      <w:r>
        <w:rPr>
          <w:spacing w:val="-7"/>
        </w:rPr>
        <w:t xml:space="preserve"> </w:t>
      </w:r>
      <w:r>
        <w:t>submission</w:t>
      </w:r>
      <w:r>
        <w:rPr>
          <w:spacing w:val="-6"/>
        </w:rPr>
        <w:t xml:space="preserve"> </w:t>
      </w:r>
      <w:r>
        <w:t>of</w:t>
      </w:r>
      <w:r>
        <w:rPr>
          <w:spacing w:val="-7"/>
        </w:rPr>
        <w:t xml:space="preserve"> </w:t>
      </w:r>
      <w:r>
        <w:t>this</w:t>
      </w:r>
      <w:r>
        <w:rPr>
          <w:spacing w:val="-6"/>
        </w:rPr>
        <w:t xml:space="preserve"> </w:t>
      </w:r>
      <w:r>
        <w:t>renewal</w:t>
      </w:r>
      <w:r>
        <w:rPr>
          <w:spacing w:val="-5"/>
        </w:rPr>
        <w:t xml:space="preserve"> </w:t>
      </w:r>
      <w:r>
        <w:t>application,</w:t>
      </w:r>
      <w:r>
        <w:rPr>
          <w:spacing w:val="-6"/>
        </w:rPr>
        <w:t xml:space="preserve"> </w:t>
      </w:r>
      <w:r>
        <w:t>the</w:t>
      </w:r>
      <w:r>
        <w:rPr>
          <w:spacing w:val="-7"/>
        </w:rPr>
        <w:t xml:space="preserve"> </w:t>
      </w:r>
      <w:r>
        <w:t>Renewal</w:t>
      </w:r>
      <w:r>
        <w:rPr>
          <w:spacing w:val="-5"/>
        </w:rPr>
        <w:t xml:space="preserve"> </w:t>
      </w:r>
      <w:r>
        <w:t>Applicant</w:t>
      </w:r>
      <w:r>
        <w:rPr>
          <w:spacing w:val="-5"/>
        </w:rPr>
        <w:t xml:space="preserve"> </w:t>
      </w:r>
      <w:r>
        <w:t>is</w:t>
      </w:r>
      <w:r>
        <w:rPr>
          <w:spacing w:val="-6"/>
        </w:rPr>
        <w:t xml:space="preserve"> </w:t>
      </w:r>
      <w:r>
        <w:t>in</w:t>
      </w:r>
      <w:r>
        <w:rPr>
          <w:spacing w:val="-8"/>
        </w:rPr>
        <w:t xml:space="preserve"> </w:t>
      </w:r>
      <w:r>
        <w:t>compliance with all representations made to the Florida Department of Health, Office of Medical Marijuana Use, in its initial application for Medical Marijuana Treatment Center licensure, except as modified by application amendments or variances approved by the Department. Additionally, the Renewal Applicant continues to satisfy the following requirements per its initial application for licensure, as modified by application amendments and variances approved by the Department:</w:t>
      </w:r>
    </w:p>
    <w:p w14:paraId="02EDC3C8" w14:textId="77777777" w:rsidR="00D1797C" w:rsidRDefault="00D1797C">
      <w:pPr>
        <w:pStyle w:val="ListParagraph"/>
        <w:numPr>
          <w:ilvl w:val="1"/>
          <w:numId w:val="1"/>
        </w:numPr>
        <w:tabs>
          <w:tab w:val="left" w:pos="1800"/>
        </w:tabs>
        <w:kinsoku w:val="0"/>
        <w:overflowPunct w:val="0"/>
        <w:spacing w:before="173" w:line="225" w:lineRule="auto"/>
        <w:ind w:right="714"/>
      </w:pPr>
      <w:r>
        <w:t>The technical and technological ability to cultivate and produce marijuana, including but not limited to, low-THC cannabis.</w:t>
      </w:r>
    </w:p>
    <w:p w14:paraId="767C73C5" w14:textId="77777777" w:rsidR="00D1797C" w:rsidRDefault="00D1797C">
      <w:pPr>
        <w:pStyle w:val="BodyText"/>
        <w:kinsoku w:val="0"/>
        <w:overflowPunct w:val="0"/>
        <w:spacing w:before="14"/>
      </w:pPr>
    </w:p>
    <w:p w14:paraId="1F723B8A" w14:textId="77777777" w:rsidR="00D1797C" w:rsidRDefault="00D1797C">
      <w:pPr>
        <w:pStyle w:val="ListParagraph"/>
        <w:numPr>
          <w:ilvl w:val="1"/>
          <w:numId w:val="1"/>
        </w:numPr>
        <w:tabs>
          <w:tab w:val="left" w:pos="1800"/>
        </w:tabs>
        <w:kinsoku w:val="0"/>
        <w:overflowPunct w:val="0"/>
        <w:spacing w:before="1" w:line="228" w:lineRule="auto"/>
        <w:ind w:right="720"/>
      </w:pPr>
      <w:r>
        <w:t>The ability to secure the premises, resources, and personnel necessary to operate as a medical marijuana treatment center.</w:t>
      </w:r>
    </w:p>
    <w:p w14:paraId="7C62E7FC" w14:textId="77777777" w:rsidR="00D1797C" w:rsidRDefault="00D1797C">
      <w:pPr>
        <w:pStyle w:val="BodyText"/>
        <w:kinsoku w:val="0"/>
        <w:overflowPunct w:val="0"/>
        <w:spacing w:before="7"/>
      </w:pPr>
    </w:p>
    <w:p w14:paraId="796A99FE" w14:textId="77777777" w:rsidR="00D1797C" w:rsidRDefault="00D1797C">
      <w:pPr>
        <w:pStyle w:val="ListParagraph"/>
        <w:numPr>
          <w:ilvl w:val="1"/>
          <w:numId w:val="1"/>
        </w:numPr>
        <w:tabs>
          <w:tab w:val="left" w:pos="1800"/>
        </w:tabs>
        <w:kinsoku w:val="0"/>
        <w:overflowPunct w:val="0"/>
        <w:spacing w:line="235" w:lineRule="auto"/>
        <w:ind w:right="816"/>
        <w:rPr>
          <w:spacing w:val="-2"/>
        </w:rPr>
      </w:pPr>
      <w:r>
        <w:t>The</w:t>
      </w:r>
      <w:r>
        <w:rPr>
          <w:spacing w:val="-5"/>
        </w:rPr>
        <w:t xml:space="preserve"> </w:t>
      </w:r>
      <w:r>
        <w:t>ability</w:t>
      </w:r>
      <w:r>
        <w:rPr>
          <w:spacing w:val="-4"/>
        </w:rPr>
        <w:t xml:space="preserve"> </w:t>
      </w:r>
      <w:r>
        <w:t>to</w:t>
      </w:r>
      <w:r>
        <w:rPr>
          <w:spacing w:val="-4"/>
        </w:rPr>
        <w:t xml:space="preserve"> </w:t>
      </w:r>
      <w:r>
        <w:t>maintain</w:t>
      </w:r>
      <w:r>
        <w:rPr>
          <w:spacing w:val="-4"/>
        </w:rPr>
        <w:t xml:space="preserve"> </w:t>
      </w:r>
      <w:r>
        <w:t>accountability</w:t>
      </w:r>
      <w:r>
        <w:rPr>
          <w:spacing w:val="-4"/>
        </w:rPr>
        <w:t xml:space="preserve"> </w:t>
      </w:r>
      <w:r>
        <w:t>of</w:t>
      </w:r>
      <w:r>
        <w:rPr>
          <w:spacing w:val="-5"/>
        </w:rPr>
        <w:t xml:space="preserve"> </w:t>
      </w:r>
      <w:r>
        <w:t>all</w:t>
      </w:r>
      <w:r>
        <w:rPr>
          <w:spacing w:val="-4"/>
        </w:rPr>
        <w:t xml:space="preserve"> </w:t>
      </w:r>
      <w:r>
        <w:t>raw</w:t>
      </w:r>
      <w:r>
        <w:rPr>
          <w:spacing w:val="-3"/>
        </w:rPr>
        <w:t xml:space="preserve"> </w:t>
      </w:r>
      <w:r>
        <w:t>materials,</w:t>
      </w:r>
      <w:r>
        <w:rPr>
          <w:spacing w:val="-4"/>
        </w:rPr>
        <w:t xml:space="preserve"> </w:t>
      </w:r>
      <w:r>
        <w:t>finished</w:t>
      </w:r>
      <w:r>
        <w:rPr>
          <w:spacing w:val="-4"/>
        </w:rPr>
        <w:t xml:space="preserve"> </w:t>
      </w:r>
      <w:r>
        <w:t>products,</w:t>
      </w:r>
      <w:r>
        <w:rPr>
          <w:spacing w:val="-4"/>
        </w:rPr>
        <w:t xml:space="preserve"> </w:t>
      </w:r>
      <w:r>
        <w:t>and</w:t>
      </w:r>
      <w:r>
        <w:rPr>
          <w:spacing w:val="-4"/>
        </w:rPr>
        <w:t xml:space="preserve"> </w:t>
      </w:r>
      <w:r>
        <w:t xml:space="preserve">any byproducts to prevent diversion or unlawful access to or possession of these </w:t>
      </w:r>
      <w:r>
        <w:rPr>
          <w:spacing w:val="-2"/>
        </w:rPr>
        <w:t>substances.</w:t>
      </w:r>
    </w:p>
    <w:p w14:paraId="09A29166" w14:textId="77777777" w:rsidR="00D1797C" w:rsidRDefault="00D1797C">
      <w:pPr>
        <w:pStyle w:val="BodyText"/>
        <w:kinsoku w:val="0"/>
        <w:overflowPunct w:val="0"/>
        <w:spacing w:before="8"/>
      </w:pPr>
    </w:p>
    <w:p w14:paraId="3CB0ADBA" w14:textId="77777777" w:rsidR="00D1797C" w:rsidRDefault="00D1797C">
      <w:pPr>
        <w:pStyle w:val="ListParagraph"/>
        <w:numPr>
          <w:ilvl w:val="1"/>
          <w:numId w:val="1"/>
        </w:numPr>
        <w:tabs>
          <w:tab w:val="left" w:pos="1800"/>
        </w:tabs>
        <w:kinsoku w:val="0"/>
        <w:overflowPunct w:val="0"/>
        <w:spacing w:before="1" w:line="228" w:lineRule="auto"/>
        <w:ind w:right="1178"/>
        <w:rPr>
          <w:spacing w:val="-2"/>
        </w:rPr>
      </w:pPr>
      <w:r>
        <w:t>An</w:t>
      </w:r>
      <w:r>
        <w:rPr>
          <w:spacing w:val="-4"/>
        </w:rPr>
        <w:t xml:space="preserve"> </w:t>
      </w:r>
      <w:r>
        <w:t>infrastructure</w:t>
      </w:r>
      <w:r>
        <w:rPr>
          <w:spacing w:val="-5"/>
        </w:rPr>
        <w:t xml:space="preserve"> </w:t>
      </w:r>
      <w:r>
        <w:t>reasonably</w:t>
      </w:r>
      <w:r>
        <w:rPr>
          <w:spacing w:val="-4"/>
        </w:rPr>
        <w:t xml:space="preserve"> </w:t>
      </w:r>
      <w:r>
        <w:t>located</w:t>
      </w:r>
      <w:r>
        <w:rPr>
          <w:spacing w:val="-4"/>
        </w:rPr>
        <w:t xml:space="preserve"> </w:t>
      </w:r>
      <w:r>
        <w:t>to</w:t>
      </w:r>
      <w:r>
        <w:rPr>
          <w:spacing w:val="-4"/>
        </w:rPr>
        <w:t xml:space="preserve"> </w:t>
      </w:r>
      <w:r>
        <w:t>dispense</w:t>
      </w:r>
      <w:r>
        <w:rPr>
          <w:spacing w:val="-5"/>
        </w:rPr>
        <w:t xml:space="preserve"> </w:t>
      </w:r>
      <w:r>
        <w:t>marijuana</w:t>
      </w:r>
      <w:r>
        <w:rPr>
          <w:spacing w:val="-5"/>
        </w:rPr>
        <w:t xml:space="preserve"> </w:t>
      </w:r>
      <w:r>
        <w:t>to</w:t>
      </w:r>
      <w:r>
        <w:rPr>
          <w:spacing w:val="-4"/>
        </w:rPr>
        <w:t xml:space="preserve"> </w:t>
      </w:r>
      <w:r>
        <w:t>registered</w:t>
      </w:r>
      <w:r>
        <w:rPr>
          <w:spacing w:val="-4"/>
        </w:rPr>
        <w:t xml:space="preserve"> </w:t>
      </w:r>
      <w:r>
        <w:t xml:space="preserve">qualified </w:t>
      </w:r>
      <w:r>
        <w:rPr>
          <w:spacing w:val="-2"/>
        </w:rPr>
        <w:t>patients.</w:t>
      </w:r>
    </w:p>
    <w:p w14:paraId="610590D6" w14:textId="77777777" w:rsidR="00D1797C" w:rsidRDefault="00D1797C">
      <w:pPr>
        <w:pStyle w:val="BodyText"/>
        <w:kinsoku w:val="0"/>
        <w:overflowPunct w:val="0"/>
      </w:pPr>
    </w:p>
    <w:p w14:paraId="2D923A89" w14:textId="77777777" w:rsidR="00D1797C" w:rsidRDefault="00D1797C">
      <w:pPr>
        <w:pStyle w:val="BodyText"/>
        <w:kinsoku w:val="0"/>
        <w:overflowPunct w:val="0"/>
        <w:spacing w:before="2"/>
      </w:pPr>
    </w:p>
    <w:p w14:paraId="5DDC569C" w14:textId="6B844F2A" w:rsidR="00D1797C" w:rsidRDefault="00302FDC">
      <w:pPr>
        <w:pStyle w:val="BodyText"/>
        <w:tabs>
          <w:tab w:val="left" w:pos="10079"/>
        </w:tabs>
        <w:kinsoku w:val="0"/>
        <w:overflowPunct w:val="0"/>
        <w:spacing w:before="1"/>
        <w:ind w:left="3511"/>
      </w:pPr>
      <w:r>
        <w:rPr>
          <w:noProof/>
        </w:rPr>
        <mc:AlternateContent>
          <mc:Choice Requires="wps">
            <w:drawing>
              <wp:anchor distT="0" distB="0" distL="114300" distR="114300" simplePos="0" relativeHeight="251658250" behindDoc="0" locked="0" layoutInCell="0" allowOverlap="1" wp14:anchorId="285F77FF" wp14:editId="5339CD42">
                <wp:simplePos x="0" y="0"/>
                <wp:positionH relativeFrom="page">
                  <wp:posOffset>844550</wp:posOffset>
                </wp:positionH>
                <wp:positionV relativeFrom="paragraph">
                  <wp:posOffset>-168275</wp:posOffset>
                </wp:positionV>
                <wp:extent cx="1819275" cy="986155"/>
                <wp:effectExtent l="0" t="0" r="0" b="0"/>
                <wp:wrapNone/>
                <wp:docPr id="204251219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986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Layout w:type="fixed"/>
                              <w:tblCellMar>
                                <w:left w:w="0" w:type="dxa"/>
                                <w:right w:w="0" w:type="dxa"/>
                              </w:tblCellMar>
                              <w:tblLook w:val="0000" w:firstRow="0" w:lastRow="0" w:firstColumn="0" w:lastColumn="0" w:noHBand="0" w:noVBand="0"/>
                            </w:tblPr>
                            <w:tblGrid>
                              <w:gridCol w:w="2744"/>
                            </w:tblGrid>
                            <w:tr w:rsidR="00D1797C" w14:paraId="1E5E86C6" w14:textId="77777777">
                              <w:trPr>
                                <w:trHeight w:val="690"/>
                              </w:trPr>
                              <w:tc>
                                <w:tcPr>
                                  <w:tcW w:w="2744" w:type="dxa"/>
                                  <w:tcBorders>
                                    <w:top w:val="none" w:sz="6" w:space="0" w:color="auto"/>
                                    <w:left w:val="none" w:sz="6" w:space="0" w:color="auto"/>
                                    <w:bottom w:val="none" w:sz="6" w:space="0" w:color="auto"/>
                                    <w:right w:val="none" w:sz="6" w:space="0" w:color="auto"/>
                                  </w:tcBorders>
                                </w:tcPr>
                                <w:p w14:paraId="117A5D6B" w14:textId="77777777" w:rsidR="00D1797C" w:rsidRDefault="00D1797C">
                                  <w:pPr>
                                    <w:pStyle w:val="TableParagraph"/>
                                    <w:kinsoku w:val="0"/>
                                    <w:overflowPunct w:val="0"/>
                                    <w:ind w:left="50"/>
                                    <w:rPr>
                                      <w:spacing w:val="-2"/>
                                    </w:rPr>
                                  </w:pPr>
                                  <w:r>
                                    <w:t>Renewal</w:t>
                                  </w:r>
                                  <w:r>
                                    <w:rPr>
                                      <w:spacing w:val="-15"/>
                                    </w:rPr>
                                    <w:t xml:space="preserve"> </w:t>
                                  </w:r>
                                  <w:r>
                                    <w:t>Applicant</w:t>
                                  </w:r>
                                  <w:r>
                                    <w:rPr>
                                      <w:spacing w:val="-15"/>
                                    </w:rPr>
                                    <w:t xml:space="preserve"> </w:t>
                                  </w:r>
                                  <w:r>
                                    <w:t xml:space="preserve">Name </w:t>
                                  </w:r>
                                  <w:r>
                                    <w:rPr>
                                      <w:spacing w:val="-2"/>
                                    </w:rPr>
                                    <w:t>(Printed):</w:t>
                                  </w:r>
                                </w:p>
                              </w:tc>
                            </w:tr>
                            <w:tr w:rsidR="00D1797C" w14:paraId="601ED0AC" w14:textId="77777777">
                              <w:trPr>
                                <w:trHeight w:val="506"/>
                              </w:trPr>
                              <w:tc>
                                <w:tcPr>
                                  <w:tcW w:w="2744" w:type="dxa"/>
                                  <w:tcBorders>
                                    <w:top w:val="none" w:sz="6" w:space="0" w:color="auto"/>
                                    <w:left w:val="none" w:sz="6" w:space="0" w:color="auto"/>
                                    <w:bottom w:val="none" w:sz="6" w:space="0" w:color="auto"/>
                                    <w:right w:val="none" w:sz="6" w:space="0" w:color="auto"/>
                                  </w:tcBorders>
                                </w:tcPr>
                                <w:p w14:paraId="2B65168C" w14:textId="77777777" w:rsidR="00D1797C" w:rsidRDefault="00D1797C">
                                  <w:pPr>
                                    <w:pStyle w:val="TableParagraph"/>
                                    <w:kinsoku w:val="0"/>
                                    <w:overflowPunct w:val="0"/>
                                    <w:spacing w:before="139"/>
                                    <w:ind w:left="50"/>
                                    <w:rPr>
                                      <w:spacing w:val="-2"/>
                                    </w:rPr>
                                  </w:pPr>
                                  <w:r>
                                    <w:t>Representative’s</w:t>
                                  </w:r>
                                  <w:r>
                                    <w:rPr>
                                      <w:spacing w:val="-5"/>
                                    </w:rPr>
                                    <w:t xml:space="preserve"> </w:t>
                                  </w:r>
                                  <w:r>
                                    <w:rPr>
                                      <w:spacing w:val="-2"/>
                                    </w:rPr>
                                    <w:t>Signature:</w:t>
                                  </w:r>
                                </w:p>
                              </w:tc>
                            </w:tr>
                            <w:tr w:rsidR="00D1797C" w14:paraId="20B5F75F" w14:textId="77777777">
                              <w:trPr>
                                <w:trHeight w:val="357"/>
                              </w:trPr>
                              <w:tc>
                                <w:tcPr>
                                  <w:tcW w:w="2744" w:type="dxa"/>
                                  <w:tcBorders>
                                    <w:top w:val="none" w:sz="6" w:space="0" w:color="auto"/>
                                    <w:left w:val="none" w:sz="6" w:space="0" w:color="auto"/>
                                    <w:bottom w:val="none" w:sz="6" w:space="0" w:color="auto"/>
                                    <w:right w:val="none" w:sz="6" w:space="0" w:color="auto"/>
                                  </w:tcBorders>
                                </w:tcPr>
                                <w:p w14:paraId="19385232" w14:textId="77777777" w:rsidR="00D1797C" w:rsidRDefault="00D1797C">
                                  <w:pPr>
                                    <w:pStyle w:val="TableParagraph"/>
                                    <w:kinsoku w:val="0"/>
                                    <w:overflowPunct w:val="0"/>
                                    <w:spacing w:before="81" w:line="256" w:lineRule="exact"/>
                                    <w:ind w:left="50"/>
                                    <w:rPr>
                                      <w:spacing w:val="-2"/>
                                    </w:rPr>
                                  </w:pPr>
                                  <w:r>
                                    <w:t>Position</w:t>
                                  </w:r>
                                  <w:r>
                                    <w:rPr>
                                      <w:spacing w:val="-1"/>
                                    </w:rPr>
                                    <w:t xml:space="preserve"> </w:t>
                                  </w:r>
                                  <w:r>
                                    <w:t>of</w:t>
                                  </w:r>
                                  <w:r>
                                    <w:rPr>
                                      <w:spacing w:val="-1"/>
                                    </w:rPr>
                                    <w:t xml:space="preserve"> </w:t>
                                  </w:r>
                                  <w:r>
                                    <w:rPr>
                                      <w:spacing w:val="-2"/>
                                    </w:rPr>
                                    <w:t>Signatory:</w:t>
                                  </w:r>
                                </w:p>
                              </w:tc>
                            </w:tr>
                          </w:tbl>
                          <w:p w14:paraId="7FDFBB9E" w14:textId="77777777" w:rsidR="00D1797C" w:rsidRDefault="00D1797C">
                            <w:pPr>
                              <w:pStyle w:val="BodyText"/>
                              <w:kinsoku w:val="0"/>
                              <w:overflowPunct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F77FF" id="_x0000_t202" coordsize="21600,21600" o:spt="202" path="m,l,21600r21600,l21600,xe">
                <v:stroke joinstyle="miter"/>
                <v:path gradientshapeok="t" o:connecttype="rect"/>
              </v:shapetype>
              <v:shape id="Text Box 14" o:spid="_x0000_s1033" type="#_x0000_t202" style="position:absolute;left:0;text-align:left;margin-left:66.5pt;margin-top:-13.25pt;width:143.25pt;height:77.6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" o:allowincell="f" filled="f" stroked="f">
                <v:textbox inset="0,0,0,0">
                  <w:txbxContent>
                    <w:tbl>
                      <w:tblPr>
                        <w:tblW w:w="0" w:type="auto"/>
                        <w:tblInd w:w="60" w:type="dxa"/>
                        <w:tblLayout w:type="fixed"/>
                        <w:tblCellMar>
                          <w:left w:w="0" w:type="dxa"/>
                          <w:right w:w="0" w:type="dxa"/>
                        </w:tblCellMar>
                        <w:tblLook w:val="0000" w:firstRow="0" w:lastRow="0" w:firstColumn="0" w:lastColumn="0" w:noHBand="0" w:noVBand="0"/>
                      </w:tblPr>
                      <w:tblGrid>
                        <w:gridCol w:w="2744"/>
                      </w:tblGrid>
                      <w:tr w:rsidR="00D1797C" w14:paraId="1E5E86C6" w14:textId="77777777">
                        <w:trPr>
                          <w:trHeight w:val="690"/>
                        </w:trPr>
                        <w:tc>
                          <w:tcPr>
                            <w:tcW w:w="2744" w:type="dxa"/>
                            <w:tcBorders>
                              <w:top w:val="none" w:sz="6" w:space="0" w:color="auto"/>
                              <w:left w:val="none" w:sz="6" w:space="0" w:color="auto"/>
                              <w:bottom w:val="none" w:sz="6" w:space="0" w:color="auto"/>
                              <w:right w:val="none" w:sz="6" w:space="0" w:color="auto"/>
                            </w:tcBorders>
                          </w:tcPr>
                          <w:p w14:paraId="117A5D6B" w14:textId="77777777" w:rsidR="00D1797C" w:rsidRDefault="00D1797C">
                            <w:pPr>
                              <w:pStyle w:val="TableParagraph"/>
                              <w:kinsoku w:val="0"/>
                              <w:overflowPunct w:val="0"/>
                              <w:ind w:left="50"/>
                              <w:rPr>
                                <w:spacing w:val="-2"/>
                              </w:rPr>
                            </w:pPr>
                            <w:r>
                              <w:t>Renewal</w:t>
                            </w:r>
                            <w:r>
                              <w:rPr>
                                <w:spacing w:val="-15"/>
                              </w:rPr>
                              <w:t xml:space="preserve"> </w:t>
                            </w:r>
                            <w:r>
                              <w:t>Applicant</w:t>
                            </w:r>
                            <w:r>
                              <w:rPr>
                                <w:spacing w:val="-15"/>
                              </w:rPr>
                              <w:t xml:space="preserve"> </w:t>
                            </w:r>
                            <w:r>
                              <w:t xml:space="preserve">Name </w:t>
                            </w:r>
                            <w:r>
                              <w:rPr>
                                <w:spacing w:val="-2"/>
                              </w:rPr>
                              <w:t>(Printed):</w:t>
                            </w:r>
                          </w:p>
                        </w:tc>
                      </w:tr>
                      <w:tr w:rsidR="00D1797C" w14:paraId="601ED0AC" w14:textId="77777777">
                        <w:trPr>
                          <w:trHeight w:val="506"/>
                        </w:trPr>
                        <w:tc>
                          <w:tcPr>
                            <w:tcW w:w="2744" w:type="dxa"/>
                            <w:tcBorders>
                              <w:top w:val="none" w:sz="6" w:space="0" w:color="auto"/>
                              <w:left w:val="none" w:sz="6" w:space="0" w:color="auto"/>
                              <w:bottom w:val="none" w:sz="6" w:space="0" w:color="auto"/>
                              <w:right w:val="none" w:sz="6" w:space="0" w:color="auto"/>
                            </w:tcBorders>
                          </w:tcPr>
                          <w:p w14:paraId="2B65168C" w14:textId="77777777" w:rsidR="00D1797C" w:rsidRDefault="00D1797C">
                            <w:pPr>
                              <w:pStyle w:val="TableParagraph"/>
                              <w:kinsoku w:val="0"/>
                              <w:overflowPunct w:val="0"/>
                              <w:spacing w:before="139"/>
                              <w:ind w:left="50"/>
                              <w:rPr>
                                <w:spacing w:val="-2"/>
                              </w:rPr>
                            </w:pPr>
                            <w:r>
                              <w:t>Representative’s</w:t>
                            </w:r>
                            <w:r>
                              <w:rPr>
                                <w:spacing w:val="-5"/>
                              </w:rPr>
                              <w:t xml:space="preserve"> </w:t>
                            </w:r>
                            <w:r>
                              <w:rPr>
                                <w:spacing w:val="-2"/>
                              </w:rPr>
                              <w:t>Signature:</w:t>
                            </w:r>
                          </w:p>
                        </w:tc>
                      </w:tr>
                      <w:tr w:rsidR="00D1797C" w14:paraId="20B5F75F" w14:textId="77777777">
                        <w:trPr>
                          <w:trHeight w:val="357"/>
                        </w:trPr>
                        <w:tc>
                          <w:tcPr>
                            <w:tcW w:w="2744" w:type="dxa"/>
                            <w:tcBorders>
                              <w:top w:val="none" w:sz="6" w:space="0" w:color="auto"/>
                              <w:left w:val="none" w:sz="6" w:space="0" w:color="auto"/>
                              <w:bottom w:val="none" w:sz="6" w:space="0" w:color="auto"/>
                              <w:right w:val="none" w:sz="6" w:space="0" w:color="auto"/>
                            </w:tcBorders>
                          </w:tcPr>
                          <w:p w14:paraId="19385232" w14:textId="77777777" w:rsidR="00D1797C" w:rsidRDefault="00D1797C">
                            <w:pPr>
                              <w:pStyle w:val="TableParagraph"/>
                              <w:kinsoku w:val="0"/>
                              <w:overflowPunct w:val="0"/>
                              <w:spacing w:before="81" w:line="256" w:lineRule="exact"/>
                              <w:ind w:left="50"/>
                              <w:rPr>
                                <w:spacing w:val="-2"/>
                              </w:rPr>
                            </w:pPr>
                            <w:r>
                              <w:t>Position</w:t>
                            </w:r>
                            <w:r>
                              <w:rPr>
                                <w:spacing w:val="-1"/>
                              </w:rPr>
                              <w:t xml:space="preserve"> </w:t>
                            </w:r>
                            <w:r>
                              <w:t>of</w:t>
                            </w:r>
                            <w:r>
                              <w:rPr>
                                <w:spacing w:val="-1"/>
                              </w:rPr>
                              <w:t xml:space="preserve"> </w:t>
                            </w:r>
                            <w:r>
                              <w:rPr>
                                <w:spacing w:val="-2"/>
                              </w:rPr>
                              <w:t>Signatory:</w:t>
                            </w:r>
                          </w:p>
                        </w:tc>
                      </w:tr>
                    </w:tbl>
                    <w:p w14:paraId="7FDFBB9E" w14:textId="77777777" w:rsidR="00D1797C" w:rsidRDefault="00D1797C">
                      <w:pPr>
                        <w:pStyle w:val="BodyText"/>
                        <w:kinsoku w:val="0"/>
                        <w:overflowPunct w:val="0"/>
                      </w:pPr>
                    </w:p>
                  </w:txbxContent>
                </v:textbox>
                <w10:wrap anchorx="page"/>
              </v:shape>
            </w:pict>
          </mc:Fallback>
        </mc:AlternateContent>
      </w:r>
      <w:r w:rsidR="00D1797C">
        <w:rPr>
          <w:u w:val="single"/>
        </w:rPr>
        <w:t xml:space="preserve"> </w:t>
      </w:r>
      <w:r w:rsidR="00D1797C">
        <w:rPr>
          <w:u w:val="single"/>
        </w:rPr>
        <w:tab/>
      </w:r>
    </w:p>
    <w:p w14:paraId="68F38B64" w14:textId="77777777" w:rsidR="00D1797C" w:rsidRDefault="00D1797C">
      <w:pPr>
        <w:pStyle w:val="BodyText"/>
        <w:kinsoku w:val="0"/>
        <w:overflowPunct w:val="0"/>
        <w:spacing w:before="11"/>
      </w:pPr>
    </w:p>
    <w:p w14:paraId="62376AAB" w14:textId="77777777" w:rsidR="00D1797C" w:rsidRDefault="00D1797C">
      <w:pPr>
        <w:pStyle w:val="BodyText"/>
        <w:tabs>
          <w:tab w:val="left" w:pos="10079"/>
        </w:tabs>
        <w:kinsoku w:val="0"/>
        <w:overflowPunct w:val="0"/>
        <w:spacing w:before="1"/>
        <w:ind w:left="3511"/>
      </w:pPr>
      <w:r>
        <w:rPr>
          <w:u w:val="single"/>
        </w:rPr>
        <w:t xml:space="preserve"> </w:t>
      </w:r>
      <w:r>
        <w:rPr>
          <w:u w:val="single"/>
        </w:rPr>
        <w:tab/>
      </w:r>
    </w:p>
    <w:p w14:paraId="03041F2E" w14:textId="77777777" w:rsidR="00D1797C" w:rsidRDefault="00D1797C">
      <w:pPr>
        <w:pStyle w:val="BodyText"/>
        <w:tabs>
          <w:tab w:val="left" w:pos="10079"/>
        </w:tabs>
        <w:kinsoku w:val="0"/>
        <w:overflowPunct w:val="0"/>
        <w:spacing w:before="172"/>
        <w:ind w:left="3496"/>
      </w:pPr>
      <w:r>
        <w:rPr>
          <w:u w:val="single"/>
        </w:rPr>
        <w:t xml:space="preserve"> </w:t>
      </w:r>
      <w:r>
        <w:rPr>
          <w:u w:val="single"/>
        </w:rPr>
        <w:tab/>
      </w:r>
    </w:p>
    <w:p w14:paraId="502CE141" w14:textId="77777777" w:rsidR="00D1797C" w:rsidRDefault="00D1797C">
      <w:pPr>
        <w:pStyle w:val="BodyText"/>
        <w:tabs>
          <w:tab w:val="left" w:pos="10079"/>
        </w:tabs>
        <w:kinsoku w:val="0"/>
        <w:overflowPunct w:val="0"/>
        <w:spacing w:before="172"/>
        <w:ind w:left="3496"/>
        <w:sectPr w:rsidR="00D1797C">
          <w:pgSz w:w="12240" w:h="15840"/>
          <w:pgMar w:top="0" w:right="720" w:bottom="1880" w:left="720" w:header="0" w:footer="1682" w:gutter="0"/>
          <w:cols w:space="720"/>
          <w:noEndnote/>
        </w:sectPr>
      </w:pPr>
    </w:p>
    <w:p w14:paraId="64CA67A2" w14:textId="0FB9A55D"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51" behindDoc="0" locked="0" layoutInCell="0" allowOverlap="1" wp14:anchorId="718B3EA9" wp14:editId="09334A64">
                <wp:simplePos x="0" y="0"/>
                <wp:positionH relativeFrom="page">
                  <wp:posOffset>4629150</wp:posOffset>
                </wp:positionH>
                <wp:positionV relativeFrom="page">
                  <wp:posOffset>2540</wp:posOffset>
                </wp:positionV>
                <wp:extent cx="3136900" cy="1511300"/>
                <wp:effectExtent l="0" t="0" r="0" b="0"/>
                <wp:wrapNone/>
                <wp:docPr id="156974416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16A40" w14:textId="570FB2FB" w:rsidR="00D1797C" w:rsidRDefault="00302FDC">
                            <w:pPr>
                              <w:widowControl/>
                              <w:autoSpaceDE/>
                              <w:autoSpaceDN/>
                              <w:adjustRightInd/>
                              <w:spacing w:line="2380" w:lineRule="atLeast"/>
                              <w:rPr>
                                <w:sz w:val="24"/>
                                <w:szCs w:val="24"/>
                              </w:rPr>
                            </w:pPr>
                            <w:r>
                              <w:rPr>
                                <w:noProof/>
                              </w:rPr>
                              <w:drawing>
                                <wp:inline distT="0" distB="0" distL="0" distR="0" wp14:anchorId="3CDE9D4C" wp14:editId="68747740">
                                  <wp:extent cx="3140075" cy="1518285"/>
                                  <wp:effectExtent l="0" t="0" r="0" b="0"/>
                                  <wp:docPr id="2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39D5C78E"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B3EA9" id="Rectangle 15" o:spid="_x0000_s1034" style="position:absolute;margin-left:364.5pt;margin-top:.2pt;width:247pt;height:119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B+XTJ40wEA&#10;AI8DAAAOAAAAAAAAAAAAAAAAAC4CAABkcnMvZTJvRG9jLnhtbFBLAQItABQABgAIAAAAIQCrUU/W&#10;3wAAAAkBAAAPAAAAAAAAAAAAAAAAAC0EAABkcnMvZG93bnJldi54bWxQSwUGAAAAAAQABADzAAAA&#10;OQUAAAAA&#10;" o:allowincell="f" filled="f" stroked="f">
                <v:textbox inset="0,0,0,0">
                  <w:txbxContent>
                    <w:p w14:paraId="02816A40" w14:textId="570FB2FB" w:rsidR="00D1797C" w:rsidRDefault="00302FDC">
                      <w:pPr>
                        <w:widowControl/>
                        <w:autoSpaceDE/>
                        <w:autoSpaceDN/>
                        <w:adjustRightInd/>
                        <w:spacing w:line="2380" w:lineRule="atLeast"/>
                        <w:rPr>
                          <w:sz w:val="24"/>
                          <w:szCs w:val="24"/>
                        </w:rPr>
                      </w:pPr>
                      <w:r>
                        <w:rPr>
                          <w:noProof/>
                        </w:rPr>
                        <w:drawing>
                          <wp:inline distT="0" distB="0" distL="0" distR="0" wp14:anchorId="3CDE9D4C" wp14:editId="68747740">
                            <wp:extent cx="3140075" cy="1518285"/>
                            <wp:effectExtent l="0" t="0" r="0" b="0"/>
                            <wp:docPr id="2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39D5C78E" w14:textId="77777777" w:rsidR="00D1797C" w:rsidRDefault="00D1797C">
                      <w:pPr>
                        <w:rPr>
                          <w:sz w:val="24"/>
                          <w:szCs w:val="24"/>
                        </w:rPr>
                      </w:pPr>
                    </w:p>
                  </w:txbxContent>
                </v:textbox>
                <w10:wrap anchorx="page" anchory="page"/>
              </v:rect>
            </w:pict>
          </mc:Fallback>
        </mc:AlternateContent>
      </w:r>
    </w:p>
    <w:p w14:paraId="43F6ADB5" w14:textId="77777777" w:rsidR="00D1797C" w:rsidRDefault="00D1797C">
      <w:pPr>
        <w:pStyle w:val="BodyText"/>
        <w:kinsoku w:val="0"/>
        <w:overflowPunct w:val="0"/>
        <w:rPr>
          <w:sz w:val="20"/>
          <w:szCs w:val="20"/>
        </w:rPr>
      </w:pPr>
    </w:p>
    <w:p w14:paraId="6972DC42" w14:textId="77777777" w:rsidR="00D1797C" w:rsidRDefault="00D1797C">
      <w:pPr>
        <w:pStyle w:val="BodyText"/>
        <w:kinsoku w:val="0"/>
        <w:overflowPunct w:val="0"/>
        <w:rPr>
          <w:sz w:val="20"/>
          <w:szCs w:val="20"/>
        </w:rPr>
      </w:pPr>
    </w:p>
    <w:p w14:paraId="7678B234" w14:textId="77777777" w:rsidR="00D1797C" w:rsidRDefault="00D1797C">
      <w:pPr>
        <w:pStyle w:val="BodyText"/>
        <w:kinsoku w:val="0"/>
        <w:overflowPunct w:val="0"/>
        <w:spacing w:before="60"/>
        <w:rPr>
          <w:sz w:val="20"/>
          <w:szCs w:val="20"/>
        </w:rPr>
      </w:pPr>
    </w:p>
    <w:p w14:paraId="0F597A1E" w14:textId="0BF9FC42" w:rsidR="00D1797C" w:rsidRDefault="00302FDC">
      <w:pPr>
        <w:pStyle w:val="BodyText"/>
        <w:kinsoku w:val="0"/>
        <w:overflowPunct w:val="0"/>
        <w:ind w:left="255"/>
        <w:rPr>
          <w:sz w:val="20"/>
          <w:szCs w:val="20"/>
        </w:rPr>
      </w:pPr>
      <w:r>
        <w:rPr>
          <w:noProof/>
          <w:sz w:val="20"/>
          <w:szCs w:val="20"/>
        </w:rPr>
        <w:drawing>
          <wp:inline distT="0" distB="0" distL="0" distR="0" wp14:anchorId="05EFCF1C" wp14:editId="3DF570ED">
            <wp:extent cx="2752090" cy="414020"/>
            <wp:effectExtent l="0" t="0" r="0" b="0"/>
            <wp:docPr id="2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76AE82DF" w14:textId="77777777" w:rsidR="00D1797C" w:rsidRDefault="00D1797C">
      <w:pPr>
        <w:pStyle w:val="BodyText"/>
        <w:kinsoku w:val="0"/>
        <w:overflowPunct w:val="0"/>
      </w:pPr>
    </w:p>
    <w:p w14:paraId="1FDFAB23" w14:textId="77777777" w:rsidR="00D1797C" w:rsidRDefault="00D1797C">
      <w:pPr>
        <w:pStyle w:val="BodyText"/>
        <w:kinsoku w:val="0"/>
        <w:overflowPunct w:val="0"/>
      </w:pPr>
    </w:p>
    <w:p w14:paraId="62B51695" w14:textId="77777777" w:rsidR="00D1797C" w:rsidRDefault="00D1797C">
      <w:pPr>
        <w:pStyle w:val="BodyText"/>
        <w:kinsoku w:val="0"/>
        <w:overflowPunct w:val="0"/>
      </w:pPr>
    </w:p>
    <w:p w14:paraId="58304D29" w14:textId="77777777" w:rsidR="00D1797C" w:rsidRDefault="00D1797C">
      <w:pPr>
        <w:pStyle w:val="BodyText"/>
        <w:kinsoku w:val="0"/>
        <w:overflowPunct w:val="0"/>
      </w:pPr>
    </w:p>
    <w:p w14:paraId="500D0179" w14:textId="77777777" w:rsidR="00D1797C" w:rsidRDefault="00D1797C">
      <w:pPr>
        <w:pStyle w:val="BodyText"/>
        <w:kinsoku w:val="0"/>
        <w:overflowPunct w:val="0"/>
        <w:spacing w:before="79"/>
      </w:pPr>
    </w:p>
    <w:p w14:paraId="1DFE6829" w14:textId="77777777" w:rsidR="00D1797C" w:rsidRDefault="00D1797C">
      <w:pPr>
        <w:pStyle w:val="BodyText"/>
        <w:kinsoku w:val="0"/>
        <w:overflowPunct w:val="0"/>
        <w:ind w:left="3360" w:hanging="2355"/>
        <w:rPr>
          <w:b/>
          <w:bCs/>
        </w:rPr>
      </w:pPr>
      <w:bookmarkStart w:id="66" w:name="FORM_3(B):_INDIVIDUAL_RENEWAL_APPLICANT_"/>
      <w:bookmarkStart w:id="67" w:name="_bookmark34"/>
      <w:bookmarkEnd w:id="66"/>
      <w:bookmarkEnd w:id="67"/>
      <w:r>
        <w:rPr>
          <w:b/>
          <w:bCs/>
        </w:rPr>
        <w:t>FORM</w:t>
      </w:r>
      <w:r>
        <w:rPr>
          <w:b/>
          <w:bCs/>
          <w:spacing w:val="-7"/>
        </w:rPr>
        <w:t xml:space="preserve"> </w:t>
      </w:r>
      <w:r>
        <w:rPr>
          <w:b/>
          <w:bCs/>
        </w:rPr>
        <w:t>3(B):</w:t>
      </w:r>
      <w:r>
        <w:rPr>
          <w:b/>
          <w:bCs/>
          <w:spacing w:val="-7"/>
        </w:rPr>
        <w:t xml:space="preserve"> </w:t>
      </w:r>
      <w:r>
        <w:rPr>
          <w:b/>
          <w:bCs/>
        </w:rPr>
        <w:t>INDIVIDUAL</w:t>
      </w:r>
      <w:r>
        <w:rPr>
          <w:b/>
          <w:bCs/>
          <w:spacing w:val="-6"/>
        </w:rPr>
        <w:t xml:space="preserve"> </w:t>
      </w:r>
      <w:r>
        <w:rPr>
          <w:b/>
          <w:bCs/>
        </w:rPr>
        <w:t>RENEWAL</w:t>
      </w:r>
      <w:r>
        <w:rPr>
          <w:b/>
          <w:bCs/>
          <w:spacing w:val="-6"/>
        </w:rPr>
        <w:t xml:space="preserve"> </w:t>
      </w:r>
      <w:r>
        <w:rPr>
          <w:b/>
          <w:bCs/>
        </w:rPr>
        <w:t>APPLICANT</w:t>
      </w:r>
      <w:r>
        <w:rPr>
          <w:b/>
          <w:bCs/>
          <w:spacing w:val="-6"/>
        </w:rPr>
        <w:t xml:space="preserve"> </w:t>
      </w:r>
      <w:r>
        <w:rPr>
          <w:b/>
          <w:bCs/>
        </w:rPr>
        <w:t>ACKNOWLEDGMENT</w:t>
      </w:r>
      <w:r>
        <w:rPr>
          <w:b/>
          <w:bCs/>
          <w:spacing w:val="-6"/>
        </w:rPr>
        <w:t xml:space="preserve"> </w:t>
      </w:r>
      <w:r>
        <w:rPr>
          <w:b/>
          <w:bCs/>
        </w:rPr>
        <w:t>AND STATEMENT OF UNDERSTANDING</w:t>
      </w:r>
    </w:p>
    <w:p w14:paraId="43EEA145" w14:textId="77777777" w:rsidR="00D1797C" w:rsidRDefault="00D1797C">
      <w:pPr>
        <w:pStyle w:val="BodyText"/>
        <w:kinsoku w:val="0"/>
        <w:overflowPunct w:val="0"/>
        <w:rPr>
          <w:b/>
          <w:bCs/>
        </w:rPr>
      </w:pPr>
    </w:p>
    <w:p w14:paraId="34ADACA2" w14:textId="77777777" w:rsidR="00D1797C" w:rsidRDefault="00D1797C">
      <w:pPr>
        <w:pStyle w:val="BodyText"/>
        <w:tabs>
          <w:tab w:val="left" w:pos="5231"/>
        </w:tabs>
        <w:kinsoku w:val="0"/>
        <w:overflowPunct w:val="0"/>
        <w:ind w:left="720" w:right="718"/>
      </w:pPr>
      <w:r>
        <w:t xml:space="preserve">I, </w:t>
      </w:r>
      <w:r>
        <w:rPr>
          <w:u w:val="single"/>
        </w:rPr>
        <w:tab/>
      </w:r>
      <w:r>
        <w:t>,</w:t>
      </w:r>
      <w:r>
        <w:rPr>
          <w:spacing w:val="-15"/>
        </w:rPr>
        <w:t xml:space="preserve"> </w:t>
      </w:r>
      <w:r>
        <w:t>the</w:t>
      </w:r>
      <w:r>
        <w:rPr>
          <w:spacing w:val="-15"/>
        </w:rPr>
        <w:t xml:space="preserve"> </w:t>
      </w:r>
      <w:r>
        <w:t>undersigned</w:t>
      </w:r>
      <w:r>
        <w:rPr>
          <w:spacing w:val="-15"/>
        </w:rPr>
        <w:t xml:space="preserve"> </w:t>
      </w:r>
      <w:r>
        <w:t>Renewal</w:t>
      </w:r>
      <w:r>
        <w:rPr>
          <w:spacing w:val="-12"/>
        </w:rPr>
        <w:t xml:space="preserve"> </w:t>
      </w:r>
      <w:r>
        <w:t>Applicant,</w:t>
      </w:r>
      <w:r>
        <w:rPr>
          <w:spacing w:val="-15"/>
        </w:rPr>
        <w:t xml:space="preserve"> </w:t>
      </w:r>
      <w:r>
        <w:t>hereby</w:t>
      </w:r>
      <w:r>
        <w:rPr>
          <w:spacing w:val="-12"/>
        </w:rPr>
        <w:t xml:space="preserve"> </w:t>
      </w:r>
      <w:r>
        <w:t>attest as follows:</w:t>
      </w:r>
    </w:p>
    <w:p w14:paraId="05C49128" w14:textId="77777777" w:rsidR="00D1797C" w:rsidRDefault="00D1797C">
      <w:pPr>
        <w:pStyle w:val="BodyText"/>
        <w:kinsoku w:val="0"/>
        <w:overflowPunct w:val="0"/>
      </w:pPr>
    </w:p>
    <w:p w14:paraId="610157E3" w14:textId="77777777" w:rsidR="00D1797C" w:rsidRDefault="00D1797C">
      <w:pPr>
        <w:pStyle w:val="ListParagraph"/>
        <w:numPr>
          <w:ilvl w:val="0"/>
          <w:numId w:val="1"/>
        </w:numPr>
        <w:tabs>
          <w:tab w:val="left" w:pos="1079"/>
        </w:tabs>
        <w:kinsoku w:val="0"/>
        <w:overflowPunct w:val="0"/>
        <w:ind w:left="1079" w:hanging="359"/>
        <w:rPr>
          <w:rFonts w:ascii="Symbol" w:hAnsi="Symbol" w:cs="Symbol"/>
          <w:color w:val="000000"/>
          <w:spacing w:val="-2"/>
        </w:rPr>
      </w:pPr>
      <w:r>
        <w:t>All</w:t>
      </w:r>
      <w:r>
        <w:rPr>
          <w:spacing w:val="-4"/>
        </w:rPr>
        <w:t xml:space="preserve"> </w:t>
      </w:r>
      <w:r>
        <w:t>information</w:t>
      </w:r>
      <w:r>
        <w:rPr>
          <w:spacing w:val="-1"/>
        </w:rPr>
        <w:t xml:space="preserve"> </w:t>
      </w:r>
      <w:r>
        <w:t>included</w:t>
      </w:r>
      <w:r>
        <w:rPr>
          <w:spacing w:val="-1"/>
        </w:rPr>
        <w:t xml:space="preserve"> </w:t>
      </w:r>
      <w:r>
        <w:t>in</w:t>
      </w:r>
      <w:r>
        <w:rPr>
          <w:spacing w:val="-1"/>
        </w:rPr>
        <w:t xml:space="preserve"> </w:t>
      </w:r>
      <w:r>
        <w:t>the</w:t>
      </w:r>
      <w:r>
        <w:rPr>
          <w:spacing w:val="-2"/>
        </w:rPr>
        <w:t xml:space="preserve"> </w:t>
      </w:r>
      <w:r>
        <w:t>renewal</w:t>
      </w:r>
      <w:r>
        <w:rPr>
          <w:spacing w:val="-2"/>
        </w:rPr>
        <w:t xml:space="preserve"> </w:t>
      </w:r>
      <w:r>
        <w:t>application</w:t>
      </w:r>
      <w:r>
        <w:rPr>
          <w:spacing w:val="-1"/>
        </w:rPr>
        <w:t xml:space="preserve"> </w:t>
      </w:r>
      <w:r>
        <w:t>is</w:t>
      </w:r>
      <w:r>
        <w:rPr>
          <w:spacing w:val="-1"/>
        </w:rPr>
        <w:t xml:space="preserve"> </w:t>
      </w:r>
      <w:r>
        <w:t>true</w:t>
      </w:r>
      <w:r>
        <w:rPr>
          <w:spacing w:val="-2"/>
        </w:rPr>
        <w:t xml:space="preserve"> </w:t>
      </w:r>
      <w:r>
        <w:t>and</w:t>
      </w:r>
      <w:r>
        <w:rPr>
          <w:spacing w:val="-1"/>
        </w:rPr>
        <w:t xml:space="preserve"> </w:t>
      </w:r>
      <w:r>
        <w:rPr>
          <w:spacing w:val="-2"/>
        </w:rPr>
        <w:t>correct.</w:t>
      </w:r>
    </w:p>
    <w:p w14:paraId="0B958DB0" w14:textId="77777777" w:rsidR="00D1797C" w:rsidRDefault="00D1797C">
      <w:pPr>
        <w:pStyle w:val="ListParagraph"/>
        <w:numPr>
          <w:ilvl w:val="0"/>
          <w:numId w:val="1"/>
        </w:numPr>
        <w:tabs>
          <w:tab w:val="left" w:pos="1080"/>
        </w:tabs>
        <w:kinsoku w:val="0"/>
        <w:overflowPunct w:val="0"/>
        <w:spacing w:before="275"/>
        <w:ind w:right="715"/>
        <w:jc w:val="both"/>
        <w:rPr>
          <w:rFonts w:ascii="Symbol" w:hAnsi="Symbol" w:cs="Symbol"/>
          <w:color w:val="000000"/>
        </w:rPr>
      </w:pPr>
      <w:r>
        <w:t>I understand that the Department will rely on such information, and that any material misrepresentation</w:t>
      </w:r>
      <w:r>
        <w:rPr>
          <w:spacing w:val="-4"/>
        </w:rPr>
        <w:t xml:space="preserve"> </w:t>
      </w:r>
      <w:r>
        <w:t>in</w:t>
      </w:r>
      <w:r>
        <w:rPr>
          <w:spacing w:val="-4"/>
        </w:rPr>
        <w:t xml:space="preserve"> </w:t>
      </w:r>
      <w:r>
        <w:t>this</w:t>
      </w:r>
      <w:r>
        <w:rPr>
          <w:spacing w:val="-6"/>
        </w:rPr>
        <w:t xml:space="preserve"> </w:t>
      </w:r>
      <w:r>
        <w:t>application</w:t>
      </w:r>
      <w:r>
        <w:rPr>
          <w:spacing w:val="-4"/>
        </w:rPr>
        <w:t xml:space="preserve"> </w:t>
      </w:r>
      <w:r>
        <w:t>is</w:t>
      </w:r>
      <w:r>
        <w:rPr>
          <w:spacing w:val="-4"/>
        </w:rPr>
        <w:t xml:space="preserve"> </w:t>
      </w:r>
      <w:r>
        <w:t>grounds</w:t>
      </w:r>
      <w:r>
        <w:rPr>
          <w:spacing w:val="-4"/>
        </w:rPr>
        <w:t xml:space="preserve"> </w:t>
      </w:r>
      <w:r>
        <w:t>for</w:t>
      </w:r>
      <w:r>
        <w:rPr>
          <w:spacing w:val="-5"/>
        </w:rPr>
        <w:t xml:space="preserve"> </w:t>
      </w:r>
      <w:r>
        <w:t>licensure</w:t>
      </w:r>
      <w:r>
        <w:rPr>
          <w:spacing w:val="-5"/>
        </w:rPr>
        <w:t xml:space="preserve"> </w:t>
      </w:r>
      <w:r>
        <w:t>denial.</w:t>
      </w:r>
      <w:r>
        <w:rPr>
          <w:spacing w:val="-4"/>
        </w:rPr>
        <w:t xml:space="preserve"> </w:t>
      </w:r>
      <w:r>
        <w:t>Further,</w:t>
      </w:r>
      <w:r>
        <w:rPr>
          <w:spacing w:val="-4"/>
        </w:rPr>
        <w:t xml:space="preserve"> </w:t>
      </w:r>
      <w:r>
        <w:t>I</w:t>
      </w:r>
      <w:r>
        <w:rPr>
          <w:spacing w:val="-7"/>
        </w:rPr>
        <w:t xml:space="preserve"> </w:t>
      </w:r>
      <w:r>
        <w:t>understand</w:t>
      </w:r>
      <w:r>
        <w:rPr>
          <w:spacing w:val="-4"/>
        </w:rPr>
        <w:t xml:space="preserve"> </w:t>
      </w:r>
      <w:r>
        <w:t>that if I</w:t>
      </w:r>
      <w:r>
        <w:rPr>
          <w:spacing w:val="-1"/>
        </w:rPr>
        <w:t xml:space="preserve"> </w:t>
      </w:r>
      <w:r>
        <w:t>knowingly make a false statement in writing with the intent to mislead a</w:t>
      </w:r>
      <w:r>
        <w:rPr>
          <w:spacing w:val="-1"/>
        </w:rPr>
        <w:t xml:space="preserve"> </w:t>
      </w:r>
      <w:r>
        <w:t>public servant in the</w:t>
      </w:r>
      <w:r>
        <w:rPr>
          <w:spacing w:val="-6"/>
        </w:rPr>
        <w:t xml:space="preserve"> </w:t>
      </w:r>
      <w:r>
        <w:t>performance</w:t>
      </w:r>
      <w:r>
        <w:rPr>
          <w:spacing w:val="-6"/>
        </w:rPr>
        <w:t xml:space="preserve"> </w:t>
      </w:r>
      <w:r>
        <w:t>of</w:t>
      </w:r>
      <w:r>
        <w:rPr>
          <w:spacing w:val="-6"/>
        </w:rPr>
        <w:t xml:space="preserve"> </w:t>
      </w:r>
      <w:r>
        <w:t>his</w:t>
      </w:r>
      <w:r>
        <w:rPr>
          <w:spacing w:val="-5"/>
        </w:rPr>
        <w:t xml:space="preserve"> </w:t>
      </w:r>
      <w:r>
        <w:t>or</w:t>
      </w:r>
      <w:r>
        <w:rPr>
          <w:spacing w:val="-3"/>
        </w:rPr>
        <w:t xml:space="preserve"> </w:t>
      </w:r>
      <w:r>
        <w:t>her</w:t>
      </w:r>
      <w:r>
        <w:rPr>
          <w:spacing w:val="-6"/>
        </w:rPr>
        <w:t xml:space="preserve"> </w:t>
      </w:r>
      <w:r>
        <w:t>official</w:t>
      </w:r>
      <w:r>
        <w:rPr>
          <w:spacing w:val="-4"/>
        </w:rPr>
        <w:t xml:space="preserve"> </w:t>
      </w:r>
      <w:r>
        <w:t>duty,</w:t>
      </w:r>
      <w:r>
        <w:rPr>
          <w:spacing w:val="-5"/>
        </w:rPr>
        <w:t xml:space="preserve"> </w:t>
      </w:r>
      <w:r>
        <w:t>that</w:t>
      </w:r>
      <w:r>
        <w:rPr>
          <w:spacing w:val="-4"/>
        </w:rPr>
        <w:t xml:space="preserve"> </w:t>
      </w:r>
      <w:r>
        <w:t>I</w:t>
      </w:r>
      <w:r>
        <w:rPr>
          <w:spacing w:val="-6"/>
        </w:rPr>
        <w:t xml:space="preserve"> </w:t>
      </w:r>
      <w:r>
        <w:t>may</w:t>
      </w:r>
      <w:r>
        <w:rPr>
          <w:spacing w:val="-5"/>
        </w:rPr>
        <w:t xml:space="preserve"> </w:t>
      </w:r>
      <w:r>
        <w:t>be</w:t>
      </w:r>
      <w:r>
        <w:rPr>
          <w:spacing w:val="-6"/>
        </w:rPr>
        <w:t xml:space="preserve"> </w:t>
      </w:r>
      <w:r>
        <w:t>found</w:t>
      </w:r>
      <w:r>
        <w:rPr>
          <w:spacing w:val="-5"/>
        </w:rPr>
        <w:t xml:space="preserve"> </w:t>
      </w:r>
      <w:r>
        <w:t>guilty</w:t>
      </w:r>
      <w:r>
        <w:rPr>
          <w:spacing w:val="-5"/>
        </w:rPr>
        <w:t xml:space="preserve"> </w:t>
      </w:r>
      <w:r>
        <w:t>of</w:t>
      </w:r>
      <w:r>
        <w:rPr>
          <w:spacing w:val="-6"/>
        </w:rPr>
        <w:t xml:space="preserve"> </w:t>
      </w:r>
      <w:r>
        <w:t>a</w:t>
      </w:r>
      <w:r>
        <w:rPr>
          <w:spacing w:val="-3"/>
        </w:rPr>
        <w:t xml:space="preserve"> </w:t>
      </w:r>
      <w:r>
        <w:t>misdemeanor</w:t>
      </w:r>
      <w:r>
        <w:rPr>
          <w:spacing w:val="-6"/>
        </w:rPr>
        <w:t xml:space="preserve"> </w:t>
      </w:r>
      <w:r>
        <w:t>of</w:t>
      </w:r>
      <w:r>
        <w:rPr>
          <w:spacing w:val="-6"/>
        </w:rPr>
        <w:t xml:space="preserve"> </w:t>
      </w:r>
      <w:r>
        <w:t>the second degree, punishable as provided in sections 775.082 or 775.083, F.S.</w:t>
      </w:r>
    </w:p>
    <w:p w14:paraId="036953D6" w14:textId="77777777" w:rsidR="00D1797C" w:rsidRDefault="00D1797C">
      <w:pPr>
        <w:pStyle w:val="BodyText"/>
        <w:kinsoku w:val="0"/>
        <w:overflowPunct w:val="0"/>
        <w:spacing w:before="22"/>
      </w:pPr>
    </w:p>
    <w:p w14:paraId="7AC1E360" w14:textId="77777777" w:rsidR="00D1797C" w:rsidRDefault="00D1797C">
      <w:pPr>
        <w:pStyle w:val="ListParagraph"/>
        <w:numPr>
          <w:ilvl w:val="0"/>
          <w:numId w:val="1"/>
        </w:numPr>
        <w:tabs>
          <w:tab w:val="left" w:pos="1080"/>
        </w:tabs>
        <w:kinsoku w:val="0"/>
        <w:overflowPunct w:val="0"/>
        <w:spacing w:before="1"/>
        <w:ind w:right="717"/>
        <w:jc w:val="both"/>
        <w:rPr>
          <w:rFonts w:ascii="Symbol" w:hAnsi="Symbol" w:cs="Symbol"/>
          <w:color w:val="000000"/>
        </w:rPr>
      </w:pPr>
      <w:r>
        <w:t>I</w:t>
      </w:r>
      <w:r>
        <w:rPr>
          <w:spacing w:val="-3"/>
        </w:rPr>
        <w:t xml:space="preserve"> </w:t>
      </w:r>
      <w:r>
        <w:t>understand that this renewal application for</w:t>
      </w:r>
      <w:r>
        <w:rPr>
          <w:spacing w:val="-1"/>
        </w:rPr>
        <w:t xml:space="preserve"> </w:t>
      </w:r>
      <w:r>
        <w:t>licensure</w:t>
      </w:r>
      <w:r>
        <w:rPr>
          <w:spacing w:val="-1"/>
        </w:rPr>
        <w:t xml:space="preserve"> </w:t>
      </w:r>
      <w:r>
        <w:t>creates neither an entitlement to, nor</w:t>
      </w:r>
      <w:r>
        <w:rPr>
          <w:spacing w:val="-1"/>
        </w:rPr>
        <w:t xml:space="preserve"> </w:t>
      </w:r>
      <w:r>
        <w:t>a vested right in, licensure.</w:t>
      </w:r>
    </w:p>
    <w:p w14:paraId="7B3CC146" w14:textId="77777777" w:rsidR="00D1797C" w:rsidRDefault="00D1797C">
      <w:pPr>
        <w:pStyle w:val="BodyText"/>
        <w:kinsoku w:val="0"/>
        <w:overflowPunct w:val="0"/>
        <w:spacing w:before="20"/>
      </w:pPr>
    </w:p>
    <w:p w14:paraId="64CF8DBE" w14:textId="77777777" w:rsidR="00D1797C" w:rsidRPr="00015F3B" w:rsidRDefault="00D1797C">
      <w:pPr>
        <w:pStyle w:val="ListParagraph"/>
        <w:numPr>
          <w:ilvl w:val="0"/>
          <w:numId w:val="1"/>
        </w:numPr>
        <w:tabs>
          <w:tab w:val="left" w:pos="1080"/>
        </w:tabs>
        <w:kinsoku w:val="0"/>
        <w:overflowPunct w:val="0"/>
        <w:ind w:right="719"/>
        <w:jc w:val="both"/>
        <w:rPr>
          <w:rFonts w:ascii="Symbol" w:hAnsi="Symbol" w:cs="Symbol"/>
          <w:color w:val="000000"/>
        </w:rPr>
      </w:pPr>
      <w:r w:rsidRPr="00015F3B">
        <w:t>I</w:t>
      </w:r>
      <w:r w:rsidRPr="00015F3B">
        <w:rPr>
          <w:spacing w:val="-3"/>
        </w:rPr>
        <w:t xml:space="preserve"> </w:t>
      </w:r>
      <w:r w:rsidRPr="00015F3B">
        <w:t>do</w:t>
      </w:r>
      <w:r w:rsidRPr="00015F3B">
        <w:rPr>
          <w:spacing w:val="-2"/>
        </w:rPr>
        <w:t xml:space="preserve"> </w:t>
      </w:r>
      <w:r w:rsidRPr="00015F3B">
        <w:t>not</w:t>
      </w:r>
      <w:r w:rsidRPr="00015F3B">
        <w:rPr>
          <w:spacing w:val="-2"/>
        </w:rPr>
        <w:t xml:space="preserve"> </w:t>
      </w:r>
      <w:r w:rsidRPr="00015F3B">
        <w:t>have</w:t>
      </w:r>
      <w:r w:rsidRPr="00015F3B">
        <w:rPr>
          <w:spacing w:val="-1"/>
        </w:rPr>
        <w:t xml:space="preserve"> </w:t>
      </w:r>
      <w:r w:rsidRPr="00015F3B">
        <w:t>any</w:t>
      </w:r>
      <w:r w:rsidRPr="00015F3B">
        <w:rPr>
          <w:spacing w:val="-2"/>
        </w:rPr>
        <w:t xml:space="preserve"> </w:t>
      </w:r>
      <w:r w:rsidRPr="00015F3B">
        <w:t>direct or</w:t>
      </w:r>
      <w:r w:rsidRPr="00015F3B">
        <w:rPr>
          <w:spacing w:val="-3"/>
        </w:rPr>
        <w:t xml:space="preserve"> </w:t>
      </w:r>
      <w:r w:rsidRPr="00015F3B">
        <w:t>indirect</w:t>
      </w:r>
      <w:r w:rsidRPr="00015F3B">
        <w:rPr>
          <w:spacing w:val="-2"/>
        </w:rPr>
        <w:t xml:space="preserve"> </w:t>
      </w:r>
      <w:r w:rsidRPr="00015F3B">
        <w:t>ownership or</w:t>
      </w:r>
      <w:r w:rsidRPr="00015F3B">
        <w:rPr>
          <w:spacing w:val="-1"/>
        </w:rPr>
        <w:t xml:space="preserve"> </w:t>
      </w:r>
      <w:r w:rsidRPr="00015F3B">
        <w:t>control</w:t>
      </w:r>
      <w:r w:rsidRPr="00015F3B">
        <w:rPr>
          <w:spacing w:val="-2"/>
        </w:rPr>
        <w:t xml:space="preserve"> </w:t>
      </w:r>
      <w:r w:rsidRPr="00015F3B">
        <w:t>of</w:t>
      </w:r>
      <w:r w:rsidRPr="00015F3B">
        <w:rPr>
          <w:spacing w:val="-1"/>
        </w:rPr>
        <w:t xml:space="preserve"> </w:t>
      </w:r>
      <w:r w:rsidRPr="00015F3B">
        <w:t>any</w:t>
      </w:r>
      <w:r w:rsidRPr="00015F3B">
        <w:rPr>
          <w:spacing w:val="-2"/>
        </w:rPr>
        <w:t xml:space="preserve"> </w:t>
      </w:r>
      <w:r w:rsidRPr="00015F3B">
        <w:t>voting</w:t>
      </w:r>
      <w:r w:rsidRPr="00015F3B">
        <w:rPr>
          <w:spacing w:val="-2"/>
        </w:rPr>
        <w:t xml:space="preserve"> </w:t>
      </w:r>
      <w:r w:rsidRPr="00015F3B">
        <w:t>shares</w:t>
      </w:r>
      <w:r w:rsidRPr="00015F3B">
        <w:rPr>
          <w:spacing w:val="-2"/>
        </w:rPr>
        <w:t xml:space="preserve"> </w:t>
      </w:r>
      <w:r w:rsidRPr="00015F3B">
        <w:t>or</w:t>
      </w:r>
      <w:r w:rsidRPr="00015F3B">
        <w:rPr>
          <w:spacing w:val="-1"/>
        </w:rPr>
        <w:t xml:space="preserve"> </w:t>
      </w:r>
      <w:r w:rsidRPr="00015F3B">
        <w:t>other</w:t>
      </w:r>
      <w:r w:rsidRPr="00015F3B">
        <w:rPr>
          <w:spacing w:val="-1"/>
        </w:rPr>
        <w:t xml:space="preserve"> </w:t>
      </w:r>
      <w:r w:rsidRPr="00015F3B">
        <w:t>form</w:t>
      </w:r>
      <w:r w:rsidRPr="00015F3B">
        <w:rPr>
          <w:spacing w:val="-2"/>
        </w:rPr>
        <w:t xml:space="preserve"> </w:t>
      </w:r>
      <w:r w:rsidRPr="00015F3B">
        <w:t>of ownership of any currently licensed MMTC.</w:t>
      </w:r>
    </w:p>
    <w:p w14:paraId="097DA0D9" w14:textId="77777777" w:rsidR="00D1797C" w:rsidRDefault="00D1797C">
      <w:pPr>
        <w:pStyle w:val="BodyText"/>
        <w:kinsoku w:val="0"/>
        <w:overflowPunct w:val="0"/>
        <w:spacing w:before="20"/>
      </w:pPr>
    </w:p>
    <w:p w14:paraId="33904ABF" w14:textId="77777777" w:rsidR="00D1797C" w:rsidRDefault="00D1797C">
      <w:pPr>
        <w:pStyle w:val="ListParagraph"/>
        <w:numPr>
          <w:ilvl w:val="0"/>
          <w:numId w:val="1"/>
        </w:numPr>
        <w:tabs>
          <w:tab w:val="left" w:pos="1080"/>
        </w:tabs>
        <w:kinsoku w:val="0"/>
        <w:overflowPunct w:val="0"/>
        <w:ind w:right="715"/>
        <w:jc w:val="both"/>
        <w:rPr>
          <w:rFonts w:ascii="Symbol" w:hAnsi="Symbol" w:cs="Symbol"/>
          <w:color w:val="000000"/>
        </w:rPr>
      </w:pPr>
      <w:r>
        <w:t>Notwithstanding the contents of my application, upon licensure, I agree to abide by, and be bound to, all the requirements of section 381.986, F.S., and all Department rules relating to medical marijuana and medical marijuana treatment centers.</w:t>
      </w:r>
    </w:p>
    <w:p w14:paraId="419057C7" w14:textId="77777777" w:rsidR="00D1797C" w:rsidRDefault="00D1797C">
      <w:pPr>
        <w:pStyle w:val="ListParagraph"/>
        <w:numPr>
          <w:ilvl w:val="0"/>
          <w:numId w:val="1"/>
        </w:numPr>
        <w:tabs>
          <w:tab w:val="left" w:pos="1080"/>
        </w:tabs>
        <w:kinsoku w:val="0"/>
        <w:overflowPunct w:val="0"/>
        <w:spacing w:before="275"/>
        <w:ind w:right="860"/>
        <w:rPr>
          <w:rFonts w:ascii="Symbol" w:hAnsi="Symbol" w:cs="Symbol"/>
          <w:color w:val="000000"/>
        </w:rPr>
      </w:pPr>
      <w:r>
        <w:t>I</w:t>
      </w:r>
      <w:r>
        <w:rPr>
          <w:spacing w:val="-6"/>
        </w:rPr>
        <w:t xml:space="preserve"> </w:t>
      </w:r>
      <w:r>
        <w:t>understand</w:t>
      </w:r>
      <w:r>
        <w:rPr>
          <w:spacing w:val="-2"/>
        </w:rPr>
        <w:t xml:space="preserve"> </w:t>
      </w:r>
      <w:r>
        <w:t>and</w:t>
      </w:r>
      <w:r>
        <w:rPr>
          <w:spacing w:val="-2"/>
        </w:rPr>
        <w:t xml:space="preserve"> </w:t>
      </w:r>
      <w:r>
        <w:t>agree</w:t>
      </w:r>
      <w:r>
        <w:rPr>
          <w:spacing w:val="-3"/>
        </w:rPr>
        <w:t xml:space="preserve"> </w:t>
      </w:r>
      <w:r>
        <w:t>that</w:t>
      </w:r>
      <w:r>
        <w:rPr>
          <w:spacing w:val="-2"/>
        </w:rPr>
        <w:t xml:space="preserve"> </w:t>
      </w:r>
      <w:r>
        <w:t>if</w:t>
      </w:r>
      <w:r>
        <w:rPr>
          <w:spacing w:val="-3"/>
        </w:rPr>
        <w:t xml:space="preserve"> </w:t>
      </w:r>
      <w:r>
        <w:t>the</w:t>
      </w:r>
      <w:r>
        <w:rPr>
          <w:spacing w:val="-3"/>
        </w:rPr>
        <w:t xml:space="preserve"> </w:t>
      </w:r>
      <w:r>
        <w:t>Department</w:t>
      </w:r>
      <w:r>
        <w:rPr>
          <w:spacing w:val="-2"/>
        </w:rPr>
        <w:t xml:space="preserve"> </w:t>
      </w:r>
      <w:r>
        <w:t>determines</w:t>
      </w:r>
      <w:r>
        <w:rPr>
          <w:spacing w:val="-2"/>
        </w:rPr>
        <w:t xml:space="preserve"> </w:t>
      </w:r>
      <w:r>
        <w:t>at</w:t>
      </w:r>
      <w:r>
        <w:rPr>
          <w:spacing w:val="-2"/>
        </w:rPr>
        <w:t xml:space="preserve"> </w:t>
      </w:r>
      <w:r>
        <w:t>any</w:t>
      </w:r>
      <w:r>
        <w:rPr>
          <w:spacing w:val="-2"/>
        </w:rPr>
        <w:t xml:space="preserve"> </w:t>
      </w:r>
      <w:r>
        <w:t>point</w:t>
      </w:r>
      <w:r>
        <w:rPr>
          <w:spacing w:val="-2"/>
        </w:rPr>
        <w:t xml:space="preserve"> </w:t>
      </w:r>
      <w:r>
        <w:t>after</w:t>
      </w:r>
      <w:r>
        <w:rPr>
          <w:spacing w:val="-2"/>
        </w:rPr>
        <w:t xml:space="preserve"> </w:t>
      </w:r>
      <w:r>
        <w:t>licensure</w:t>
      </w:r>
      <w:r>
        <w:rPr>
          <w:spacing w:val="-3"/>
        </w:rPr>
        <w:t xml:space="preserve"> </w:t>
      </w:r>
      <w:r>
        <w:t>that</w:t>
      </w:r>
      <w:r>
        <w:rPr>
          <w:spacing w:val="-2"/>
        </w:rPr>
        <w:t xml:space="preserve"> </w:t>
      </w:r>
      <w:r>
        <w:t>the application contained a material misrepresentation, then the license will be revoked.</w:t>
      </w:r>
    </w:p>
    <w:p w14:paraId="598457B1" w14:textId="77777777" w:rsidR="00D1797C" w:rsidRDefault="00D1797C">
      <w:pPr>
        <w:pStyle w:val="BodyText"/>
        <w:kinsoku w:val="0"/>
        <w:overflowPunct w:val="0"/>
        <w:spacing w:before="21"/>
      </w:pPr>
    </w:p>
    <w:p w14:paraId="4524F871" w14:textId="77777777" w:rsidR="00D1797C" w:rsidRDefault="00D1797C">
      <w:pPr>
        <w:pStyle w:val="ListParagraph"/>
        <w:numPr>
          <w:ilvl w:val="0"/>
          <w:numId w:val="1"/>
        </w:numPr>
        <w:tabs>
          <w:tab w:val="left" w:pos="1080"/>
        </w:tabs>
        <w:kinsoku w:val="0"/>
        <w:overflowPunct w:val="0"/>
        <w:spacing w:line="259" w:lineRule="auto"/>
        <w:ind w:right="717"/>
        <w:jc w:val="both"/>
        <w:rPr>
          <w:rFonts w:ascii="Symbol" w:hAnsi="Symbol" w:cs="Symbol"/>
          <w:color w:val="000000"/>
          <w:sz w:val="22"/>
          <w:szCs w:val="22"/>
        </w:rPr>
      </w:pPr>
      <w:r>
        <w:t>At the time of submission of this renewal application, I am in compliance with all representations made to the Florida Department of Health, Office of Medical Marijuana Use, in</w:t>
      </w:r>
      <w:r>
        <w:rPr>
          <w:spacing w:val="-15"/>
        </w:rPr>
        <w:t xml:space="preserve"> </w:t>
      </w:r>
      <w:r>
        <w:t>my</w:t>
      </w:r>
      <w:r>
        <w:rPr>
          <w:spacing w:val="-15"/>
        </w:rPr>
        <w:t xml:space="preserve"> </w:t>
      </w:r>
      <w:r>
        <w:t>initial</w:t>
      </w:r>
      <w:r>
        <w:rPr>
          <w:spacing w:val="-15"/>
        </w:rPr>
        <w:t xml:space="preserve"> </w:t>
      </w:r>
      <w:r>
        <w:t>application</w:t>
      </w:r>
      <w:r>
        <w:rPr>
          <w:spacing w:val="-15"/>
        </w:rPr>
        <w:t xml:space="preserve"> </w:t>
      </w:r>
      <w:r>
        <w:t>for</w:t>
      </w:r>
      <w:r>
        <w:rPr>
          <w:spacing w:val="-15"/>
        </w:rPr>
        <w:t xml:space="preserve"> </w:t>
      </w:r>
      <w:r>
        <w:t>Medical</w:t>
      </w:r>
      <w:r>
        <w:rPr>
          <w:spacing w:val="-15"/>
        </w:rPr>
        <w:t xml:space="preserve"> </w:t>
      </w:r>
      <w:r>
        <w:t>Marijuana</w:t>
      </w:r>
      <w:r>
        <w:rPr>
          <w:spacing w:val="-14"/>
        </w:rPr>
        <w:t xml:space="preserve"> </w:t>
      </w:r>
      <w:r>
        <w:t>Treatment</w:t>
      </w:r>
      <w:r>
        <w:rPr>
          <w:spacing w:val="-15"/>
        </w:rPr>
        <w:t xml:space="preserve"> </w:t>
      </w:r>
      <w:r>
        <w:t>Center</w:t>
      </w:r>
      <w:r>
        <w:rPr>
          <w:spacing w:val="-15"/>
        </w:rPr>
        <w:t xml:space="preserve"> </w:t>
      </w:r>
      <w:r>
        <w:t>licensure,</w:t>
      </w:r>
      <w:r>
        <w:rPr>
          <w:spacing w:val="-13"/>
        </w:rPr>
        <w:t xml:space="preserve"> </w:t>
      </w:r>
      <w:r>
        <w:t>except</w:t>
      </w:r>
      <w:r>
        <w:rPr>
          <w:spacing w:val="-13"/>
        </w:rPr>
        <w:t xml:space="preserve"> </w:t>
      </w:r>
      <w:r>
        <w:t>as</w:t>
      </w:r>
      <w:r>
        <w:rPr>
          <w:spacing w:val="-15"/>
        </w:rPr>
        <w:t xml:space="preserve"> </w:t>
      </w:r>
      <w:r>
        <w:t>modified by application amendments or variances approved by the Department. Additionally, the I continue to satisfy the following requirements per my initial application for licensure, as modified by application amendments and variances approved by the Department:</w:t>
      </w:r>
    </w:p>
    <w:p w14:paraId="365BEA68" w14:textId="77777777" w:rsidR="00D1797C" w:rsidRDefault="00D1797C">
      <w:pPr>
        <w:pStyle w:val="ListParagraph"/>
        <w:numPr>
          <w:ilvl w:val="1"/>
          <w:numId w:val="1"/>
        </w:numPr>
        <w:tabs>
          <w:tab w:val="left" w:pos="1800"/>
        </w:tabs>
        <w:kinsoku w:val="0"/>
        <w:overflowPunct w:val="0"/>
        <w:spacing w:before="161" w:line="247" w:lineRule="auto"/>
        <w:ind w:right="714"/>
      </w:pPr>
      <w:r>
        <w:t>The technical and technological ability to cultivate and produce marijuana, including but not limited to, low-THC cannabis.</w:t>
      </w:r>
    </w:p>
    <w:p w14:paraId="7F3C6C12" w14:textId="77777777" w:rsidR="00D1797C" w:rsidRDefault="00D1797C">
      <w:pPr>
        <w:pStyle w:val="ListParagraph"/>
        <w:numPr>
          <w:ilvl w:val="1"/>
          <w:numId w:val="1"/>
        </w:numPr>
        <w:tabs>
          <w:tab w:val="left" w:pos="1800"/>
        </w:tabs>
        <w:kinsoku w:val="0"/>
        <w:overflowPunct w:val="0"/>
        <w:spacing w:before="161" w:line="247" w:lineRule="auto"/>
        <w:ind w:right="714"/>
        <w:sectPr w:rsidR="00D1797C">
          <w:pgSz w:w="12240" w:h="15840"/>
          <w:pgMar w:top="0" w:right="720" w:bottom="1880" w:left="720" w:header="0" w:footer="1682" w:gutter="0"/>
          <w:cols w:space="720"/>
          <w:noEndnote/>
        </w:sectPr>
      </w:pPr>
    </w:p>
    <w:p w14:paraId="4C0AFC01" w14:textId="4B42C069"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54" behindDoc="0" locked="0" layoutInCell="0" allowOverlap="1" wp14:anchorId="5BE9266F" wp14:editId="3B4B1A75">
                <wp:simplePos x="0" y="0"/>
                <wp:positionH relativeFrom="page">
                  <wp:posOffset>4629150</wp:posOffset>
                </wp:positionH>
                <wp:positionV relativeFrom="page">
                  <wp:posOffset>2540</wp:posOffset>
                </wp:positionV>
                <wp:extent cx="3136900" cy="1511300"/>
                <wp:effectExtent l="0" t="0" r="0" b="0"/>
                <wp:wrapNone/>
                <wp:docPr id="12580798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32976" w14:textId="68AFAB69" w:rsidR="00D1797C" w:rsidRDefault="00302FDC">
                            <w:pPr>
                              <w:widowControl/>
                              <w:autoSpaceDE/>
                              <w:autoSpaceDN/>
                              <w:adjustRightInd/>
                              <w:spacing w:line="2380" w:lineRule="atLeast"/>
                              <w:rPr>
                                <w:sz w:val="24"/>
                                <w:szCs w:val="24"/>
                              </w:rPr>
                            </w:pPr>
                            <w:r>
                              <w:rPr>
                                <w:noProof/>
                              </w:rPr>
                              <w:drawing>
                                <wp:inline distT="0" distB="0" distL="0" distR="0" wp14:anchorId="43453E22" wp14:editId="66C32D59">
                                  <wp:extent cx="3140075" cy="1518285"/>
                                  <wp:effectExtent l="0" t="0" r="0" b="0"/>
                                  <wp:docPr id="2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147A658B"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9266F" id="Rectangle 16" o:spid="_x0000_s1035" style="position:absolute;margin-left:364.5pt;margin-top:.2pt;width:247pt;height:119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DNr5gt0wEA&#10;AI8DAAAOAAAAAAAAAAAAAAAAAC4CAABkcnMvZTJvRG9jLnhtbFBLAQItABQABgAIAAAAIQCrUU/W&#10;3wAAAAkBAAAPAAAAAAAAAAAAAAAAAC0EAABkcnMvZG93bnJldi54bWxQSwUGAAAAAAQABADzAAAA&#10;OQUAAAAA&#10;" o:allowincell="f" filled="f" stroked="f">
                <v:textbox inset="0,0,0,0">
                  <w:txbxContent>
                    <w:p w14:paraId="3EA32976" w14:textId="68AFAB69" w:rsidR="00D1797C" w:rsidRDefault="00302FDC">
                      <w:pPr>
                        <w:widowControl/>
                        <w:autoSpaceDE/>
                        <w:autoSpaceDN/>
                        <w:adjustRightInd/>
                        <w:spacing w:line="2380" w:lineRule="atLeast"/>
                        <w:rPr>
                          <w:sz w:val="24"/>
                          <w:szCs w:val="24"/>
                        </w:rPr>
                      </w:pPr>
                      <w:r>
                        <w:rPr>
                          <w:noProof/>
                        </w:rPr>
                        <w:drawing>
                          <wp:inline distT="0" distB="0" distL="0" distR="0" wp14:anchorId="43453E22" wp14:editId="66C32D59">
                            <wp:extent cx="3140075" cy="1518285"/>
                            <wp:effectExtent l="0" t="0" r="0" b="0"/>
                            <wp:docPr id="2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147A658B" w14:textId="77777777" w:rsidR="00D1797C" w:rsidRDefault="00D1797C">
                      <w:pPr>
                        <w:rPr>
                          <w:sz w:val="24"/>
                          <w:szCs w:val="24"/>
                        </w:rPr>
                      </w:pPr>
                    </w:p>
                  </w:txbxContent>
                </v:textbox>
                <w10:wrap anchorx="page" anchory="page"/>
              </v:rect>
            </w:pict>
          </mc:Fallback>
        </mc:AlternateContent>
      </w:r>
    </w:p>
    <w:p w14:paraId="5C7289CE" w14:textId="77777777" w:rsidR="00D1797C" w:rsidRDefault="00D1797C">
      <w:pPr>
        <w:pStyle w:val="BodyText"/>
        <w:kinsoku w:val="0"/>
        <w:overflowPunct w:val="0"/>
        <w:rPr>
          <w:sz w:val="20"/>
          <w:szCs w:val="20"/>
        </w:rPr>
      </w:pPr>
    </w:p>
    <w:p w14:paraId="311D7CB4" w14:textId="77777777" w:rsidR="00D1797C" w:rsidRDefault="00D1797C">
      <w:pPr>
        <w:pStyle w:val="BodyText"/>
        <w:kinsoku w:val="0"/>
        <w:overflowPunct w:val="0"/>
        <w:rPr>
          <w:sz w:val="20"/>
          <w:szCs w:val="20"/>
        </w:rPr>
      </w:pPr>
    </w:p>
    <w:p w14:paraId="5345C933" w14:textId="77777777" w:rsidR="00D1797C" w:rsidRDefault="00D1797C">
      <w:pPr>
        <w:pStyle w:val="BodyText"/>
        <w:kinsoku w:val="0"/>
        <w:overflowPunct w:val="0"/>
        <w:spacing w:before="60"/>
        <w:rPr>
          <w:sz w:val="20"/>
          <w:szCs w:val="20"/>
        </w:rPr>
      </w:pPr>
    </w:p>
    <w:p w14:paraId="37449221" w14:textId="1C3F527D" w:rsidR="00D1797C" w:rsidRDefault="00302FDC">
      <w:pPr>
        <w:pStyle w:val="BodyText"/>
        <w:kinsoku w:val="0"/>
        <w:overflowPunct w:val="0"/>
        <w:ind w:left="255"/>
        <w:rPr>
          <w:sz w:val="20"/>
          <w:szCs w:val="20"/>
        </w:rPr>
      </w:pPr>
      <w:r>
        <w:rPr>
          <w:noProof/>
          <w:sz w:val="20"/>
          <w:szCs w:val="20"/>
        </w:rPr>
        <w:drawing>
          <wp:inline distT="0" distB="0" distL="0" distR="0" wp14:anchorId="1A74522F" wp14:editId="405F1F44">
            <wp:extent cx="2752090" cy="414020"/>
            <wp:effectExtent l="0" t="0" r="0" b="0"/>
            <wp:docPr id="24"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5CA6C557" w14:textId="77777777" w:rsidR="00D1797C" w:rsidRDefault="00D1797C">
      <w:pPr>
        <w:pStyle w:val="BodyText"/>
        <w:kinsoku w:val="0"/>
        <w:overflowPunct w:val="0"/>
      </w:pPr>
    </w:p>
    <w:p w14:paraId="04ED9425" w14:textId="77777777" w:rsidR="00D1797C" w:rsidRDefault="00D1797C">
      <w:pPr>
        <w:pStyle w:val="BodyText"/>
        <w:kinsoku w:val="0"/>
        <w:overflowPunct w:val="0"/>
      </w:pPr>
    </w:p>
    <w:p w14:paraId="2958F462" w14:textId="77777777" w:rsidR="00D1797C" w:rsidRDefault="00D1797C">
      <w:pPr>
        <w:pStyle w:val="BodyText"/>
        <w:kinsoku w:val="0"/>
        <w:overflowPunct w:val="0"/>
        <w:spacing w:before="266"/>
      </w:pPr>
    </w:p>
    <w:p w14:paraId="54A41C22" w14:textId="77777777" w:rsidR="00D1797C" w:rsidRDefault="00D1797C">
      <w:pPr>
        <w:pStyle w:val="ListParagraph"/>
        <w:numPr>
          <w:ilvl w:val="1"/>
          <w:numId w:val="1"/>
        </w:numPr>
        <w:tabs>
          <w:tab w:val="left" w:pos="1800"/>
        </w:tabs>
        <w:kinsoku w:val="0"/>
        <w:overflowPunct w:val="0"/>
        <w:spacing w:line="247" w:lineRule="auto"/>
        <w:ind w:right="720"/>
      </w:pPr>
      <w:r>
        <w:t>The ability to secure the premises, resources, and personnel necessary to operate as a medical marijuana treatment center.</w:t>
      </w:r>
    </w:p>
    <w:p w14:paraId="36D81799" w14:textId="77777777" w:rsidR="00D1797C" w:rsidRDefault="00D1797C">
      <w:pPr>
        <w:pStyle w:val="ListParagraph"/>
        <w:numPr>
          <w:ilvl w:val="1"/>
          <w:numId w:val="1"/>
        </w:numPr>
        <w:tabs>
          <w:tab w:val="left" w:pos="1800"/>
        </w:tabs>
        <w:kinsoku w:val="0"/>
        <w:overflowPunct w:val="0"/>
        <w:spacing w:before="174" w:line="247" w:lineRule="auto"/>
        <w:ind w:right="717"/>
      </w:pPr>
      <w:r>
        <w:t>The ability to maintain accountability of all raw materials, finished products, and any byproducts</w:t>
      </w:r>
      <w:r>
        <w:rPr>
          <w:spacing w:val="-15"/>
        </w:rPr>
        <w:t xml:space="preserve"> </w:t>
      </w:r>
      <w:r>
        <w:t>to</w:t>
      </w:r>
      <w:r>
        <w:rPr>
          <w:spacing w:val="-15"/>
        </w:rPr>
        <w:t xml:space="preserve"> </w:t>
      </w:r>
      <w:r>
        <w:t>prevent</w:t>
      </w:r>
      <w:r>
        <w:rPr>
          <w:spacing w:val="-15"/>
        </w:rPr>
        <w:t xml:space="preserve"> </w:t>
      </w:r>
      <w:r>
        <w:t>diversion</w:t>
      </w:r>
      <w:r>
        <w:rPr>
          <w:spacing w:val="-15"/>
        </w:rPr>
        <w:t xml:space="preserve"> </w:t>
      </w:r>
      <w:r>
        <w:t>or</w:t>
      </w:r>
      <w:r>
        <w:rPr>
          <w:spacing w:val="-16"/>
        </w:rPr>
        <w:t xml:space="preserve"> </w:t>
      </w:r>
      <w:r>
        <w:t>unlawful</w:t>
      </w:r>
      <w:r>
        <w:rPr>
          <w:spacing w:val="-15"/>
        </w:rPr>
        <w:t xml:space="preserve"> </w:t>
      </w:r>
      <w:r>
        <w:t>access</w:t>
      </w:r>
      <w:r>
        <w:rPr>
          <w:spacing w:val="-15"/>
        </w:rPr>
        <w:t xml:space="preserve"> </w:t>
      </w:r>
      <w:r>
        <w:t>to</w:t>
      </w:r>
      <w:r>
        <w:rPr>
          <w:spacing w:val="-15"/>
        </w:rPr>
        <w:t xml:space="preserve"> </w:t>
      </w:r>
      <w:r>
        <w:t>or</w:t>
      </w:r>
      <w:r>
        <w:rPr>
          <w:spacing w:val="-16"/>
        </w:rPr>
        <w:t xml:space="preserve"> </w:t>
      </w:r>
      <w:r>
        <w:t>possession</w:t>
      </w:r>
      <w:r>
        <w:rPr>
          <w:spacing w:val="-15"/>
        </w:rPr>
        <w:t xml:space="preserve"> </w:t>
      </w:r>
      <w:r>
        <w:t>of</w:t>
      </w:r>
      <w:r>
        <w:rPr>
          <w:spacing w:val="-16"/>
        </w:rPr>
        <w:t xml:space="preserve"> </w:t>
      </w:r>
      <w:r>
        <w:t>these</w:t>
      </w:r>
      <w:r>
        <w:rPr>
          <w:spacing w:val="-16"/>
        </w:rPr>
        <w:t xml:space="preserve"> </w:t>
      </w:r>
      <w:r>
        <w:t>substances.</w:t>
      </w:r>
    </w:p>
    <w:p w14:paraId="1B0E1ADB" w14:textId="77777777" w:rsidR="00D1797C" w:rsidRDefault="00D1797C">
      <w:pPr>
        <w:pStyle w:val="ListParagraph"/>
        <w:numPr>
          <w:ilvl w:val="1"/>
          <w:numId w:val="1"/>
        </w:numPr>
        <w:tabs>
          <w:tab w:val="left" w:pos="1800"/>
        </w:tabs>
        <w:kinsoku w:val="0"/>
        <w:overflowPunct w:val="0"/>
        <w:spacing w:before="173" w:line="247" w:lineRule="auto"/>
        <w:ind w:right="720"/>
        <w:rPr>
          <w:spacing w:val="-2"/>
        </w:rPr>
      </w:pPr>
      <w:r>
        <w:t>An</w:t>
      </w:r>
      <w:r>
        <w:rPr>
          <w:spacing w:val="40"/>
        </w:rPr>
        <w:t xml:space="preserve"> </w:t>
      </w:r>
      <w:r>
        <w:t>infrastructure</w:t>
      </w:r>
      <w:r>
        <w:rPr>
          <w:spacing w:val="40"/>
        </w:rPr>
        <w:t xml:space="preserve"> </w:t>
      </w:r>
      <w:r>
        <w:t>reasonably</w:t>
      </w:r>
      <w:r>
        <w:rPr>
          <w:spacing w:val="40"/>
        </w:rPr>
        <w:t xml:space="preserve"> </w:t>
      </w:r>
      <w:r>
        <w:t>located</w:t>
      </w:r>
      <w:r>
        <w:rPr>
          <w:spacing w:val="40"/>
        </w:rPr>
        <w:t xml:space="preserve"> </w:t>
      </w:r>
      <w:r>
        <w:t>to</w:t>
      </w:r>
      <w:r>
        <w:rPr>
          <w:spacing w:val="40"/>
        </w:rPr>
        <w:t xml:space="preserve"> </w:t>
      </w:r>
      <w:r>
        <w:t>dispense</w:t>
      </w:r>
      <w:r>
        <w:rPr>
          <w:spacing w:val="40"/>
        </w:rPr>
        <w:t xml:space="preserve"> </w:t>
      </w:r>
      <w:r>
        <w:t>marijuana</w:t>
      </w:r>
      <w:r>
        <w:rPr>
          <w:spacing w:val="40"/>
        </w:rPr>
        <w:t xml:space="preserve"> </w:t>
      </w:r>
      <w:r>
        <w:t>to</w:t>
      </w:r>
      <w:r>
        <w:rPr>
          <w:spacing w:val="40"/>
        </w:rPr>
        <w:t xml:space="preserve"> </w:t>
      </w:r>
      <w:r>
        <w:t>registered</w:t>
      </w:r>
      <w:r>
        <w:rPr>
          <w:spacing w:val="40"/>
        </w:rPr>
        <w:t xml:space="preserve"> </w:t>
      </w:r>
      <w:r>
        <w:t xml:space="preserve">qualified </w:t>
      </w:r>
      <w:r>
        <w:rPr>
          <w:spacing w:val="-2"/>
        </w:rPr>
        <w:t>patients.</w:t>
      </w:r>
    </w:p>
    <w:p w14:paraId="072907F9" w14:textId="77777777" w:rsidR="00D1797C" w:rsidRDefault="00D1797C">
      <w:pPr>
        <w:pStyle w:val="BodyText"/>
        <w:kinsoku w:val="0"/>
        <w:overflowPunct w:val="0"/>
        <w:rPr>
          <w:sz w:val="20"/>
          <w:szCs w:val="20"/>
        </w:rPr>
      </w:pPr>
    </w:p>
    <w:p w14:paraId="4C2388B7" w14:textId="77777777" w:rsidR="00D1797C" w:rsidRDefault="00D1797C">
      <w:pPr>
        <w:pStyle w:val="BodyText"/>
        <w:kinsoku w:val="0"/>
        <w:overflowPunct w:val="0"/>
        <w:rPr>
          <w:sz w:val="20"/>
          <w:szCs w:val="20"/>
        </w:rPr>
      </w:pPr>
    </w:p>
    <w:p w14:paraId="0A40A33C" w14:textId="0BC0EC4A" w:rsidR="00D1797C" w:rsidRDefault="00302FDC">
      <w:pPr>
        <w:pStyle w:val="BodyText"/>
        <w:kinsoku w:val="0"/>
        <w:overflowPunct w:val="0"/>
        <w:spacing w:before="6"/>
        <w:rPr>
          <w:sz w:val="20"/>
          <w:szCs w:val="20"/>
        </w:rPr>
      </w:pPr>
      <w:r>
        <w:rPr>
          <w:noProof/>
        </w:rPr>
        <mc:AlternateContent>
          <mc:Choice Requires="wps">
            <w:drawing>
              <wp:anchor distT="0" distB="0" distL="0" distR="0" simplePos="0" relativeHeight="251658252" behindDoc="0" locked="0" layoutInCell="0" allowOverlap="1" wp14:anchorId="7B819117" wp14:editId="66093EF3">
                <wp:simplePos x="0" y="0"/>
                <wp:positionH relativeFrom="page">
                  <wp:posOffset>914400</wp:posOffset>
                </wp:positionH>
                <wp:positionV relativeFrom="paragraph">
                  <wp:posOffset>165100</wp:posOffset>
                </wp:positionV>
                <wp:extent cx="2209800" cy="635"/>
                <wp:effectExtent l="0" t="0" r="0" b="0"/>
                <wp:wrapTopAndBottom/>
                <wp:docPr id="165918062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635"/>
                        </a:xfrm>
                        <a:custGeom>
                          <a:avLst/>
                          <a:gdLst>
                            <a:gd name="T0" fmla="*/ 0 w 3480"/>
                            <a:gd name="T1" fmla="*/ 0 h 1"/>
                            <a:gd name="T2" fmla="*/ 3480 w 3480"/>
                            <a:gd name="T3" fmla="*/ 0 h 1"/>
                          </a:gdLst>
                          <a:ahLst/>
                          <a:cxnLst>
                            <a:cxn ang="0">
                              <a:pos x="T0" y="T1"/>
                            </a:cxn>
                            <a:cxn ang="0">
                              <a:pos x="T2" y="T3"/>
                            </a:cxn>
                          </a:cxnLst>
                          <a:rect l="0" t="0" r="r" b="b"/>
                          <a:pathLst>
                            <a:path w="3480" h="1">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6C8E6BE" id="Freeform 17" o:spid="_x0000_s1026" style="position:absolute;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1in,13pt,246pt,13pt" coordsize="34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" o:allowincell="f" filled="f" strokeweight=".48pt">
                <v:path arrowok="t" o:connecttype="custom" o:connectlocs="0,0;2209800,0" o:connectangles="0,0"/>
                <w10:wrap type="topAndBottom" anchorx="page"/>
              </v:polyline>
            </w:pict>
          </mc:Fallback>
        </mc:AlternateContent>
      </w:r>
      <w:r>
        <w:rPr>
          <w:noProof/>
        </w:rPr>
        <mc:AlternateContent>
          <mc:Choice Requires="wps">
            <w:drawing>
              <wp:anchor distT="0" distB="0" distL="0" distR="0" simplePos="0" relativeHeight="251658253" behindDoc="0" locked="0" layoutInCell="0" allowOverlap="1" wp14:anchorId="34A80C27" wp14:editId="6BBD3F1B">
                <wp:simplePos x="0" y="0"/>
                <wp:positionH relativeFrom="page">
                  <wp:posOffset>4572000</wp:posOffset>
                </wp:positionH>
                <wp:positionV relativeFrom="paragraph">
                  <wp:posOffset>165100</wp:posOffset>
                </wp:positionV>
                <wp:extent cx="2286000" cy="635"/>
                <wp:effectExtent l="0" t="0" r="0" b="0"/>
                <wp:wrapTopAndBottom/>
                <wp:docPr id="194461125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635"/>
                        </a:xfrm>
                        <a:custGeom>
                          <a:avLst/>
                          <a:gdLst>
                            <a:gd name="T0" fmla="*/ 0 w 3600"/>
                            <a:gd name="T1" fmla="*/ 0 h 1"/>
                            <a:gd name="T2" fmla="*/ 3600 w 3600"/>
                            <a:gd name="T3" fmla="*/ 0 h 1"/>
                          </a:gdLst>
                          <a:ahLst/>
                          <a:cxnLst>
                            <a:cxn ang="0">
                              <a:pos x="T0" y="T1"/>
                            </a:cxn>
                            <a:cxn ang="0">
                              <a:pos x="T2" y="T3"/>
                            </a:cxn>
                          </a:cxnLst>
                          <a:rect l="0" t="0" r="r" b="b"/>
                          <a:pathLst>
                            <a:path w="3600" h="1">
                              <a:moveTo>
                                <a:pt x="0" y="0"/>
                              </a:moveTo>
                              <a:lnTo>
                                <a:pt x="36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6A59144" id="Freeform 18" o:spid="_x0000_s1026" style="position:absolute;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5in,13pt,540pt,13pt" coordsize="36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" o:allowincell="f" filled="f" strokeweight=".48pt">
                <v:path arrowok="t" o:connecttype="custom" o:connectlocs="0,0;2286000,0" o:connectangles="0,0"/>
                <w10:wrap type="topAndBottom" anchorx="page"/>
              </v:polyline>
            </w:pict>
          </mc:Fallback>
        </mc:AlternateContent>
      </w:r>
    </w:p>
    <w:p w14:paraId="6CC2E499" w14:textId="77777777" w:rsidR="00D1797C" w:rsidRDefault="00D1797C">
      <w:pPr>
        <w:pStyle w:val="BodyText"/>
        <w:tabs>
          <w:tab w:val="left" w:pos="6479"/>
        </w:tabs>
        <w:kinsoku w:val="0"/>
        <w:overflowPunct w:val="0"/>
        <w:ind w:left="720"/>
        <w:rPr>
          <w:spacing w:val="-2"/>
        </w:rPr>
      </w:pPr>
      <w:r>
        <w:t>Name</w:t>
      </w:r>
      <w:r>
        <w:rPr>
          <w:spacing w:val="-3"/>
        </w:rPr>
        <w:t xml:space="preserve"> </w:t>
      </w:r>
      <w:r>
        <w:t>of</w:t>
      </w:r>
      <w:r>
        <w:rPr>
          <w:spacing w:val="-2"/>
        </w:rPr>
        <w:t xml:space="preserve"> </w:t>
      </w:r>
      <w:r>
        <w:t>Renewal</w:t>
      </w:r>
      <w:r>
        <w:rPr>
          <w:spacing w:val="-1"/>
        </w:rPr>
        <w:t xml:space="preserve"> </w:t>
      </w:r>
      <w:r>
        <w:rPr>
          <w:spacing w:val="-2"/>
        </w:rPr>
        <w:t>Applicant</w:t>
      </w:r>
      <w:r>
        <w:tab/>
      </w:r>
      <w:r>
        <w:rPr>
          <w:spacing w:val="-2"/>
        </w:rPr>
        <w:t>Signature</w:t>
      </w:r>
    </w:p>
    <w:sectPr w:rsidR="00D1797C">
      <w:pgSz w:w="12240" w:h="15840"/>
      <w:pgMar w:top="0" w:right="720" w:bottom="1880" w:left="720" w:header="0" w:footer="168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42A65" w14:textId="77777777" w:rsidR="004B684D" w:rsidRDefault="004B684D">
      <w:r>
        <w:separator/>
      </w:r>
    </w:p>
  </w:endnote>
  <w:endnote w:type="continuationSeparator" w:id="0">
    <w:p w14:paraId="5EAA7D03" w14:textId="77777777" w:rsidR="004B684D" w:rsidRDefault="004B6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3C542" w14:textId="77777777" w:rsidR="00DB1F43" w:rsidRDefault="00DB1F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48F36" w14:textId="77777777" w:rsidR="00DB1F43" w:rsidRDefault="00DB1F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9B6B2" w14:textId="77777777" w:rsidR="00DB1F43" w:rsidRDefault="00DB1F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DF7D3" w14:textId="7F4A2892" w:rsidR="00D1797C" w:rsidRDefault="007334A6">
    <w:pPr>
      <w:pStyle w:val="BodyText"/>
      <w:kinsoku w:val="0"/>
      <w:overflowPunct w:val="0"/>
      <w:spacing w:line="14" w:lineRule="auto"/>
      <w:rPr>
        <w:sz w:val="20"/>
        <w:szCs w:val="20"/>
      </w:rPr>
    </w:pPr>
    <w:r>
      <w:rPr>
        <w:noProof/>
      </w:rPr>
      <mc:AlternateContent>
        <mc:Choice Requires="wps">
          <w:drawing>
            <wp:anchor distT="0" distB="0" distL="114300" distR="114300" simplePos="0" relativeHeight="251658241" behindDoc="1" locked="0" layoutInCell="0" allowOverlap="1" wp14:anchorId="049A5B47" wp14:editId="103AFD1C">
              <wp:simplePos x="0" y="0"/>
              <wp:positionH relativeFrom="page">
                <wp:posOffset>5915025</wp:posOffset>
              </wp:positionH>
              <wp:positionV relativeFrom="page">
                <wp:posOffset>9401175</wp:posOffset>
              </wp:positionV>
              <wp:extent cx="904875" cy="266700"/>
              <wp:effectExtent l="0" t="0" r="9525" b="0"/>
              <wp:wrapNone/>
              <wp:docPr id="1021256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DB5A0" w14:textId="77777777" w:rsidR="00D1797C" w:rsidRDefault="00D1797C">
                          <w:pPr>
                            <w:pStyle w:val="BodyText"/>
                            <w:kinsoku w:val="0"/>
                            <w:overflowPunct w:val="0"/>
                            <w:spacing w:before="10"/>
                            <w:ind w:left="20"/>
                            <w:rPr>
                              <w:b/>
                              <w:bCs/>
                              <w:spacing w:val="-5"/>
                            </w:rPr>
                          </w:pPr>
                          <w:r>
                            <w:t>Page</w:t>
                          </w:r>
                          <w:r>
                            <w:rPr>
                              <w:spacing w:val="-2"/>
                            </w:rPr>
                            <w:t xml:space="preserve"> </w:t>
                          </w:r>
                          <w:r>
                            <w:rPr>
                              <w:b/>
                              <w:bCs/>
                            </w:rPr>
                            <w:fldChar w:fldCharType="begin"/>
                          </w:r>
                          <w:r>
                            <w:rPr>
                              <w:b/>
                              <w:bCs/>
                            </w:rPr>
                            <w:instrText xml:space="preserve"> PAGE </w:instrText>
                          </w:r>
                          <w:r>
                            <w:rPr>
                              <w:b/>
                              <w:bCs/>
                            </w:rPr>
                            <w:fldChar w:fldCharType="separate"/>
                          </w:r>
                          <w:r w:rsidR="002839C1">
                            <w:rPr>
                              <w:b/>
                              <w:bCs/>
                              <w:noProof/>
                            </w:rPr>
                            <w:t>2</w:t>
                          </w:r>
                          <w:r>
                            <w:rPr>
                              <w:b/>
                              <w:bCs/>
                            </w:rPr>
                            <w:fldChar w:fldCharType="end"/>
                          </w:r>
                          <w:r>
                            <w:rPr>
                              <w:b/>
                              <w:bCs/>
                            </w:rPr>
                            <w:t xml:space="preserve">  </w:t>
                          </w:r>
                          <w:r>
                            <w:t>of</w:t>
                          </w:r>
                          <w:r>
                            <w:rPr>
                              <w:spacing w:val="-1"/>
                            </w:rPr>
                            <w:t xml:space="preserve"> </w:t>
                          </w:r>
                          <w:r>
                            <w:rPr>
                              <w:b/>
                              <w:bCs/>
                              <w:spacing w:val="-5"/>
                            </w:rPr>
                            <w:fldChar w:fldCharType="begin"/>
                          </w:r>
                          <w:r>
                            <w:rPr>
                              <w:b/>
                              <w:bCs/>
                              <w:spacing w:val="-5"/>
                            </w:rPr>
                            <w:instrText xml:space="preserve"> NUMPAGES </w:instrText>
                          </w:r>
                          <w:r>
                            <w:rPr>
                              <w:b/>
                              <w:bCs/>
                              <w:spacing w:val="-5"/>
                            </w:rPr>
                            <w:fldChar w:fldCharType="separate"/>
                          </w:r>
                          <w:r w:rsidR="002839C1">
                            <w:rPr>
                              <w:b/>
                              <w:bCs/>
                              <w:noProof/>
                              <w:spacing w:val="-5"/>
                            </w:rPr>
                            <w:t>3</w:t>
                          </w:r>
                          <w:r>
                            <w:rPr>
                              <w:b/>
                              <w:bCs/>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9A5B47" id="_x0000_t202" coordsize="21600,21600" o:spt="202" path="m,l,21600r21600,l21600,xe">
              <v:stroke joinstyle="miter"/>
              <v:path gradientshapeok="t" o:connecttype="rect"/>
            </v:shapetype>
            <v:shape id="Text Box 2" o:spid="_x0000_s1036" type="#_x0000_t202" style="position:absolute;margin-left:465.75pt;margin-top:740.25pt;width:71.25pt;height:2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" o:allowincell="f" filled="f" stroked="f">
              <v:textbox inset="0,0,0,0">
                <w:txbxContent>
                  <w:p w14:paraId="5B5DB5A0" w14:textId="77777777" w:rsidR="00D1797C" w:rsidRDefault="00D1797C">
                    <w:pPr>
                      <w:pStyle w:val="BodyText"/>
                      <w:kinsoku w:val="0"/>
                      <w:overflowPunct w:val="0"/>
                      <w:spacing w:before="10"/>
                      <w:ind w:left="20"/>
                      <w:rPr>
                        <w:b/>
                        <w:bCs/>
                        <w:spacing w:val="-5"/>
                      </w:rPr>
                    </w:pPr>
                    <w:r>
                      <w:t>Page</w:t>
                    </w:r>
                    <w:r>
                      <w:rPr>
                        <w:spacing w:val="-2"/>
                      </w:rPr>
                      <w:t xml:space="preserve"> </w:t>
                    </w:r>
                    <w:r>
                      <w:rPr>
                        <w:b/>
                        <w:bCs/>
                      </w:rPr>
                      <w:fldChar w:fldCharType="begin"/>
                    </w:r>
                    <w:r>
                      <w:rPr>
                        <w:b/>
                        <w:bCs/>
                      </w:rPr>
                      <w:instrText xml:space="preserve"> PAGE </w:instrText>
                    </w:r>
                    <w:r>
                      <w:rPr>
                        <w:b/>
                        <w:bCs/>
                      </w:rPr>
                      <w:fldChar w:fldCharType="separate"/>
                    </w:r>
                    <w:r w:rsidR="002839C1">
                      <w:rPr>
                        <w:b/>
                        <w:bCs/>
                        <w:noProof/>
                      </w:rPr>
                      <w:t>2</w:t>
                    </w:r>
                    <w:r>
                      <w:rPr>
                        <w:b/>
                        <w:bCs/>
                      </w:rPr>
                      <w:fldChar w:fldCharType="end"/>
                    </w:r>
                    <w:r>
                      <w:rPr>
                        <w:b/>
                        <w:bCs/>
                      </w:rPr>
                      <w:t xml:space="preserve">  </w:t>
                    </w:r>
                    <w:r>
                      <w:t>of</w:t>
                    </w:r>
                    <w:r>
                      <w:rPr>
                        <w:spacing w:val="-1"/>
                      </w:rPr>
                      <w:t xml:space="preserve"> </w:t>
                    </w:r>
                    <w:r>
                      <w:rPr>
                        <w:b/>
                        <w:bCs/>
                        <w:spacing w:val="-5"/>
                      </w:rPr>
                      <w:fldChar w:fldCharType="begin"/>
                    </w:r>
                    <w:r>
                      <w:rPr>
                        <w:b/>
                        <w:bCs/>
                        <w:spacing w:val="-5"/>
                      </w:rPr>
                      <w:instrText xml:space="preserve"> NUMPAGES </w:instrText>
                    </w:r>
                    <w:r>
                      <w:rPr>
                        <w:b/>
                        <w:bCs/>
                        <w:spacing w:val="-5"/>
                      </w:rPr>
                      <w:fldChar w:fldCharType="separate"/>
                    </w:r>
                    <w:r w:rsidR="002839C1">
                      <w:rPr>
                        <w:b/>
                        <w:bCs/>
                        <w:noProof/>
                        <w:spacing w:val="-5"/>
                      </w:rPr>
                      <w:t>3</w:t>
                    </w:r>
                    <w:r>
                      <w:rPr>
                        <w:b/>
                        <w:bCs/>
                        <w:spacing w:val="-5"/>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8240" behindDoc="1" locked="0" layoutInCell="0" allowOverlap="1" wp14:anchorId="3CCFA283" wp14:editId="0EA5BB6C">
              <wp:simplePos x="0" y="0"/>
              <wp:positionH relativeFrom="page">
                <wp:posOffset>809625</wp:posOffset>
              </wp:positionH>
              <wp:positionV relativeFrom="bottomMargin">
                <wp:posOffset>381000</wp:posOffset>
              </wp:positionV>
              <wp:extent cx="2863970" cy="526211"/>
              <wp:effectExtent l="0" t="0" r="12700" b="7620"/>
              <wp:wrapNone/>
              <wp:docPr id="163566653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970" cy="5262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D69CE" w14:textId="67D86335" w:rsidR="00D1797C" w:rsidRDefault="00CE6ABA">
                          <w:pPr>
                            <w:pStyle w:val="BodyText"/>
                            <w:kinsoku w:val="0"/>
                            <w:overflowPunct w:val="0"/>
                            <w:spacing w:before="10"/>
                            <w:ind w:left="20"/>
                            <w:rPr>
                              <w:spacing w:val="-10"/>
                            </w:rPr>
                          </w:pPr>
                          <w:r>
                            <w:t>Rule 64-</w:t>
                          </w:r>
                          <w:r w:rsidR="006F1CC9">
                            <w:t>4</w:t>
                          </w:r>
                          <w:r w:rsidR="007334A6">
                            <w:t>.</w:t>
                          </w:r>
                          <w:r w:rsidR="006F1CC9">
                            <w:t>215</w:t>
                          </w:r>
                          <w:r w:rsidR="00DB1F43">
                            <w:t>,</w:t>
                          </w:r>
                          <w:r w:rsidR="006F1CC9">
                            <w:t xml:space="preserve"> F</w:t>
                          </w:r>
                          <w:r w:rsidR="0016524F">
                            <w:t>.A.C.</w:t>
                          </w:r>
                        </w:p>
                        <w:p w14:paraId="4A80DA4E" w14:textId="1B27763A" w:rsidR="00D1797C" w:rsidRDefault="00D1797C">
                          <w:pPr>
                            <w:pStyle w:val="BodyText"/>
                            <w:kinsoku w:val="0"/>
                            <w:overflowPunct w:val="0"/>
                            <w:spacing w:before="7"/>
                            <w:ind w:left="20"/>
                            <w:rPr>
                              <w:spacing w:val="-2"/>
                            </w:rPr>
                          </w:pPr>
                          <w:r>
                            <w:t>DH8053-OMMU-05/</w:t>
                          </w:r>
                          <w:r w:rsidR="003E6C8A">
                            <w:t>2026</w:t>
                          </w:r>
                          <w:r>
                            <w:rPr>
                              <w:spacing w:val="-4"/>
                            </w:rPr>
                            <w:t xml:space="preserve"> </w:t>
                          </w:r>
                          <w:r>
                            <w:t>(Eff.</w:t>
                          </w:r>
                          <w:r>
                            <w:rPr>
                              <w:spacing w:val="-4"/>
                            </w:rPr>
                            <w:t xml:space="preserve"> </w:t>
                          </w:r>
                          <w:r>
                            <w:rPr>
                              <w:spacing w:val="-2"/>
                            </w:rPr>
                            <w:t>05/2</w:t>
                          </w:r>
                          <w:r w:rsidR="003E6C8A">
                            <w:rPr>
                              <w:spacing w:val="-2"/>
                            </w:rPr>
                            <w:t>6</w:t>
                          </w:r>
                          <w:r>
                            <w:rPr>
                              <w:spacing w:val="-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FA283" id="_x0000_t202" coordsize="21600,21600" o:spt="202" path="m,l,21600r21600,l21600,xe">
              <v:stroke joinstyle="miter"/>
              <v:path gradientshapeok="t" o:connecttype="rect"/>
            </v:shapetype>
            <v:shape id="Text Box 1" o:spid="_x0000_s1037" type="#_x0000_t202" style="position:absolute;margin-left:63.75pt;margin-top:30pt;width:225.5pt;height:41.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" o:allowincell="f" filled="f" stroked="f">
              <v:textbox inset="0,0,0,0">
                <w:txbxContent>
                  <w:p w14:paraId="526D69CE" w14:textId="67D86335" w:rsidR="00D1797C" w:rsidRDefault="00CE6ABA">
                    <w:pPr>
                      <w:pStyle w:val="BodyText"/>
                      <w:kinsoku w:val="0"/>
                      <w:overflowPunct w:val="0"/>
                      <w:spacing w:before="10"/>
                      <w:ind w:left="20"/>
                      <w:rPr>
                        <w:spacing w:val="-10"/>
                      </w:rPr>
                    </w:pPr>
                    <w:r>
                      <w:t>Rule 64-</w:t>
                    </w:r>
                    <w:r w:rsidR="006F1CC9">
                      <w:t>4</w:t>
                    </w:r>
                    <w:r w:rsidR="007334A6">
                      <w:t>.</w:t>
                    </w:r>
                    <w:r w:rsidR="006F1CC9">
                      <w:t>215</w:t>
                    </w:r>
                    <w:r w:rsidR="00DB1F43">
                      <w:t>,</w:t>
                    </w:r>
                    <w:r w:rsidR="006F1CC9">
                      <w:t xml:space="preserve"> F</w:t>
                    </w:r>
                    <w:r w:rsidR="0016524F">
                      <w:t>.A.C.</w:t>
                    </w:r>
                  </w:p>
                  <w:p w14:paraId="4A80DA4E" w14:textId="1B27763A" w:rsidR="00D1797C" w:rsidRDefault="00D1797C">
                    <w:pPr>
                      <w:pStyle w:val="BodyText"/>
                      <w:kinsoku w:val="0"/>
                      <w:overflowPunct w:val="0"/>
                      <w:spacing w:before="7"/>
                      <w:ind w:left="20"/>
                      <w:rPr>
                        <w:spacing w:val="-2"/>
                      </w:rPr>
                    </w:pPr>
                    <w:r>
                      <w:t>DH8053-OMMU-05/</w:t>
                    </w:r>
                    <w:r w:rsidR="003E6C8A">
                      <w:t>2026</w:t>
                    </w:r>
                    <w:r>
                      <w:rPr>
                        <w:spacing w:val="-4"/>
                      </w:rPr>
                      <w:t xml:space="preserve"> </w:t>
                    </w:r>
                    <w:r>
                      <w:t>(Eff.</w:t>
                    </w:r>
                    <w:r>
                      <w:rPr>
                        <w:spacing w:val="-4"/>
                      </w:rPr>
                      <w:t xml:space="preserve"> </w:t>
                    </w:r>
                    <w:r>
                      <w:rPr>
                        <w:spacing w:val="-2"/>
                      </w:rPr>
                      <w:t>05/2</w:t>
                    </w:r>
                    <w:r w:rsidR="003E6C8A">
                      <w:rPr>
                        <w:spacing w:val="-2"/>
                      </w:rPr>
                      <w:t>6</w:t>
                    </w:r>
                    <w:r>
                      <w:rPr>
                        <w:spacing w:val="-2"/>
                      </w:rPr>
                      <w:t>)</w:t>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DF9D2" w14:textId="77777777" w:rsidR="004B684D" w:rsidRDefault="004B684D">
      <w:r>
        <w:separator/>
      </w:r>
    </w:p>
  </w:footnote>
  <w:footnote w:type="continuationSeparator" w:id="0">
    <w:p w14:paraId="09239FAE" w14:textId="77777777" w:rsidR="004B684D" w:rsidRDefault="004B6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85A64" w14:textId="77777777" w:rsidR="00DB1F43" w:rsidRDefault="00DB1F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0A2E8" w14:textId="77777777" w:rsidR="00DB1F43" w:rsidRDefault="00DB1F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88804" w14:textId="77777777" w:rsidR="00DB1F43" w:rsidRDefault="00DB1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1800" w:hanging="360"/>
      </w:pPr>
      <w:rPr>
        <w:rFonts w:ascii="Symbol" w:hAnsi="Symbol"/>
        <w:b w:val="0"/>
        <w:i w:val="0"/>
        <w:spacing w:val="0"/>
        <w:w w:val="100"/>
        <w:sz w:val="24"/>
      </w:rPr>
    </w:lvl>
    <w:lvl w:ilvl="2">
      <w:numFmt w:val="bullet"/>
      <w:lvlText w:val="o"/>
      <w:lvlJc w:val="left"/>
      <w:pPr>
        <w:ind w:left="2520" w:hanging="360"/>
      </w:pPr>
      <w:rPr>
        <w:rFonts w:ascii="Courier New" w:hAnsi="Courier New"/>
        <w:b w:val="0"/>
        <w:i w:val="0"/>
        <w:spacing w:val="0"/>
        <w:w w:val="100"/>
        <w:sz w:val="24"/>
      </w:rPr>
    </w:lvl>
    <w:lvl w:ilvl="3">
      <w:numFmt w:val="bullet"/>
      <w:lvlText w:val="•"/>
      <w:lvlJc w:val="left"/>
      <w:pPr>
        <w:ind w:left="4360" w:hanging="360"/>
      </w:pPr>
    </w:lvl>
    <w:lvl w:ilvl="4">
      <w:numFmt w:val="bullet"/>
      <w:lvlText w:val="•"/>
      <w:lvlJc w:val="left"/>
      <w:pPr>
        <w:ind w:left="5280" w:hanging="360"/>
      </w:pPr>
    </w:lvl>
    <w:lvl w:ilvl="5">
      <w:numFmt w:val="bullet"/>
      <w:lvlText w:val="•"/>
      <w:lvlJc w:val="left"/>
      <w:pPr>
        <w:ind w:left="6200" w:hanging="360"/>
      </w:pPr>
    </w:lvl>
    <w:lvl w:ilvl="6">
      <w:numFmt w:val="bullet"/>
      <w:lvlText w:val="•"/>
      <w:lvlJc w:val="left"/>
      <w:pPr>
        <w:ind w:left="7120" w:hanging="360"/>
      </w:pPr>
    </w:lvl>
    <w:lvl w:ilvl="7">
      <w:numFmt w:val="bullet"/>
      <w:lvlText w:val="•"/>
      <w:lvlJc w:val="left"/>
      <w:pPr>
        <w:ind w:left="8040" w:hanging="360"/>
      </w:pPr>
    </w:lvl>
    <w:lvl w:ilvl="8">
      <w:numFmt w:val="bullet"/>
      <w:lvlText w:val="•"/>
      <w:lvlJc w:val="left"/>
      <w:pPr>
        <w:ind w:left="8960" w:hanging="360"/>
      </w:pPr>
    </w:lvl>
  </w:abstractNum>
  <w:abstractNum w:abstractNumId="1" w15:restartNumberingAfterBreak="0">
    <w:nsid w:val="00000403"/>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2" w15:restartNumberingAfterBreak="0">
    <w:nsid w:val="00000404"/>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3" w15:restartNumberingAfterBreak="0">
    <w:nsid w:val="00000405"/>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start w:val="1"/>
      <w:numFmt w:val="lowerRoman"/>
      <w:lvlText w:val="%2."/>
      <w:lvlJc w:val="left"/>
      <w:pPr>
        <w:ind w:left="2520" w:hanging="488"/>
      </w:pPr>
      <w:rPr>
        <w:rFonts w:ascii="Times New Roman" w:hAnsi="Times New Roman" w:cs="Times New Roman"/>
        <w:b w:val="0"/>
        <w:bCs w:val="0"/>
        <w:i w:val="0"/>
        <w:iCs w:val="0"/>
        <w:spacing w:val="0"/>
        <w:w w:val="100"/>
        <w:sz w:val="24"/>
        <w:szCs w:val="24"/>
      </w:rPr>
    </w:lvl>
    <w:lvl w:ilvl="2">
      <w:numFmt w:val="bullet"/>
      <w:lvlText w:val="•"/>
      <w:lvlJc w:val="left"/>
      <w:pPr>
        <w:ind w:left="3440" w:hanging="488"/>
      </w:pPr>
    </w:lvl>
    <w:lvl w:ilvl="3">
      <w:numFmt w:val="bullet"/>
      <w:lvlText w:val="•"/>
      <w:lvlJc w:val="left"/>
      <w:pPr>
        <w:ind w:left="4360" w:hanging="488"/>
      </w:pPr>
    </w:lvl>
    <w:lvl w:ilvl="4">
      <w:numFmt w:val="bullet"/>
      <w:lvlText w:val="•"/>
      <w:lvlJc w:val="left"/>
      <w:pPr>
        <w:ind w:left="5280" w:hanging="488"/>
      </w:pPr>
    </w:lvl>
    <w:lvl w:ilvl="5">
      <w:numFmt w:val="bullet"/>
      <w:lvlText w:val="•"/>
      <w:lvlJc w:val="left"/>
      <w:pPr>
        <w:ind w:left="6200" w:hanging="488"/>
      </w:pPr>
    </w:lvl>
    <w:lvl w:ilvl="6">
      <w:numFmt w:val="bullet"/>
      <w:lvlText w:val="•"/>
      <w:lvlJc w:val="left"/>
      <w:pPr>
        <w:ind w:left="7120" w:hanging="488"/>
      </w:pPr>
    </w:lvl>
    <w:lvl w:ilvl="7">
      <w:numFmt w:val="bullet"/>
      <w:lvlText w:val="•"/>
      <w:lvlJc w:val="left"/>
      <w:pPr>
        <w:ind w:left="8040" w:hanging="488"/>
      </w:pPr>
    </w:lvl>
    <w:lvl w:ilvl="8">
      <w:numFmt w:val="bullet"/>
      <w:lvlText w:val="•"/>
      <w:lvlJc w:val="left"/>
      <w:pPr>
        <w:ind w:left="8960" w:hanging="488"/>
      </w:pPr>
    </w:lvl>
  </w:abstractNum>
  <w:abstractNum w:abstractNumId="4" w15:restartNumberingAfterBreak="0">
    <w:nsid w:val="00000406"/>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5" w15:restartNumberingAfterBreak="0">
    <w:nsid w:val="00000407"/>
    <w:multiLevelType w:val="multilevel"/>
    <w:tmpl w:val="FFFFFFFF"/>
    <w:lvl w:ilvl="0">
      <w:start w:val="1"/>
      <w:numFmt w:val="decimal"/>
      <w:lvlText w:val="%1."/>
      <w:lvlJc w:val="left"/>
      <w:pPr>
        <w:ind w:left="1800" w:hanging="360"/>
      </w:pPr>
      <w:rPr>
        <w:rFonts w:ascii="Times New Roman" w:hAnsi="Times New Roman" w:cs="Times New Roman"/>
        <w:b w:val="0"/>
        <w:bCs w:val="0"/>
        <w:i w:val="0"/>
        <w:iCs w:val="0"/>
        <w:spacing w:val="0"/>
        <w:w w:val="100"/>
        <w:sz w:val="24"/>
        <w:szCs w:val="24"/>
      </w:rPr>
    </w:lvl>
    <w:lvl w:ilvl="1">
      <w:start w:val="1"/>
      <w:numFmt w:val="lowerLetter"/>
      <w:lvlText w:val="%2."/>
      <w:lvlJc w:val="left"/>
      <w:pPr>
        <w:ind w:left="2520" w:hanging="360"/>
      </w:pPr>
      <w:rPr>
        <w:rFonts w:ascii="Times New Roman" w:hAnsi="Times New Roman" w:cs="Times New Roman"/>
        <w:b w:val="0"/>
        <w:bCs w:val="0"/>
        <w:i w:val="0"/>
        <w:iCs w:val="0"/>
        <w:spacing w:val="-1"/>
        <w:w w:val="100"/>
        <w:sz w:val="24"/>
        <w:szCs w:val="24"/>
      </w:rPr>
    </w:lvl>
    <w:lvl w:ilvl="2">
      <w:numFmt w:val="bullet"/>
      <w:lvlText w:val="•"/>
      <w:lvlJc w:val="left"/>
      <w:pPr>
        <w:ind w:left="3440" w:hanging="360"/>
      </w:pPr>
    </w:lvl>
    <w:lvl w:ilvl="3">
      <w:numFmt w:val="bullet"/>
      <w:lvlText w:val="•"/>
      <w:lvlJc w:val="left"/>
      <w:pPr>
        <w:ind w:left="4360" w:hanging="360"/>
      </w:pPr>
    </w:lvl>
    <w:lvl w:ilvl="4">
      <w:numFmt w:val="bullet"/>
      <w:lvlText w:val="•"/>
      <w:lvlJc w:val="left"/>
      <w:pPr>
        <w:ind w:left="5280" w:hanging="360"/>
      </w:pPr>
    </w:lvl>
    <w:lvl w:ilvl="5">
      <w:numFmt w:val="bullet"/>
      <w:lvlText w:val="•"/>
      <w:lvlJc w:val="left"/>
      <w:pPr>
        <w:ind w:left="6200" w:hanging="360"/>
      </w:pPr>
    </w:lvl>
    <w:lvl w:ilvl="6">
      <w:numFmt w:val="bullet"/>
      <w:lvlText w:val="•"/>
      <w:lvlJc w:val="left"/>
      <w:pPr>
        <w:ind w:left="7120" w:hanging="360"/>
      </w:pPr>
    </w:lvl>
    <w:lvl w:ilvl="7">
      <w:numFmt w:val="bullet"/>
      <w:lvlText w:val="•"/>
      <w:lvlJc w:val="left"/>
      <w:pPr>
        <w:ind w:left="8040" w:hanging="360"/>
      </w:pPr>
    </w:lvl>
    <w:lvl w:ilvl="8">
      <w:numFmt w:val="bullet"/>
      <w:lvlText w:val="•"/>
      <w:lvlJc w:val="left"/>
      <w:pPr>
        <w:ind w:left="8960" w:hanging="360"/>
      </w:pPr>
    </w:lvl>
  </w:abstractNum>
  <w:abstractNum w:abstractNumId="6" w15:restartNumberingAfterBreak="0">
    <w:nsid w:val="00000408"/>
    <w:multiLevelType w:val="multilevel"/>
    <w:tmpl w:val="FFFFFFFF"/>
    <w:lvl w:ilvl="0">
      <w:numFmt w:val="bullet"/>
      <w:lvlText w:val=""/>
      <w:lvlJc w:val="left"/>
      <w:pPr>
        <w:ind w:left="1800" w:hanging="360"/>
      </w:pPr>
      <w:rPr>
        <w:rFonts w:ascii="Symbol" w:hAnsi="Symbol"/>
        <w:b w:val="0"/>
        <w:i w:val="0"/>
        <w:spacing w:val="0"/>
        <w:w w:val="100"/>
        <w:sz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7" w15:restartNumberingAfterBreak="0">
    <w:nsid w:val="00000409"/>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color w:val="211F1F"/>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8" w15:restartNumberingAfterBreak="0">
    <w:nsid w:val="0000040A"/>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9" w15:restartNumberingAfterBreak="0">
    <w:nsid w:val="0000040B"/>
    <w:multiLevelType w:val="multilevel"/>
    <w:tmpl w:val="FFFFFFFF"/>
    <w:lvl w:ilvl="0">
      <w:numFmt w:val="bullet"/>
      <w:lvlText w:val=""/>
      <w:lvlJc w:val="left"/>
      <w:pPr>
        <w:ind w:left="1080" w:hanging="360"/>
      </w:pPr>
      <w:rPr>
        <w:rFonts w:ascii="Symbol" w:hAnsi="Symbol"/>
        <w:spacing w:val="0"/>
        <w:w w:val="100"/>
      </w:rPr>
    </w:lvl>
    <w:lvl w:ilvl="1">
      <w:numFmt w:val="bullet"/>
      <w:lvlText w:val="o"/>
      <w:lvlJc w:val="left"/>
      <w:pPr>
        <w:ind w:left="1800" w:hanging="360"/>
      </w:pPr>
      <w:rPr>
        <w:rFonts w:ascii="Courier New" w:hAnsi="Courier New"/>
        <w:b w:val="0"/>
        <w:i w:val="0"/>
        <w:spacing w:val="0"/>
        <w:w w:val="100"/>
        <w:sz w:val="22"/>
      </w:rPr>
    </w:lvl>
    <w:lvl w:ilvl="2">
      <w:numFmt w:val="bullet"/>
      <w:lvlText w:val="•"/>
      <w:lvlJc w:val="left"/>
      <w:pPr>
        <w:ind w:left="2800" w:hanging="360"/>
      </w:pPr>
    </w:lvl>
    <w:lvl w:ilvl="3">
      <w:numFmt w:val="bullet"/>
      <w:lvlText w:val="•"/>
      <w:lvlJc w:val="left"/>
      <w:pPr>
        <w:ind w:left="3800" w:hanging="360"/>
      </w:pPr>
    </w:lvl>
    <w:lvl w:ilvl="4">
      <w:numFmt w:val="bullet"/>
      <w:lvlText w:val="•"/>
      <w:lvlJc w:val="left"/>
      <w:pPr>
        <w:ind w:left="4800" w:hanging="360"/>
      </w:pPr>
    </w:lvl>
    <w:lvl w:ilvl="5">
      <w:numFmt w:val="bullet"/>
      <w:lvlText w:val="•"/>
      <w:lvlJc w:val="left"/>
      <w:pPr>
        <w:ind w:left="5800" w:hanging="360"/>
      </w:pPr>
    </w:lvl>
    <w:lvl w:ilvl="6">
      <w:numFmt w:val="bullet"/>
      <w:lvlText w:val="•"/>
      <w:lvlJc w:val="left"/>
      <w:pPr>
        <w:ind w:left="6800" w:hanging="360"/>
      </w:pPr>
    </w:lvl>
    <w:lvl w:ilvl="7">
      <w:numFmt w:val="bullet"/>
      <w:lvlText w:val="•"/>
      <w:lvlJc w:val="left"/>
      <w:pPr>
        <w:ind w:left="7800" w:hanging="360"/>
      </w:pPr>
    </w:lvl>
    <w:lvl w:ilvl="8">
      <w:numFmt w:val="bullet"/>
      <w:lvlText w:val="•"/>
      <w:lvlJc w:val="left"/>
      <w:pPr>
        <w:ind w:left="8800" w:hanging="360"/>
      </w:pPr>
    </w:lvl>
  </w:abstractNum>
  <w:num w:numId="1" w16cid:durableId="52824328">
    <w:abstractNumId w:val="9"/>
  </w:num>
  <w:num w:numId="2" w16cid:durableId="683673811">
    <w:abstractNumId w:val="8"/>
  </w:num>
  <w:num w:numId="3" w16cid:durableId="1246954466">
    <w:abstractNumId w:val="7"/>
  </w:num>
  <w:num w:numId="4" w16cid:durableId="853150837">
    <w:abstractNumId w:val="6"/>
  </w:num>
  <w:num w:numId="5" w16cid:durableId="605308062">
    <w:abstractNumId w:val="5"/>
  </w:num>
  <w:num w:numId="6" w16cid:durableId="537817846">
    <w:abstractNumId w:val="4"/>
  </w:num>
  <w:num w:numId="7" w16cid:durableId="85271518">
    <w:abstractNumId w:val="3"/>
  </w:num>
  <w:num w:numId="8" w16cid:durableId="1144740225">
    <w:abstractNumId w:val="2"/>
  </w:num>
  <w:num w:numId="9" w16cid:durableId="1633049664">
    <w:abstractNumId w:val="1"/>
  </w:num>
  <w:num w:numId="10" w16cid:durableId="1256861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C63"/>
    <w:rsid w:val="00015F3B"/>
    <w:rsid w:val="000334A6"/>
    <w:rsid w:val="00050E05"/>
    <w:rsid w:val="00082F76"/>
    <w:rsid w:val="000B541A"/>
    <w:rsid w:val="000C1B3B"/>
    <w:rsid w:val="0016524F"/>
    <w:rsid w:val="00180D0E"/>
    <w:rsid w:val="001F2ECF"/>
    <w:rsid w:val="001F6F6A"/>
    <w:rsid w:val="00226785"/>
    <w:rsid w:val="0024069C"/>
    <w:rsid w:val="00247188"/>
    <w:rsid w:val="00265013"/>
    <w:rsid w:val="00265512"/>
    <w:rsid w:val="002839C1"/>
    <w:rsid w:val="002A41B5"/>
    <w:rsid w:val="002D6D59"/>
    <w:rsid w:val="00302FDC"/>
    <w:rsid w:val="003169B9"/>
    <w:rsid w:val="0034721B"/>
    <w:rsid w:val="0036732F"/>
    <w:rsid w:val="003B762D"/>
    <w:rsid w:val="003C7744"/>
    <w:rsid w:val="003E6C8A"/>
    <w:rsid w:val="00405820"/>
    <w:rsid w:val="00420FEB"/>
    <w:rsid w:val="00464F30"/>
    <w:rsid w:val="00482533"/>
    <w:rsid w:val="004B4A9F"/>
    <w:rsid w:val="004B684D"/>
    <w:rsid w:val="004D20E4"/>
    <w:rsid w:val="004E2BCB"/>
    <w:rsid w:val="005023CA"/>
    <w:rsid w:val="005130F8"/>
    <w:rsid w:val="00521CE2"/>
    <w:rsid w:val="0054356C"/>
    <w:rsid w:val="005A6A95"/>
    <w:rsid w:val="005D07CD"/>
    <w:rsid w:val="005E3D97"/>
    <w:rsid w:val="005E790B"/>
    <w:rsid w:val="005F2C63"/>
    <w:rsid w:val="00601434"/>
    <w:rsid w:val="00635090"/>
    <w:rsid w:val="006700DF"/>
    <w:rsid w:val="006725D9"/>
    <w:rsid w:val="0068329E"/>
    <w:rsid w:val="006C5254"/>
    <w:rsid w:val="006F1CC9"/>
    <w:rsid w:val="007235F7"/>
    <w:rsid w:val="007334A6"/>
    <w:rsid w:val="0073677B"/>
    <w:rsid w:val="00742FCF"/>
    <w:rsid w:val="00780C47"/>
    <w:rsid w:val="00783FA5"/>
    <w:rsid w:val="007B21A3"/>
    <w:rsid w:val="007E4018"/>
    <w:rsid w:val="007F3568"/>
    <w:rsid w:val="008015BA"/>
    <w:rsid w:val="00832C30"/>
    <w:rsid w:val="00853AC0"/>
    <w:rsid w:val="008571A7"/>
    <w:rsid w:val="008739F6"/>
    <w:rsid w:val="008A636C"/>
    <w:rsid w:val="008B2743"/>
    <w:rsid w:val="008C4461"/>
    <w:rsid w:val="008E66D9"/>
    <w:rsid w:val="008F7E77"/>
    <w:rsid w:val="00945E9E"/>
    <w:rsid w:val="0094767C"/>
    <w:rsid w:val="00951527"/>
    <w:rsid w:val="00956B51"/>
    <w:rsid w:val="0096173F"/>
    <w:rsid w:val="009752B5"/>
    <w:rsid w:val="009954E0"/>
    <w:rsid w:val="009B50C3"/>
    <w:rsid w:val="009D3774"/>
    <w:rsid w:val="00A213CA"/>
    <w:rsid w:val="00A54472"/>
    <w:rsid w:val="00A8099F"/>
    <w:rsid w:val="00B07D62"/>
    <w:rsid w:val="00B343B3"/>
    <w:rsid w:val="00B566D7"/>
    <w:rsid w:val="00B5724B"/>
    <w:rsid w:val="00B74FFB"/>
    <w:rsid w:val="00B82F8A"/>
    <w:rsid w:val="00BB5FE6"/>
    <w:rsid w:val="00BD241A"/>
    <w:rsid w:val="00BD4614"/>
    <w:rsid w:val="00BF0A0E"/>
    <w:rsid w:val="00C4637B"/>
    <w:rsid w:val="00C703FC"/>
    <w:rsid w:val="00C77CDA"/>
    <w:rsid w:val="00C97047"/>
    <w:rsid w:val="00CC0756"/>
    <w:rsid w:val="00CE6ABA"/>
    <w:rsid w:val="00CF34F1"/>
    <w:rsid w:val="00CF6E19"/>
    <w:rsid w:val="00D1797C"/>
    <w:rsid w:val="00D24BDB"/>
    <w:rsid w:val="00D25C00"/>
    <w:rsid w:val="00D436AF"/>
    <w:rsid w:val="00D47DF6"/>
    <w:rsid w:val="00D94E6E"/>
    <w:rsid w:val="00DA31AC"/>
    <w:rsid w:val="00DA514C"/>
    <w:rsid w:val="00DB1F43"/>
    <w:rsid w:val="00DC291E"/>
    <w:rsid w:val="00DC4D67"/>
    <w:rsid w:val="00DF48E3"/>
    <w:rsid w:val="00E14EAA"/>
    <w:rsid w:val="00E4771C"/>
    <w:rsid w:val="00E5548F"/>
    <w:rsid w:val="00EA2F00"/>
    <w:rsid w:val="00EA76D8"/>
    <w:rsid w:val="00EE0954"/>
    <w:rsid w:val="00EF6905"/>
    <w:rsid w:val="00F425E4"/>
    <w:rsid w:val="00F84E2E"/>
    <w:rsid w:val="00FE665F"/>
    <w:rsid w:val="00FF2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A95A10"/>
  <w14:defaultImageDpi w14:val="0"/>
  <w15:docId w15:val="{AA1A1E85-101E-4F38-8422-58CD4A35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kern w:val="0"/>
      <w:sz w:val="22"/>
      <w:szCs w:val="22"/>
    </w:rPr>
  </w:style>
  <w:style w:type="paragraph" w:styleId="Heading1">
    <w:name w:val="heading 1"/>
    <w:basedOn w:val="Normal"/>
    <w:next w:val="Normal"/>
    <w:link w:val="Heading1Char"/>
    <w:uiPriority w:val="1"/>
    <w:qFormat/>
    <w:pPr>
      <w:ind w:left="72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rPr>
      <w:sz w:val="24"/>
      <w:szCs w:val="24"/>
    </w:rPr>
  </w:style>
  <w:style w:type="character" w:customStyle="1" w:styleId="BodyTextChar">
    <w:name w:val="Body Text Char"/>
    <w:basedOn w:val="DefaultParagraphFont"/>
    <w:link w:val="BodyText"/>
    <w:uiPriority w:val="99"/>
    <w:semiHidden/>
    <w:rPr>
      <w:rFonts w:ascii="Times New Roman" w:hAnsi="Times New Roman" w:cs="Times New Roman"/>
      <w:kern w:val="0"/>
      <w:sz w:val="22"/>
      <w:szCs w:val="22"/>
    </w:rPr>
  </w:style>
  <w:style w:type="paragraph" w:styleId="Title">
    <w:name w:val="Title"/>
    <w:basedOn w:val="Normal"/>
    <w:next w:val="Normal"/>
    <w:link w:val="TitleChar"/>
    <w:uiPriority w:val="1"/>
    <w:qFormat/>
    <w:pPr>
      <w:spacing w:before="222"/>
      <w:ind w:left="307" w:right="1793"/>
    </w:pPr>
    <w:rPr>
      <w:rFonts w:ascii="Arial Narrow" w:hAnsi="Arial Narrow" w:cs="Arial Narrow"/>
      <w:sz w:val="88"/>
      <w:szCs w:val="88"/>
    </w:rPr>
  </w:style>
  <w:style w:type="character" w:customStyle="1" w:styleId="TitleChar">
    <w:name w:val="Title Char"/>
    <w:basedOn w:val="DefaultParagraphFont"/>
    <w:link w:val="Title"/>
    <w:uiPriority w:val="10"/>
    <w:rPr>
      <w:rFonts w:asciiTheme="majorHAnsi" w:eastAsiaTheme="majorEastAsia" w:hAnsiTheme="majorHAnsi" w:cs="Times New Roman"/>
      <w:b/>
      <w:bCs/>
      <w:kern w:val="28"/>
      <w:sz w:val="32"/>
      <w:szCs w:val="32"/>
    </w:rPr>
  </w:style>
  <w:style w:type="paragraph" w:styleId="ListParagraph">
    <w:name w:val="List Paragraph"/>
    <w:basedOn w:val="Normal"/>
    <w:uiPriority w:val="1"/>
    <w:qFormat/>
    <w:pPr>
      <w:ind w:left="1800" w:hanging="360"/>
    </w:pPr>
    <w:rPr>
      <w:sz w:val="24"/>
      <w:szCs w:val="24"/>
    </w:rPr>
  </w:style>
  <w:style w:type="paragraph" w:customStyle="1" w:styleId="TableParagraph">
    <w:name w:val="Table Paragraph"/>
    <w:basedOn w:val="Normal"/>
    <w:uiPriority w:val="1"/>
    <w:qFormat/>
    <w:rPr>
      <w:sz w:val="24"/>
      <w:szCs w:val="24"/>
    </w:rPr>
  </w:style>
  <w:style w:type="character" w:styleId="CommentReference">
    <w:name w:val="annotation reference"/>
    <w:basedOn w:val="DefaultParagraphFont"/>
    <w:uiPriority w:val="99"/>
    <w:semiHidden/>
    <w:unhideWhenUsed/>
    <w:rsid w:val="002839C1"/>
    <w:rPr>
      <w:rFonts w:cs="Times New Roman"/>
      <w:sz w:val="16"/>
      <w:szCs w:val="16"/>
    </w:rPr>
  </w:style>
  <w:style w:type="paragraph" w:styleId="CommentText">
    <w:name w:val="annotation text"/>
    <w:basedOn w:val="Normal"/>
    <w:link w:val="CommentTextChar"/>
    <w:uiPriority w:val="99"/>
    <w:unhideWhenUsed/>
    <w:rsid w:val="002839C1"/>
    <w:rPr>
      <w:sz w:val="20"/>
      <w:szCs w:val="20"/>
    </w:rPr>
  </w:style>
  <w:style w:type="character" w:customStyle="1" w:styleId="CommentTextChar">
    <w:name w:val="Comment Text Char"/>
    <w:basedOn w:val="DefaultParagraphFont"/>
    <w:link w:val="CommentText"/>
    <w:uiPriority w:val="99"/>
    <w:rsid w:val="002839C1"/>
    <w:rPr>
      <w:rFonts w:ascii="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2839C1"/>
    <w:rPr>
      <w:b/>
      <w:bCs/>
    </w:rPr>
  </w:style>
  <w:style w:type="character" w:customStyle="1" w:styleId="CommentSubjectChar">
    <w:name w:val="Comment Subject Char"/>
    <w:basedOn w:val="CommentTextChar"/>
    <w:link w:val="CommentSubject"/>
    <w:uiPriority w:val="99"/>
    <w:semiHidden/>
    <w:rsid w:val="002839C1"/>
    <w:rPr>
      <w:rFonts w:ascii="Times New Roman" w:hAnsi="Times New Roman" w:cs="Times New Roman"/>
      <w:b/>
      <w:bCs/>
      <w:kern w:val="0"/>
      <w:sz w:val="20"/>
      <w:szCs w:val="20"/>
    </w:rPr>
  </w:style>
  <w:style w:type="paragraph" w:styleId="Revision">
    <w:name w:val="Revision"/>
    <w:hidden/>
    <w:uiPriority w:val="99"/>
    <w:semiHidden/>
    <w:rsid w:val="009D3774"/>
    <w:pPr>
      <w:spacing w:after="0" w:line="240" w:lineRule="auto"/>
    </w:pPr>
    <w:rPr>
      <w:rFonts w:ascii="Times New Roman" w:hAnsi="Times New Roman"/>
      <w:kern w:val="0"/>
      <w:sz w:val="22"/>
      <w:szCs w:val="22"/>
    </w:rPr>
  </w:style>
  <w:style w:type="paragraph" w:styleId="Header">
    <w:name w:val="header"/>
    <w:basedOn w:val="Normal"/>
    <w:link w:val="HeaderChar"/>
    <w:uiPriority w:val="99"/>
    <w:unhideWhenUsed/>
    <w:rsid w:val="00FF2619"/>
    <w:pPr>
      <w:tabs>
        <w:tab w:val="center" w:pos="4680"/>
        <w:tab w:val="right" w:pos="9360"/>
      </w:tabs>
    </w:pPr>
  </w:style>
  <w:style w:type="character" w:customStyle="1" w:styleId="HeaderChar">
    <w:name w:val="Header Char"/>
    <w:basedOn w:val="DefaultParagraphFont"/>
    <w:link w:val="Header"/>
    <w:uiPriority w:val="99"/>
    <w:rsid w:val="00FF2619"/>
    <w:rPr>
      <w:rFonts w:ascii="Times New Roman" w:hAnsi="Times New Roman"/>
      <w:kern w:val="0"/>
      <w:sz w:val="22"/>
      <w:szCs w:val="22"/>
    </w:rPr>
  </w:style>
  <w:style w:type="paragraph" w:styleId="Footer">
    <w:name w:val="footer"/>
    <w:basedOn w:val="Normal"/>
    <w:link w:val="FooterChar"/>
    <w:uiPriority w:val="99"/>
    <w:unhideWhenUsed/>
    <w:rsid w:val="00FF2619"/>
    <w:pPr>
      <w:tabs>
        <w:tab w:val="center" w:pos="4680"/>
        <w:tab w:val="right" w:pos="9360"/>
      </w:tabs>
    </w:pPr>
  </w:style>
  <w:style w:type="character" w:customStyle="1" w:styleId="FooterChar">
    <w:name w:val="Footer Char"/>
    <w:basedOn w:val="DefaultParagraphFont"/>
    <w:link w:val="Footer"/>
    <w:uiPriority w:val="99"/>
    <w:rsid w:val="00FF2619"/>
    <w:rPr>
      <w:rFonts w:ascii="Times New Roman" w:hAnsi="Times New Roman"/>
      <w:kern w:val="0"/>
      <w:sz w:val="22"/>
      <w:szCs w:val="22"/>
    </w:rPr>
  </w:style>
  <w:style w:type="character" w:styleId="Hyperlink">
    <w:name w:val="Hyperlink"/>
    <w:basedOn w:val="DefaultParagraphFont"/>
    <w:uiPriority w:val="99"/>
    <w:unhideWhenUsed/>
    <w:rsid w:val="00742FCF"/>
    <w:rPr>
      <w:color w:val="467886" w:themeColor="hyperlink"/>
      <w:u w:val="single"/>
    </w:rPr>
  </w:style>
  <w:style w:type="character" w:styleId="UnresolvedMention">
    <w:name w:val="Unresolved Mention"/>
    <w:basedOn w:val="DefaultParagraphFont"/>
    <w:uiPriority w:val="99"/>
    <w:semiHidden/>
    <w:unhideWhenUsed/>
    <w:rsid w:val="00742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hyperlink" Target="mailto:OMMULicenseOperation@flhealth.gov" TargetMode="External"/><Relationship Id="rId3" Type="http://schemas.openxmlformats.org/officeDocument/2006/relationships/customXml" Target="../customXml/item3.xml"/><Relationship Id="rId21" Type="http://schemas.openxmlformats.org/officeDocument/2006/relationships/hyperlink" Target="mailto:OMMULicenseOperation@flhealth.gov"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dos.myflorida.com/sunbiz/manage-business/certification/certificate-status-efil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s.myflorida.com/sunbiz/manage-business/certification/certificate-status-efil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adobe.com/" TargetMode="External"/><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knowthefactsmmj.com/rules-and-regulations/" TargetMode="External"/><Relationship Id="rId27" Type="http://schemas.openxmlformats.org/officeDocument/2006/relationships/image" Target="media/image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1E7D5C-C795-48C0-90CA-014B3136426B}">
  <ds:schemaRefs>
    <ds:schemaRef ds:uri="http://purl.org/dc/dcmitype/"/>
    <ds:schemaRef ds:uri="http://purl.org/dc/elements/1.1/"/>
    <ds:schemaRef ds:uri="http://schemas.microsoft.com/office/2006/metadata/properties"/>
    <ds:schemaRef ds:uri="eaf765fc-850b-4e2f-ba01-19515f236c5f"/>
    <ds:schemaRef ds:uri="http://schemas.microsoft.com/office/2006/documentManagement/types"/>
    <ds:schemaRef ds:uri="http://schemas.openxmlformats.org/package/2006/metadata/core-properties"/>
    <ds:schemaRef ds:uri="http://schemas.microsoft.com/office/infopath/2007/PartnerControls"/>
    <ds:schemaRef ds:uri="d86d2c05-8b1e-4351-9adb-3d7db925ee8e"/>
    <ds:schemaRef ds:uri="3cb359b3-dfb0-4d48-ae22-a4519c577791"/>
    <ds:schemaRef ds:uri="http://www.w3.org/XML/1998/namespace"/>
    <ds:schemaRef ds:uri="http://purl.org/dc/terms/"/>
  </ds:schemaRefs>
</ds:datastoreItem>
</file>

<file path=customXml/itemProps2.xml><?xml version="1.0" encoding="utf-8"?>
<ds:datastoreItem xmlns:ds="http://schemas.openxmlformats.org/officeDocument/2006/customXml" ds:itemID="{38B6F9BD-F65D-46AD-89C7-99ECAFB2A2E0}">
  <ds:schemaRefs>
    <ds:schemaRef ds:uri="http://schemas.openxmlformats.org/officeDocument/2006/bibliography"/>
  </ds:schemaRefs>
</ds:datastoreItem>
</file>

<file path=customXml/itemProps3.xml><?xml version="1.0" encoding="utf-8"?>
<ds:datastoreItem xmlns:ds="http://schemas.openxmlformats.org/officeDocument/2006/customXml" ds:itemID="{FFB36115-52F6-4ED9-897A-74F9723F4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A6024A-3D89-4287-BB95-BA6C24E821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5539</Words>
  <Characters>33909</Characters>
  <Application>Microsoft Office Word</Application>
  <DocSecurity>0</DocSecurity>
  <Lines>282</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Ryan</dc:creator>
  <cp:keywords/>
  <dc:description/>
  <cp:lastModifiedBy>Bush, Amanda</cp:lastModifiedBy>
  <cp:revision>2</cp:revision>
  <dcterms:created xsi:type="dcterms:W3CDTF">2026-05-06T19:43:00Z</dcterms:created>
  <dcterms:modified xsi:type="dcterms:W3CDTF">2026-05-06T19:43:00Z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ents">
    <vt:lpwstr/>
  </property>
  <property fmtid="{D5CDD505-2E9C-101B-9397-08002B2CF9AE}" pid="3" name="ContentTypeId">
    <vt:lpwstr>0x010100620830FD3B8213408F34D2B0E55040D4</vt:lpwstr>
  </property>
  <property fmtid="{D5CDD505-2E9C-101B-9397-08002B2CF9AE}" pid="4" name="Creator">
    <vt:lpwstr>Acrobat PDFMaker 25 for Word</vt:lpwstr>
  </property>
  <property fmtid="{D5CDD505-2E9C-101B-9397-08002B2CF9AE}" pid="5" name="MediaServiceImageTags">
    <vt:lpwstr/>
  </property>
  <property fmtid="{D5CDD505-2E9C-101B-9397-08002B2CF9AE}" pid="6" name="Producer">
    <vt:lpwstr>Adobe PDF Library 25.1.250</vt:lpwstr>
  </property>
  <property fmtid="{D5CDD505-2E9C-101B-9397-08002B2CF9AE}" pid="7" name="SourceModified">
    <vt:lpwstr/>
  </property>
</Properties>
</file>